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D386A" w14:textId="2260DC98" w:rsidR="00C518AE" w:rsidRPr="00B94649" w:rsidRDefault="008C217E" w:rsidP="00AD6239">
      <w:pPr>
        <w:rPr>
          <w:noProof/>
          <w:szCs w:val="24"/>
        </w:rPr>
      </w:pPr>
      <w:r w:rsidRPr="00B94649">
        <w:rPr>
          <w:noProof/>
          <w:szCs w:val="24"/>
        </w:rPr>
        <w:drawing>
          <wp:inline distT="0" distB="0" distL="0" distR="0" wp14:anchorId="0781EDBC" wp14:editId="1752E5EC">
            <wp:extent cx="6225540" cy="6751320"/>
            <wp:effectExtent l="57150" t="133350" r="60960" b="144780"/>
            <wp:docPr id="122111792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059ECC8" w14:textId="77777777" w:rsidR="00B94649" w:rsidRPr="00B94649" w:rsidRDefault="00B94649" w:rsidP="00B94649">
      <w:pPr>
        <w:widowControl w:val="0"/>
        <w:tabs>
          <w:tab w:val="center" w:pos="4536"/>
          <w:tab w:val="right" w:pos="9072"/>
        </w:tabs>
        <w:suppressAutoHyphens/>
        <w:spacing w:line="240" w:lineRule="auto"/>
        <w:jc w:val="center"/>
        <w:textAlignment w:val="baseline"/>
        <w:rPr>
          <w:rFonts w:eastAsia="Times New Roman" w:cs="Times New Roman"/>
          <w:b/>
          <w:smallCaps/>
          <w:kern w:val="1"/>
          <w:szCs w:val="24"/>
          <w:lang w:eastAsia="pl-PL" w:bidi="fa-IR"/>
          <w14:ligatures w14:val="none"/>
        </w:rPr>
      </w:pPr>
      <w:r w:rsidRPr="00B94649">
        <w:rPr>
          <w:rFonts w:eastAsia="Times New Roman" w:cs="Times New Roman"/>
          <w:b/>
          <w:smallCaps/>
          <w:kern w:val="1"/>
          <w:szCs w:val="24"/>
          <w:lang w:eastAsia="pl-PL" w:bidi="fa-IR"/>
          <w14:ligatures w14:val="none"/>
        </w:rPr>
        <w:t>Gmina Słubice</w:t>
      </w:r>
    </w:p>
    <w:p w14:paraId="24DD94F1" w14:textId="77777777" w:rsidR="00B94649" w:rsidRPr="00B94649" w:rsidRDefault="00B94649" w:rsidP="00B94649">
      <w:pPr>
        <w:widowControl w:val="0"/>
        <w:tabs>
          <w:tab w:val="center" w:pos="4536"/>
          <w:tab w:val="right" w:pos="9072"/>
        </w:tabs>
        <w:suppressAutoHyphens/>
        <w:spacing w:line="240" w:lineRule="auto"/>
        <w:jc w:val="center"/>
        <w:textAlignment w:val="baseline"/>
        <w:rPr>
          <w:rFonts w:eastAsia="Times New Roman" w:cs="Times New Roman"/>
          <w:b/>
          <w:smallCaps/>
          <w:kern w:val="1"/>
          <w:szCs w:val="24"/>
          <w:lang w:eastAsia="pl-PL" w:bidi="fa-IR"/>
          <w14:ligatures w14:val="none"/>
        </w:rPr>
      </w:pPr>
      <w:r w:rsidRPr="00B94649">
        <w:rPr>
          <w:rFonts w:eastAsia="Times New Roman" w:cs="Times New Roman"/>
          <w:b/>
          <w:smallCaps/>
          <w:kern w:val="1"/>
          <w:szCs w:val="24"/>
          <w:lang w:eastAsia="pl-PL" w:bidi="fa-IR"/>
          <w14:ligatures w14:val="none"/>
        </w:rPr>
        <w:t>Powiat Płocki</w:t>
      </w:r>
    </w:p>
    <w:p w14:paraId="78311C15" w14:textId="090E60DB" w:rsidR="000C444B" w:rsidRPr="00D07706" w:rsidRDefault="00B94649" w:rsidP="00B94649">
      <w:pPr>
        <w:jc w:val="center"/>
        <w:rPr>
          <w:rFonts w:eastAsia="Times New Roman" w:cs="Times New Roman"/>
          <w:b/>
          <w:smallCaps/>
          <w:kern w:val="1"/>
          <w:szCs w:val="24"/>
          <w:lang w:eastAsia="pl-PL" w:bidi="fa-IR"/>
          <w14:ligatures w14:val="none"/>
        </w:rPr>
      </w:pPr>
      <w:r w:rsidRPr="00D07706">
        <w:rPr>
          <w:rFonts w:eastAsia="Times New Roman" w:cs="Times New Roman"/>
          <w:b/>
          <w:smallCaps/>
          <w:kern w:val="1"/>
          <w:szCs w:val="24"/>
          <w:lang w:eastAsia="pl-PL" w:bidi="fa-IR"/>
          <w14:ligatures w14:val="none"/>
        </w:rPr>
        <w:t>Województwo Mazowieckie</w:t>
      </w:r>
    </w:p>
    <w:p w14:paraId="7C1646FC" w14:textId="77777777" w:rsidR="00D07706" w:rsidRPr="00D07706" w:rsidRDefault="00D07706" w:rsidP="00B94649">
      <w:pPr>
        <w:jc w:val="center"/>
        <w:rPr>
          <w:rFonts w:eastAsia="Times New Roman" w:cs="Times New Roman"/>
          <w:b/>
          <w:smallCaps/>
          <w:kern w:val="1"/>
          <w:szCs w:val="24"/>
          <w:lang w:eastAsia="pl-PL" w:bidi="fa-IR"/>
          <w14:ligatures w14:val="none"/>
        </w:rPr>
      </w:pPr>
    </w:p>
    <w:p w14:paraId="1DD44EA4" w14:textId="77777777" w:rsidR="00D07706" w:rsidRPr="00D07706" w:rsidRDefault="00D07706" w:rsidP="00B94649">
      <w:pPr>
        <w:jc w:val="center"/>
        <w:rPr>
          <w:rFonts w:eastAsia="Times New Roman" w:cs="Times New Roman"/>
          <w:b/>
          <w:smallCaps/>
          <w:kern w:val="1"/>
          <w:szCs w:val="24"/>
          <w:lang w:eastAsia="pl-PL" w:bidi="fa-IR"/>
          <w14:ligatures w14:val="none"/>
        </w:rPr>
      </w:pPr>
    </w:p>
    <w:p w14:paraId="0C740194" w14:textId="33C59190" w:rsidR="00B94649" w:rsidRPr="00D07706" w:rsidRDefault="00D07706" w:rsidP="00B94649">
      <w:pPr>
        <w:jc w:val="center"/>
        <w:rPr>
          <w:rFonts w:cs="Times New Roman"/>
          <w:noProof/>
        </w:rPr>
      </w:pPr>
      <w:r w:rsidRPr="00D07706">
        <w:rPr>
          <w:rFonts w:eastAsia="Times New Roman" w:cs="Times New Roman"/>
          <w:b/>
          <w:smallCaps/>
          <w:kern w:val="1"/>
          <w:lang w:eastAsia="pl-PL" w:bidi="fa-IR"/>
          <w14:ligatures w14:val="none"/>
        </w:rPr>
        <w:t xml:space="preserve">SŁUBICE, </w:t>
      </w:r>
      <w:r w:rsidR="006C01A6">
        <w:rPr>
          <w:rFonts w:eastAsia="Times New Roman" w:cs="Times New Roman"/>
          <w:b/>
          <w:smallCaps/>
          <w:kern w:val="1"/>
          <w:lang w:eastAsia="pl-PL" w:bidi="fa-IR"/>
          <w14:ligatures w14:val="none"/>
        </w:rPr>
        <w:t>Maj</w:t>
      </w:r>
      <w:r w:rsidR="00E35F1B">
        <w:rPr>
          <w:rFonts w:eastAsia="Times New Roman" w:cs="Times New Roman"/>
          <w:b/>
          <w:smallCaps/>
          <w:kern w:val="1"/>
          <w:lang w:eastAsia="pl-PL" w:bidi="fa-IR"/>
          <w14:ligatures w14:val="none"/>
        </w:rPr>
        <w:t xml:space="preserve"> </w:t>
      </w:r>
      <w:r w:rsidR="00BC1E57">
        <w:rPr>
          <w:rFonts w:eastAsia="Times New Roman" w:cs="Times New Roman"/>
          <w:b/>
          <w:smallCaps/>
          <w:kern w:val="1"/>
          <w:lang w:eastAsia="pl-PL" w:bidi="fa-IR"/>
          <w14:ligatures w14:val="none"/>
        </w:rPr>
        <w:t xml:space="preserve"> </w:t>
      </w:r>
      <w:r w:rsidRPr="00D07706">
        <w:rPr>
          <w:rFonts w:eastAsia="Times New Roman" w:cs="Times New Roman"/>
          <w:b/>
          <w:smallCaps/>
          <w:kern w:val="1"/>
          <w:lang w:eastAsia="pl-PL" w:bidi="fa-IR"/>
          <w14:ligatures w14:val="none"/>
        </w:rPr>
        <w:t>202</w:t>
      </w:r>
      <w:r w:rsidR="008F4550">
        <w:rPr>
          <w:rFonts w:eastAsia="Times New Roman" w:cs="Times New Roman"/>
          <w:b/>
          <w:smallCaps/>
          <w:kern w:val="1"/>
          <w:lang w:eastAsia="pl-PL" w:bidi="fa-IR"/>
          <w14:ligatures w14:val="none"/>
        </w:rPr>
        <w:t>5</w:t>
      </w:r>
      <w:r w:rsidRPr="00D07706">
        <w:rPr>
          <w:rFonts w:eastAsia="Times New Roman" w:cs="Times New Roman"/>
          <w:b/>
          <w:smallCaps/>
          <w:kern w:val="1"/>
          <w:lang w:eastAsia="pl-PL" w:bidi="fa-IR"/>
          <w14:ligatures w14:val="none"/>
        </w:rPr>
        <w:t xml:space="preserve"> R.</w:t>
      </w:r>
    </w:p>
    <w:p w14:paraId="6FC9C6C9" w14:textId="77777777" w:rsidR="000C444B" w:rsidRDefault="000C444B">
      <w:pPr>
        <w:rPr>
          <w:noProof/>
        </w:rPr>
      </w:pPr>
      <w:r>
        <w:rPr>
          <w:noProof/>
        </w:rPr>
        <w:br w:type="page"/>
      </w:r>
    </w:p>
    <w:p w14:paraId="6F909472" w14:textId="0DB3C6C6" w:rsidR="00711DEE" w:rsidRPr="00041506" w:rsidRDefault="007F3C09" w:rsidP="00424772">
      <w:pPr>
        <w:pStyle w:val="Nagwek2"/>
      </w:pPr>
      <w:bookmarkStart w:id="0" w:name="_Toc10203316"/>
      <w:bookmarkStart w:id="1" w:name="_Toc39752081"/>
      <w:bookmarkStart w:id="2" w:name="_Toc102992117"/>
      <w:bookmarkStart w:id="3" w:name="_Toc199327238"/>
      <w:r w:rsidRPr="00041506">
        <w:lastRenderedPageBreak/>
        <w:t>Wstęp</w:t>
      </w:r>
      <w:bookmarkEnd w:id="0"/>
      <w:bookmarkEnd w:id="1"/>
      <w:bookmarkEnd w:id="2"/>
      <w:bookmarkEnd w:id="3"/>
    </w:p>
    <w:p w14:paraId="30F120F7" w14:textId="75516B98" w:rsidR="008E3225" w:rsidRPr="00041506" w:rsidRDefault="008E3225" w:rsidP="008E3225">
      <w:pPr>
        <w:spacing w:line="240" w:lineRule="auto"/>
        <w:ind w:firstLine="709"/>
        <w:rPr>
          <w:rFonts w:ascii="Gabriola" w:hAnsi="Gabriola" w:cs="Times New Roman"/>
          <w:sz w:val="28"/>
          <w:szCs w:val="28"/>
        </w:rPr>
      </w:pPr>
      <w:r w:rsidRPr="00041506">
        <w:rPr>
          <w:rFonts w:ascii="Gabriola" w:hAnsi="Gabriola" w:cs="Times New Roman"/>
          <w:sz w:val="28"/>
          <w:szCs w:val="28"/>
        </w:rPr>
        <w:t>Szanowni Mieszkańcy</w:t>
      </w:r>
      <w:r w:rsidR="00041506" w:rsidRPr="00041506">
        <w:rPr>
          <w:rFonts w:ascii="Gabriola" w:hAnsi="Gabriola" w:cs="Times New Roman"/>
          <w:sz w:val="28"/>
          <w:szCs w:val="28"/>
        </w:rPr>
        <w:t xml:space="preserve"> Gminy Słubice,</w:t>
      </w:r>
    </w:p>
    <w:p w14:paraId="5E0AB266" w14:textId="5A65D478" w:rsidR="008E3225" w:rsidRDefault="008F4550" w:rsidP="008E3225">
      <w:pPr>
        <w:spacing w:line="240" w:lineRule="auto"/>
        <w:ind w:firstLine="709"/>
        <w:rPr>
          <w:rFonts w:ascii="Gabriola" w:hAnsi="Gabriola" w:cs="Times New Roman"/>
          <w:sz w:val="28"/>
          <w:szCs w:val="28"/>
        </w:rPr>
      </w:pPr>
      <w:r>
        <w:rPr>
          <w:rFonts w:ascii="Gabriola" w:hAnsi="Gabriola" w:cs="Times New Roman"/>
          <w:sz w:val="28"/>
          <w:szCs w:val="28"/>
        </w:rPr>
        <w:t>Z przyjemnością przedstawiam Państwu Raport o stanie Gminy Słubice za rok 2024.</w:t>
      </w:r>
    </w:p>
    <w:p w14:paraId="5FC4A232" w14:textId="50103183" w:rsidR="008F4550" w:rsidRDefault="008F4550" w:rsidP="008E3225">
      <w:pPr>
        <w:spacing w:line="240" w:lineRule="auto"/>
        <w:ind w:firstLine="709"/>
        <w:rPr>
          <w:rFonts w:ascii="Gabriola" w:hAnsi="Gabriola" w:cs="Times New Roman"/>
          <w:sz w:val="28"/>
          <w:szCs w:val="28"/>
        </w:rPr>
      </w:pPr>
      <w:r>
        <w:rPr>
          <w:rFonts w:ascii="Gabriola" w:hAnsi="Gabriola" w:cs="Times New Roman"/>
          <w:sz w:val="28"/>
          <w:szCs w:val="28"/>
        </w:rPr>
        <w:t xml:space="preserve">Dokument ten stanowi podsumowanie działalności naszej wspólnoty samorządowej w minionym roku, ukazując zarówno osiągnięcia jak i </w:t>
      </w:r>
      <w:r w:rsidR="00D61FD9">
        <w:rPr>
          <w:rFonts w:ascii="Gabriola" w:hAnsi="Gabriola" w:cs="Times New Roman"/>
          <w:sz w:val="28"/>
          <w:szCs w:val="28"/>
        </w:rPr>
        <w:t>wyzwania,</w:t>
      </w:r>
      <w:r>
        <w:rPr>
          <w:rFonts w:ascii="Gabriola" w:hAnsi="Gabriola" w:cs="Times New Roman"/>
          <w:sz w:val="28"/>
          <w:szCs w:val="28"/>
        </w:rPr>
        <w:t xml:space="preserve"> z którymi przyszło nam się mierzyć.</w:t>
      </w:r>
    </w:p>
    <w:p w14:paraId="1A22728D" w14:textId="2A095EE0" w:rsidR="00BB761F" w:rsidRDefault="00BB761F" w:rsidP="008E3225">
      <w:pPr>
        <w:spacing w:line="240" w:lineRule="auto"/>
        <w:ind w:firstLine="709"/>
        <w:rPr>
          <w:rFonts w:ascii="Gabriola" w:hAnsi="Gabriola" w:cs="Times New Roman"/>
          <w:sz w:val="28"/>
          <w:szCs w:val="28"/>
        </w:rPr>
      </w:pPr>
      <w:r>
        <w:rPr>
          <w:rFonts w:ascii="Gabriola" w:hAnsi="Gabriola" w:cs="Times New Roman"/>
          <w:sz w:val="28"/>
          <w:szCs w:val="28"/>
        </w:rPr>
        <w:t xml:space="preserve">Rok 2024 był czasem intensywnej pracy, odpowiedzialnych decyzji oraz dalszego rozwoju naszej gminy. Dzięki zaangażowaniu mieszkańców, radnych, sołtysów, pracowników </w:t>
      </w:r>
      <w:r w:rsidR="00D61FD9">
        <w:rPr>
          <w:rFonts w:ascii="Gabriola" w:hAnsi="Gabriola" w:cs="Times New Roman"/>
          <w:sz w:val="28"/>
          <w:szCs w:val="28"/>
        </w:rPr>
        <w:t>u</w:t>
      </w:r>
      <w:r>
        <w:rPr>
          <w:rFonts w:ascii="Gabriola" w:hAnsi="Gabriola" w:cs="Times New Roman"/>
          <w:sz w:val="28"/>
          <w:szCs w:val="28"/>
        </w:rPr>
        <w:t>rzędu oraz wszystkich instytucji organizacji lokalnych, mogliśmy kontynuować działania na rzecz poprawy jakości życia, rozwoju infrastruktury oraz wspierania inicjatyw społecznych i gospodarczych.</w:t>
      </w:r>
    </w:p>
    <w:p w14:paraId="6B658990" w14:textId="148D75CB" w:rsidR="00BB761F" w:rsidRDefault="00BB761F" w:rsidP="00BB761F">
      <w:pPr>
        <w:spacing w:line="240" w:lineRule="auto"/>
        <w:ind w:firstLine="709"/>
        <w:rPr>
          <w:rFonts w:ascii="Gabriola" w:hAnsi="Gabriola" w:cs="Times New Roman"/>
          <w:sz w:val="28"/>
          <w:szCs w:val="28"/>
        </w:rPr>
      </w:pPr>
      <w:r>
        <w:rPr>
          <w:rFonts w:ascii="Gabriola" w:hAnsi="Gabriola" w:cs="Times New Roman"/>
          <w:sz w:val="28"/>
          <w:szCs w:val="28"/>
        </w:rPr>
        <w:t xml:space="preserve">Raport ten obejmuje kluczowe obszary funkcjonowania gminy, takie jak finanse, inwestycje, edukacja, ochrona środowiska, pomoc społeczna czy bezpieczeństwo publiczne. Mam nadzieje, że lektura dokumentu pozwoli Państwu lepiej zrozumieć kierunki, w jakich zmierza nasza gmina, oraz stanowić będzie podstawę do dalszego dialogu i współpracy. </w:t>
      </w:r>
    </w:p>
    <w:p w14:paraId="3E52964D" w14:textId="1E54473B" w:rsidR="00BB761F" w:rsidRPr="00041506" w:rsidRDefault="00BB761F" w:rsidP="00BB761F">
      <w:pPr>
        <w:spacing w:line="240" w:lineRule="auto"/>
        <w:ind w:firstLine="709"/>
        <w:rPr>
          <w:rFonts w:ascii="Gabriola" w:hAnsi="Gabriola" w:cs="Times New Roman"/>
          <w:sz w:val="28"/>
          <w:szCs w:val="28"/>
        </w:rPr>
      </w:pPr>
      <w:r>
        <w:rPr>
          <w:rFonts w:ascii="Gabriola" w:hAnsi="Gabriola" w:cs="Times New Roman"/>
          <w:sz w:val="28"/>
          <w:szCs w:val="28"/>
        </w:rPr>
        <w:t>Dziękuje wszystkim, którzy</w:t>
      </w:r>
      <w:r w:rsidR="002F5975" w:rsidRPr="002F5975">
        <w:rPr>
          <w:rFonts w:ascii="Gabriola" w:hAnsi="Gabriola" w:cs="Times New Roman"/>
          <w:sz w:val="28"/>
          <w:szCs w:val="28"/>
        </w:rPr>
        <w:t xml:space="preserve"> </w:t>
      </w:r>
      <w:r w:rsidR="002F5975">
        <w:rPr>
          <w:rFonts w:ascii="Gabriola" w:hAnsi="Gabriola" w:cs="Times New Roman"/>
          <w:sz w:val="28"/>
          <w:szCs w:val="28"/>
        </w:rPr>
        <w:t>wspierają nas i</w:t>
      </w:r>
      <w:r>
        <w:rPr>
          <w:rFonts w:ascii="Gabriola" w:hAnsi="Gabriola" w:cs="Times New Roman"/>
          <w:sz w:val="28"/>
          <w:szCs w:val="28"/>
        </w:rPr>
        <w:t xml:space="preserve"> przyczy</w:t>
      </w:r>
      <w:r w:rsidR="00ED205B">
        <w:rPr>
          <w:rFonts w:ascii="Gabriola" w:hAnsi="Gabriola" w:cs="Times New Roman"/>
          <w:sz w:val="28"/>
          <w:szCs w:val="28"/>
        </w:rPr>
        <w:t xml:space="preserve">niają </w:t>
      </w:r>
      <w:r>
        <w:rPr>
          <w:rFonts w:ascii="Gabriola" w:hAnsi="Gabriola" w:cs="Times New Roman"/>
          <w:sz w:val="28"/>
          <w:szCs w:val="28"/>
        </w:rPr>
        <w:t>się</w:t>
      </w:r>
      <w:r w:rsidR="00ED205B">
        <w:rPr>
          <w:rFonts w:ascii="Gabriola" w:hAnsi="Gabriola" w:cs="Times New Roman"/>
          <w:sz w:val="28"/>
          <w:szCs w:val="28"/>
        </w:rPr>
        <w:t xml:space="preserve"> </w:t>
      </w:r>
      <w:r w:rsidR="002F5975">
        <w:rPr>
          <w:rFonts w:ascii="Gabriola" w:hAnsi="Gabriola" w:cs="Times New Roman"/>
          <w:sz w:val="28"/>
          <w:szCs w:val="28"/>
        </w:rPr>
        <w:t>do pozytywnych</w:t>
      </w:r>
      <w:r>
        <w:rPr>
          <w:rFonts w:ascii="Gabriola" w:hAnsi="Gabriola" w:cs="Times New Roman"/>
          <w:sz w:val="28"/>
          <w:szCs w:val="28"/>
        </w:rPr>
        <w:t xml:space="preserve"> zmian w Gminie Słubice. Razem budujemy silną, nowoczesną i przyjazną społeczność lokalną.</w:t>
      </w:r>
    </w:p>
    <w:p w14:paraId="1A4F07E3" w14:textId="77777777" w:rsidR="007F3C09" w:rsidRDefault="007F3C09" w:rsidP="007F3C09">
      <w:pPr>
        <w:widowControl w:val="0"/>
        <w:suppressAutoHyphens/>
        <w:spacing w:before="240" w:line="100" w:lineRule="atLeast"/>
        <w:ind w:left="6354"/>
        <w:textAlignment w:val="baseline"/>
        <w:rPr>
          <w:rFonts w:ascii="Garamond" w:eastAsia="Times New Roman" w:hAnsi="Garamond" w:cs="Times New Roman"/>
          <w:i/>
          <w:color w:val="FF0000"/>
          <w:kern w:val="1"/>
          <w:sz w:val="28"/>
          <w:szCs w:val="28"/>
          <w:lang w:eastAsia="fa-IR" w:bidi="fa-IR"/>
          <w14:ligatures w14:val="none"/>
        </w:rPr>
      </w:pPr>
    </w:p>
    <w:p w14:paraId="283710B3" w14:textId="77777777" w:rsidR="004E0456" w:rsidRPr="00E35F1B" w:rsidRDefault="004E0456" w:rsidP="007F3C09">
      <w:pPr>
        <w:widowControl w:val="0"/>
        <w:suppressAutoHyphens/>
        <w:spacing w:before="240" w:line="100" w:lineRule="atLeast"/>
        <w:ind w:left="6354"/>
        <w:textAlignment w:val="baseline"/>
        <w:rPr>
          <w:rFonts w:ascii="Garamond" w:eastAsia="Times New Roman" w:hAnsi="Garamond" w:cs="Times New Roman"/>
          <w:i/>
          <w:color w:val="FF0000"/>
          <w:kern w:val="1"/>
          <w:sz w:val="28"/>
          <w:szCs w:val="28"/>
          <w:lang w:eastAsia="fa-IR" w:bidi="fa-IR"/>
          <w14:ligatures w14:val="none"/>
        </w:rPr>
      </w:pPr>
    </w:p>
    <w:p w14:paraId="6D4BB88F" w14:textId="28F54677" w:rsidR="00BB761F" w:rsidRDefault="00BB761F" w:rsidP="004E0456">
      <w:pPr>
        <w:widowControl w:val="0"/>
        <w:suppressAutoHyphens/>
        <w:spacing w:before="240" w:line="360" w:lineRule="auto"/>
        <w:ind w:left="3540" w:firstLine="708"/>
        <w:jc w:val="center"/>
        <w:textAlignment w:val="baseline"/>
        <w:rPr>
          <w:rFonts w:ascii="Garamond" w:eastAsia="Times New Roman" w:hAnsi="Garamond" w:cs="Times New Roman"/>
          <w:i/>
          <w:kern w:val="1"/>
          <w:sz w:val="28"/>
          <w:szCs w:val="28"/>
          <w:lang w:eastAsia="fa-IR" w:bidi="fa-IR"/>
          <w14:ligatures w14:val="none"/>
        </w:rPr>
      </w:pPr>
      <w:r>
        <w:rPr>
          <w:rFonts w:ascii="Garamond" w:eastAsia="Times New Roman" w:hAnsi="Garamond" w:cs="Times New Roman"/>
          <w:i/>
          <w:kern w:val="1"/>
          <w:sz w:val="28"/>
          <w:szCs w:val="28"/>
          <w:lang w:eastAsia="fa-IR" w:bidi="fa-IR"/>
          <w14:ligatures w14:val="none"/>
        </w:rPr>
        <w:t>Z wyrazami szacunki</w:t>
      </w:r>
    </w:p>
    <w:p w14:paraId="64EE5452" w14:textId="678B38EA" w:rsidR="007F3C09" w:rsidRPr="00041506" w:rsidRDefault="007F3C09" w:rsidP="004E0456">
      <w:pPr>
        <w:widowControl w:val="0"/>
        <w:suppressAutoHyphens/>
        <w:spacing w:line="240" w:lineRule="auto"/>
        <w:ind w:left="3540" w:firstLine="708"/>
        <w:jc w:val="center"/>
        <w:textAlignment w:val="baseline"/>
        <w:rPr>
          <w:rFonts w:ascii="Garamond" w:eastAsia="Times New Roman" w:hAnsi="Garamond" w:cs="Times New Roman"/>
          <w:i/>
          <w:kern w:val="1"/>
          <w:sz w:val="28"/>
          <w:szCs w:val="28"/>
          <w:lang w:eastAsia="fa-IR" w:bidi="fa-IR"/>
          <w14:ligatures w14:val="none"/>
        </w:rPr>
      </w:pPr>
      <w:r w:rsidRPr="00041506">
        <w:rPr>
          <w:rFonts w:ascii="Garamond" w:eastAsia="Times New Roman" w:hAnsi="Garamond" w:cs="Times New Roman"/>
          <w:i/>
          <w:kern w:val="1"/>
          <w:sz w:val="28"/>
          <w:szCs w:val="28"/>
          <w:lang w:eastAsia="fa-IR" w:bidi="fa-IR"/>
          <w14:ligatures w14:val="none"/>
        </w:rPr>
        <w:t>Wójt Gminy Słubice</w:t>
      </w:r>
    </w:p>
    <w:p w14:paraId="3FD8C056" w14:textId="49A6D148" w:rsidR="007F3C09" w:rsidRPr="00041506" w:rsidRDefault="007F3C09" w:rsidP="004E0456">
      <w:pPr>
        <w:widowControl w:val="0"/>
        <w:suppressAutoHyphens/>
        <w:spacing w:line="240" w:lineRule="auto"/>
        <w:ind w:left="3540" w:firstLine="708"/>
        <w:jc w:val="center"/>
        <w:textAlignment w:val="baseline"/>
        <w:rPr>
          <w:rFonts w:ascii="Garamond" w:eastAsia="Times New Roman" w:hAnsi="Garamond" w:cs="Times New Roman"/>
          <w:i/>
          <w:kern w:val="1"/>
          <w:sz w:val="28"/>
          <w:szCs w:val="28"/>
          <w:lang w:eastAsia="fa-IR" w:bidi="fa-IR"/>
          <w14:ligatures w14:val="none"/>
        </w:rPr>
      </w:pPr>
      <w:r w:rsidRPr="00041506">
        <w:rPr>
          <w:rFonts w:ascii="Garamond" w:eastAsia="Times New Roman" w:hAnsi="Garamond" w:cs="Times New Roman"/>
          <w:i/>
          <w:kern w:val="1"/>
          <w:sz w:val="28"/>
          <w:szCs w:val="28"/>
          <w:lang w:eastAsia="fa-IR" w:bidi="fa-IR"/>
          <w14:ligatures w14:val="none"/>
        </w:rPr>
        <w:t>Jacek Kozłowski</w:t>
      </w:r>
    </w:p>
    <w:p w14:paraId="7309F290" w14:textId="77777777" w:rsidR="004E37DF" w:rsidRPr="00E35F1B" w:rsidRDefault="004E37DF" w:rsidP="004E37DF">
      <w:pPr>
        <w:pStyle w:val="Nagwek1"/>
        <w:rPr>
          <w:color w:val="FF0000"/>
          <w:szCs w:val="24"/>
        </w:rPr>
      </w:pPr>
    </w:p>
    <w:p w14:paraId="79653B26" w14:textId="77777777" w:rsidR="00DB3642" w:rsidRDefault="00DB3642" w:rsidP="00DB3642">
      <w:pPr>
        <w:pStyle w:val="Tekstpodstawowy"/>
      </w:pPr>
    </w:p>
    <w:p w14:paraId="3C1A4363" w14:textId="77777777" w:rsidR="008E3225" w:rsidRDefault="008E3225" w:rsidP="00DB3642">
      <w:pPr>
        <w:pStyle w:val="Tekstpodstawowy"/>
      </w:pPr>
    </w:p>
    <w:p w14:paraId="1F83B2F2" w14:textId="77777777" w:rsidR="008E3225" w:rsidRDefault="008E3225" w:rsidP="00DB3642">
      <w:pPr>
        <w:pStyle w:val="Tekstpodstawowy"/>
      </w:pPr>
    </w:p>
    <w:p w14:paraId="606A79F5" w14:textId="77777777" w:rsidR="008E3225" w:rsidRDefault="008E3225" w:rsidP="00DB3642">
      <w:pPr>
        <w:pStyle w:val="Tekstpodstawowy"/>
      </w:pPr>
    </w:p>
    <w:p w14:paraId="2D351405" w14:textId="77777777" w:rsidR="008E3225" w:rsidRDefault="008E3225" w:rsidP="00DB3642">
      <w:pPr>
        <w:pStyle w:val="Tekstpodstawowy"/>
      </w:pPr>
    </w:p>
    <w:p w14:paraId="509D967A" w14:textId="77777777" w:rsidR="008E3225" w:rsidRDefault="008E3225" w:rsidP="00DB3642">
      <w:pPr>
        <w:pStyle w:val="Tekstpodstawowy"/>
      </w:pPr>
    </w:p>
    <w:p w14:paraId="359A7BDE" w14:textId="77777777" w:rsidR="008E3225" w:rsidRDefault="008E3225" w:rsidP="00DB3642">
      <w:pPr>
        <w:pStyle w:val="Tekstpodstawowy"/>
      </w:pPr>
    </w:p>
    <w:p w14:paraId="3DA3FBAF" w14:textId="77777777" w:rsidR="008E3225" w:rsidRDefault="008E3225" w:rsidP="00DB3642">
      <w:pPr>
        <w:pStyle w:val="Tekstpodstawowy"/>
      </w:pPr>
    </w:p>
    <w:p w14:paraId="03FA9B8B" w14:textId="77777777" w:rsidR="004E0456" w:rsidRPr="00DB3642" w:rsidRDefault="004E0456" w:rsidP="00DB3642">
      <w:pPr>
        <w:pStyle w:val="Tekstpodstawowy"/>
      </w:pPr>
    </w:p>
    <w:p w14:paraId="600D1145" w14:textId="52611FB3" w:rsidR="00CC3D5C" w:rsidRPr="00CC3D5C" w:rsidRDefault="00CC3D5C" w:rsidP="004E37DF">
      <w:pPr>
        <w:pStyle w:val="Nagwek1"/>
        <w:rPr>
          <w:szCs w:val="24"/>
        </w:rPr>
      </w:pPr>
      <w:bookmarkStart w:id="4" w:name="_Toc199327239"/>
      <w:r w:rsidRPr="00CC3D5C">
        <w:lastRenderedPageBreak/>
        <w:t>Informacje ogólne</w:t>
      </w:r>
      <w:bookmarkEnd w:id="4"/>
      <w:r w:rsidRPr="00CC3D5C">
        <w:rPr>
          <w:szCs w:val="24"/>
        </w:rPr>
        <w:t xml:space="preserve"> </w:t>
      </w:r>
    </w:p>
    <w:p w14:paraId="705C5BBB" w14:textId="77777777" w:rsidR="00CC3D5C" w:rsidRPr="00245F9A" w:rsidRDefault="00CC3D5C" w:rsidP="004E37DF">
      <w:pPr>
        <w:pStyle w:val="Nagwek2"/>
      </w:pPr>
      <w:bookmarkStart w:id="5" w:name="_Toc10203317"/>
      <w:bookmarkStart w:id="6" w:name="_Toc39752082"/>
      <w:bookmarkStart w:id="7" w:name="_Toc102992118"/>
      <w:bookmarkStart w:id="8" w:name="_Toc199327240"/>
      <w:r w:rsidRPr="00245F9A">
        <w:t xml:space="preserve">Ogólna </w:t>
      </w:r>
      <w:r w:rsidRPr="00424772">
        <w:t>charakterystyka</w:t>
      </w:r>
      <w:r w:rsidRPr="00245F9A">
        <w:t xml:space="preserve"> gminy</w:t>
      </w:r>
      <w:bookmarkEnd w:id="5"/>
      <w:bookmarkEnd w:id="6"/>
      <w:bookmarkEnd w:id="7"/>
      <w:bookmarkEnd w:id="8"/>
    </w:p>
    <w:p w14:paraId="223802B5"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Gmina Słubice to gmina wiejska, położona w zachodniej części województwa mazowieckiego, w granicach powiatu płockiego. Obszar gminy Słubice graniczy:</w:t>
      </w:r>
    </w:p>
    <w:p w14:paraId="59CC9146" w14:textId="77777777" w:rsidR="00CC3D5C" w:rsidRPr="00CC3D5C" w:rsidRDefault="00CC3D5C" w:rsidP="00CC3D5C">
      <w:pPr>
        <w:widowControl w:val="0"/>
        <w:numPr>
          <w:ilvl w:val="0"/>
          <w:numId w:val="3"/>
        </w:numPr>
        <w:tabs>
          <w:tab w:val="left" w:pos="720"/>
        </w:tabs>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Od północy na rzece Wiśle z gminą Bodzanów,</w:t>
      </w:r>
    </w:p>
    <w:p w14:paraId="17EE1B20" w14:textId="77777777" w:rsidR="00CC3D5C" w:rsidRPr="00CC3D5C" w:rsidRDefault="00CC3D5C" w:rsidP="00CC3D5C">
      <w:pPr>
        <w:widowControl w:val="0"/>
        <w:numPr>
          <w:ilvl w:val="0"/>
          <w:numId w:val="3"/>
        </w:numPr>
        <w:tabs>
          <w:tab w:val="left" w:pos="720"/>
        </w:tabs>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Od wschodu z gminą Iłów (powiat sochaczewski),</w:t>
      </w:r>
    </w:p>
    <w:p w14:paraId="2493554C" w14:textId="77777777" w:rsidR="00CC3D5C" w:rsidRPr="00CC3D5C" w:rsidRDefault="00CC3D5C" w:rsidP="00CC3D5C">
      <w:pPr>
        <w:widowControl w:val="0"/>
        <w:numPr>
          <w:ilvl w:val="0"/>
          <w:numId w:val="3"/>
        </w:numPr>
        <w:tabs>
          <w:tab w:val="left" w:pos="720"/>
        </w:tabs>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Od południa z gminą Sanniki (powiat gostyniński),</w:t>
      </w:r>
    </w:p>
    <w:p w14:paraId="433C00B4" w14:textId="77777777" w:rsidR="00CC3D5C" w:rsidRPr="00CC3D5C" w:rsidRDefault="00CC3D5C" w:rsidP="00CC3D5C">
      <w:pPr>
        <w:widowControl w:val="0"/>
        <w:numPr>
          <w:ilvl w:val="0"/>
          <w:numId w:val="3"/>
        </w:numPr>
        <w:tabs>
          <w:tab w:val="left" w:pos="720"/>
        </w:tabs>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od zachodu z gminą Gąbin.</w:t>
      </w:r>
    </w:p>
    <w:p w14:paraId="6FF3C6CA"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Gmina położona jest w odległości około 90 km od Warszawy, 100 km od Łodzi i 30 km od Płocka, charakteryzuje się dobrą dostępnością komunikacyjną dzięki drodze wojewódzkiej   Nr 575 (Płock – Słubice - Kazuń Nowy).</w:t>
      </w:r>
    </w:p>
    <w:p w14:paraId="761E2592"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7D944B58"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3D1B722B"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60F7B78E" w14:textId="700A3689"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9" w:name="_Toc70586802"/>
      <w:r w:rsidRPr="00CC3D5C">
        <w:rPr>
          <w:rFonts w:eastAsia="Times New Roman" w:cs="Tahoma"/>
          <w:b/>
          <w:bCs/>
          <w:noProof/>
          <w:color w:val="4F81BD"/>
          <w:kern w:val="1"/>
          <w:sz w:val="18"/>
          <w:szCs w:val="18"/>
          <w:lang w:eastAsia="pl-PL"/>
          <w14:ligatures w14:val="none"/>
        </w:rPr>
        <w:drawing>
          <wp:anchor distT="0" distB="0" distL="0" distR="0" simplePos="0" relativeHeight="251661312" behindDoc="0" locked="0" layoutInCell="1" allowOverlap="1" wp14:anchorId="7A0C8273" wp14:editId="4BD8680C">
            <wp:simplePos x="0" y="0"/>
            <wp:positionH relativeFrom="column">
              <wp:posOffset>14605</wp:posOffset>
            </wp:positionH>
            <wp:positionV relativeFrom="paragraph">
              <wp:posOffset>338455</wp:posOffset>
            </wp:positionV>
            <wp:extent cx="5595620" cy="4377690"/>
            <wp:effectExtent l="1276350" t="114300" r="119380" b="175260"/>
            <wp:wrapTopAndBottom/>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srcRect/>
                    <a:stretch>
                      <a:fillRect/>
                    </a:stretch>
                  </pic:blipFill>
                  <pic:spPr bwMode="auto">
                    <a:xfrm>
                      <a:off x="0" y="0"/>
                      <a:ext cx="5595620" cy="437769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bookmarkEnd w:id="9"/>
    </w:p>
    <w:p w14:paraId="52DB2320" w14:textId="4D583DDF" w:rsidR="00C03915" w:rsidRPr="00CC3D5C" w:rsidRDefault="00C03915" w:rsidP="00C03915">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10" w:name="_Toc199321901"/>
      <w:r>
        <w:rPr>
          <w:rFonts w:eastAsia="Times New Roman" w:cs="Tahoma"/>
          <w:b/>
          <w:bCs/>
          <w:color w:val="4F81BD"/>
          <w:kern w:val="1"/>
          <w:sz w:val="18"/>
          <w:szCs w:val="18"/>
          <w:lang w:eastAsia="fa-IR" w:bidi="fa-IR"/>
          <w14:ligatures w14:val="none"/>
        </w:rPr>
        <w:t>R</w:t>
      </w:r>
      <w:r w:rsidRPr="00CC3D5C">
        <w:rPr>
          <w:rFonts w:eastAsia="Times New Roman" w:cs="Tahoma"/>
          <w:b/>
          <w:bCs/>
          <w:color w:val="4F81BD"/>
          <w:kern w:val="1"/>
          <w:sz w:val="18"/>
          <w:szCs w:val="18"/>
          <w:lang w:eastAsia="fa-IR" w:bidi="fa-IR"/>
          <w14:ligatures w14:val="none"/>
        </w:rPr>
        <w:t xml:space="preserve">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1</w:t>
      </w:r>
      <w:r w:rsidRPr="00CC3D5C">
        <w:rPr>
          <w:rFonts w:eastAsia="Times New Roman" w:cs="Tahoma"/>
          <w:b/>
          <w:bCs/>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Mapa powiatu płockiego</w:t>
      </w:r>
      <w:r w:rsidR="00946447">
        <w:rPr>
          <w:rFonts w:eastAsia="Times New Roman" w:cs="Tahoma"/>
          <w:b/>
          <w:bCs/>
          <w:color w:val="4F81BD"/>
          <w:kern w:val="1"/>
          <w:sz w:val="18"/>
          <w:szCs w:val="18"/>
          <w:lang w:eastAsia="fa-IR" w:bidi="fa-IR"/>
          <w14:ligatures w14:val="none"/>
        </w:rPr>
        <w:t>.</w:t>
      </w:r>
      <w:bookmarkEnd w:id="10"/>
    </w:p>
    <w:p w14:paraId="1A49BDEC"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1A07B977"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noProof/>
          <w:kern w:val="1"/>
          <w:szCs w:val="24"/>
          <w:lang w:eastAsia="pl-PL"/>
          <w14:ligatures w14:val="none"/>
        </w:rPr>
        <w:lastRenderedPageBreak/>
        <w:drawing>
          <wp:inline distT="0" distB="0" distL="0" distR="0" wp14:anchorId="7EB37BD3" wp14:editId="6FE838AB">
            <wp:extent cx="5772150" cy="539496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srcRect/>
                    <a:stretch>
                      <a:fillRect/>
                    </a:stretch>
                  </pic:blipFill>
                  <pic:spPr bwMode="auto">
                    <a:xfrm>
                      <a:off x="0" y="0"/>
                      <a:ext cx="5772150" cy="5394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562BC95" w14:textId="1460F680"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11" w:name="_Toc70586803"/>
      <w:bookmarkStart w:id="12" w:name="_Toc199321902"/>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2</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Mapa gminy Słubice</w:t>
      </w:r>
      <w:bookmarkEnd w:id="11"/>
      <w:r w:rsidR="00946447">
        <w:rPr>
          <w:rFonts w:eastAsia="Times New Roman" w:cs="Tahoma"/>
          <w:b/>
          <w:bCs/>
          <w:color w:val="4F81BD"/>
          <w:kern w:val="1"/>
          <w:sz w:val="18"/>
          <w:szCs w:val="18"/>
          <w:lang w:eastAsia="fa-IR" w:bidi="fa-IR"/>
          <w14:ligatures w14:val="none"/>
        </w:rPr>
        <w:t>.</w:t>
      </w:r>
      <w:bookmarkEnd w:id="12"/>
    </w:p>
    <w:p w14:paraId="27E97C5E" w14:textId="5C89CA5F"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Powierzchnia gminy wynosi 96 km</w:t>
      </w:r>
      <w:r w:rsidRPr="00CC3D5C">
        <w:rPr>
          <w:rFonts w:eastAsia="Times New Roman" w:cs="Times New Roman"/>
          <w:kern w:val="1"/>
          <w:szCs w:val="24"/>
          <w:vertAlign w:val="superscript"/>
          <w:lang w:eastAsia="fa-IR" w:bidi="fa-IR"/>
          <w14:ligatures w14:val="none"/>
        </w:rPr>
        <w:t>2</w:t>
      </w:r>
      <w:r w:rsidRPr="00CC3D5C">
        <w:rPr>
          <w:rFonts w:eastAsia="Times New Roman" w:cs="Times New Roman"/>
          <w:kern w:val="1"/>
          <w:szCs w:val="24"/>
          <w:lang w:eastAsia="fa-IR" w:bidi="fa-IR"/>
          <w14:ligatures w14:val="none"/>
        </w:rPr>
        <w:t>, co stanowi 5,3% powierzchni powiatu płockiego. Obszar gminy zamieszkuje łącznie 4</w:t>
      </w:r>
      <w:r w:rsidR="008A6242">
        <w:rPr>
          <w:rFonts w:eastAsia="Times New Roman" w:cs="Times New Roman"/>
          <w:kern w:val="1"/>
          <w:szCs w:val="24"/>
          <w:lang w:eastAsia="fa-IR" w:bidi="fa-IR"/>
          <w14:ligatures w14:val="none"/>
        </w:rPr>
        <w:t>2</w:t>
      </w:r>
      <w:r w:rsidR="00D61FD9">
        <w:rPr>
          <w:rFonts w:eastAsia="Times New Roman" w:cs="Times New Roman"/>
          <w:kern w:val="1"/>
          <w:szCs w:val="24"/>
          <w:lang w:eastAsia="fa-IR" w:bidi="fa-IR"/>
          <w14:ligatures w14:val="none"/>
        </w:rPr>
        <w:t>48</w:t>
      </w:r>
      <w:r w:rsidRPr="00CC3D5C">
        <w:rPr>
          <w:rFonts w:eastAsia="Times New Roman" w:cs="Times New Roman"/>
          <w:kern w:val="1"/>
          <w:szCs w:val="24"/>
          <w:lang w:eastAsia="fa-IR" w:bidi="fa-IR"/>
          <w14:ligatures w14:val="none"/>
        </w:rPr>
        <w:t xml:space="preserve"> mieszkańców. Gęstość zaludnienia na terenie gminy Słubice wynosi 46 osób/km2 i jest niższa od średniej gęstości zaludnienia województwa mazowieckiego jak i od średniej gęstości zaludnienia powiatu płockiego.</w:t>
      </w:r>
    </w:p>
    <w:p w14:paraId="4354ECA1" w14:textId="55E7BB81"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Teren gminy Słubice znajduje się w obrębie dwóch mezoregionów:</w:t>
      </w:r>
      <w:r w:rsidR="00C3245C">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Kotliny Warszawskiej i Równiny Kutnowskiej należących do podprowincji Niziny Środkowopolskie, przy czym część północna (dolina Wisły) reprezentuje mezoregion Kotliny Warszawskiej, część środkowa i południowa mezoregion Kotliny Kutnowskiej. Na terenie gminy można wyróżnić dwie jednostki morfologiczne: Dolinę Wisły i Wysoczyznę Morenową. Wysoczyzna Morenowa obejmuje niewielki fragment południowej części gminy, położony w obrębie Niziny Kutnowskiej o rzędnych terenu od około 120 m.n.p.m. do około 90 m.n.p.m.  </w:t>
      </w:r>
    </w:p>
    <w:p w14:paraId="2C06A518"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 xml:space="preserve">W dolinie Wisły występują dwa tarasy rzeczne rozdzielone rozległymi starorzeczami. Taras nadzalewowy obejmuje środkową część gminy, a taras zalewowy obejmuje północną część gminy i ciągnie się wzdłuż koryta rzeki. Poza formami naturalnymi na terenie gminy Słubice występują również formy antropogeniczne. Są to sztucznie uformowane skarpy, nasypy, wykopy komunikacyjne, drogowe oraz wyrobiska związane z eksploatacją surowców mineralnych. Rzędne terenu gminy kształtują się od około 60,0 m n.p.m. w dolinie rzeki Wisły do około 125,0 m n.p.m. na terenie wysoczyzny. Gmina Słubice położona jest w obrębie Niecki </w:t>
      </w:r>
      <w:r w:rsidRPr="00CC3D5C">
        <w:rPr>
          <w:rFonts w:eastAsia="Times New Roman" w:cs="Times New Roman"/>
          <w:kern w:val="1"/>
          <w:szCs w:val="24"/>
          <w:lang w:eastAsia="fa-IR" w:bidi="fa-IR"/>
          <w14:ligatures w14:val="none"/>
        </w:rPr>
        <w:lastRenderedPageBreak/>
        <w:t>Mazowieckiej stanowiącej zagłębienie w utworach kredowych.</w:t>
      </w:r>
    </w:p>
    <w:p w14:paraId="15F863EF"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 xml:space="preserve">W budowie geologicznej podłoża gminy można wyróżnić utwory czwartorzędowe </w:t>
      </w:r>
      <w:r w:rsidRPr="00CC3D5C">
        <w:rPr>
          <w:rFonts w:eastAsia="Times New Roman" w:cs="Times New Roman"/>
          <w:kern w:val="1"/>
          <w:szCs w:val="24"/>
          <w:lang w:eastAsia="fa-IR" w:bidi="fa-IR"/>
          <w14:ligatures w14:val="none"/>
        </w:rPr>
        <w:br/>
        <w:t>i stanowiące ich podłoże utwory trzeciorzędowe. Podłoże to jest bardzo zniszczone erozyjnie, występują w nim liczne rynny i zagłębienia o różnej głębokości. Występowanie surowców mineralnych związane jest z budową geologiczną terenu. Na terenie gminy występują złoża kopalin pospolitych – kruszywa naturalnego (piasków, żwirów) w miejscowości: Grabowiec, Juliszew, Leonów i Wymyśle Polskie.</w:t>
      </w:r>
    </w:p>
    <w:p w14:paraId="751E95F9"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 xml:space="preserve">Teren gminy należy do zlewni rzeki Wisły. Wysoczyznę polodowcową odwadniają dolinki erozyjno-denudatycyjne o charakterze epizodycznym. W Dolinie Wisły wszystkie formy wklęsłe przez cały rok hydrologiczny są na ogół podmokłe, a poziom wody uzależniony jest od opadów atmosferycznych. Tereny te odwadnia system rowów melioracyjnych oraz gęsta sieć cieków odprowadzających wody powierzchniowe bezpośrednio do rzeki Wisły, która jest czynnikiem regulującym poziom wody w całej dolinie. Centralnym ciekiem w gminie jest Kanał Dobrzykowski, który jest ciekiem sztucznym o długości 24,6 km, biorącym początek </w:t>
      </w:r>
      <w:r w:rsidRPr="00CC3D5C">
        <w:rPr>
          <w:rFonts w:eastAsia="Times New Roman" w:cs="Times New Roman"/>
          <w:kern w:val="1"/>
          <w:szCs w:val="24"/>
          <w:lang w:eastAsia="fa-IR" w:bidi="fa-IR"/>
          <w14:ligatures w14:val="none"/>
        </w:rPr>
        <w:br/>
        <w:t xml:space="preserve">w okolicach Słubic, a uchodzącym w okolicach Dobrzykowa, gmina Gąbin. Występujące </w:t>
      </w:r>
      <w:r w:rsidRPr="00CC3D5C">
        <w:rPr>
          <w:rFonts w:eastAsia="Times New Roman" w:cs="Times New Roman"/>
          <w:kern w:val="1"/>
          <w:szCs w:val="24"/>
          <w:lang w:eastAsia="fa-IR" w:bidi="fa-IR"/>
          <w14:ligatures w14:val="none"/>
        </w:rPr>
        <w:br/>
        <w:t xml:space="preserve">na terenie gminy dwie jednostki morfologiczne charakteryzują się dwoma odrębnymi reżimami. Obszar Doliny Wisły zbudowany jest z osadów przepuszczalnych, w których pierwszy poziom wód gruntowych występuje o charakterze swobodnym i jest uzależniony </w:t>
      </w:r>
      <w:r w:rsidRPr="00CC3D5C">
        <w:rPr>
          <w:rFonts w:eastAsia="Times New Roman" w:cs="Times New Roman"/>
          <w:kern w:val="1"/>
          <w:szCs w:val="24"/>
          <w:lang w:eastAsia="fa-IR" w:bidi="fa-IR"/>
          <w14:ligatures w14:val="none"/>
        </w:rPr>
        <w:br/>
        <w:t xml:space="preserve">od czynników atmosferycznych oraz zasilania rzeki Wisły. Prawie cały obszar tarasu zalewowego charakteryzuje się występowaniem pierwszego poziomu wód gruntowych </w:t>
      </w:r>
      <w:r w:rsidRPr="00CC3D5C">
        <w:rPr>
          <w:rFonts w:eastAsia="Times New Roman" w:cs="Times New Roman"/>
          <w:kern w:val="1"/>
          <w:szCs w:val="24"/>
          <w:lang w:eastAsia="fa-IR" w:bidi="fa-IR"/>
          <w14:ligatures w14:val="none"/>
        </w:rPr>
        <w:br/>
        <w:t xml:space="preserve">na głębokości 2 m p.p.t., tylko lokalnie poniżej 3 m p.p.t. (osady trudniej przepuszczalne). Powierzchnię tarasu zalewowego rozcinają liczne starorzecza i obniżenia tarasu, które stanowią miejsca koncentracji wód powierzchniowych oraz płytkich wód gruntowych. W wyższych partiach tarasu nadzalewowego pierwszy poziom wód gruntowych występuje na głębokości większej niż 3 m p.p.t. Na terenie wysoczyzny polodowcowej pierwszy poziom wód gruntowych występuje na głębokości większej niż 3 m p.p.t. Wody gruntowe nie tworzą jednolitego ciągłego poziomu i występują pod ciśnieniem hydrostatycznym. Użytkowe poziomy wodonośne na terenie gminy związane są z okresem czwartorzędu, jedynie </w:t>
      </w:r>
      <w:r w:rsidRPr="00CC3D5C">
        <w:rPr>
          <w:rFonts w:eastAsia="Times New Roman" w:cs="Times New Roman"/>
          <w:kern w:val="1"/>
          <w:szCs w:val="24"/>
          <w:lang w:eastAsia="fa-IR" w:bidi="fa-IR"/>
          <w14:ligatures w14:val="none"/>
        </w:rPr>
        <w:br/>
        <w:t>w południo-wschodniej części występuje w utworach trzeciorzędowych. Wielkość zasób dyspozycyjnych w gminie oszacowano na 14920m</w:t>
      </w:r>
      <w:r w:rsidRPr="00CC3D5C">
        <w:rPr>
          <w:rFonts w:eastAsia="Times New Roman" w:cs="Times New Roman"/>
          <w:kern w:val="1"/>
          <w:szCs w:val="24"/>
          <w:vertAlign w:val="superscript"/>
          <w:lang w:eastAsia="fa-IR" w:bidi="fa-IR"/>
          <w14:ligatures w14:val="none"/>
        </w:rPr>
        <w:t>3</w:t>
      </w:r>
      <w:r w:rsidRPr="00CC3D5C">
        <w:rPr>
          <w:rFonts w:eastAsia="Times New Roman" w:cs="Times New Roman"/>
          <w:kern w:val="1"/>
          <w:szCs w:val="24"/>
          <w:lang w:eastAsia="fa-IR" w:bidi="fa-IR"/>
          <w14:ligatures w14:val="none"/>
        </w:rPr>
        <w:t>/d. Najwyższy moduł zasobów dyspozycyjnych głównego użytkowego poziomu wodonośnego posiada północna i środkowa część gminy. Teren gminy przynależy do obszaru wymagającego szczególnej ochrony – Głównego Zbiornika Wód Podziemnych zwanego Subniecką Warszawską część centralna.</w:t>
      </w:r>
    </w:p>
    <w:p w14:paraId="316C5C9B" w14:textId="6FBB5941"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Gmina Słubice charakteryzuje się średnim wskaźnikiem bonitacji gleb 0,88. W części północnej gminy na tarasie zalewowym Wisły dominują dobre i bardzo dobre gleby o klasach bonitacji II-IVb. Są to głównie mady. Wśród mad w klasie IIIa i IIIb występują znaczne powierzchnie gleb pszennych w drugiej klasie bonitacji. Taras zalewowy doliny Wisły oddziela od tarasu nadzalewowego starorzecze Wisły wypełnione utworami hydromorfologicznymi zagospodarowywanymi jako użytki zielone o słabej i średniej wartości. Na tarasie nadzalewowym dominują słabe i bardzo słabe gleby piaszczyste w V i VI klasie bonitacji. Nadają się one jedynie pod najmniej wymagające uprawy. Niewielki rejon zajmują gleby lepsze wytworzone z piasków gliniastych w klasie IVa lub</w:t>
      </w:r>
      <w:r w:rsidR="00191453">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IVb. Jest to rejon predysponowany </w:t>
      </w:r>
      <w:r w:rsidRPr="00CC3D5C">
        <w:rPr>
          <w:rFonts w:eastAsia="Times New Roman" w:cs="Times New Roman"/>
          <w:kern w:val="1"/>
          <w:szCs w:val="24"/>
          <w:lang w:eastAsia="fa-IR" w:bidi="fa-IR"/>
          <w14:ligatures w14:val="none"/>
        </w:rPr>
        <w:br/>
        <w:t>do funkcji pozarolniczych i rekreacyjnych ze względu na znaczne powierzchnie leśne. W strefie krawędziowej występują zasobne gleby pszenne wytworzone z glin, lecz wadliwe ze względu na niedobory wilgoci i znaczną podatność na erozję. Na obszarze wysoczyzny dominują bardzo korzystne warunki dla rolnictwa, ale można też wyróżnić rejon gleb słabych i bardzo słabych gleb piaszczystych V i VI klasy, który wcina się od zachodu.</w:t>
      </w:r>
    </w:p>
    <w:p w14:paraId="5E2B46B4"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3D445264"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0119887E"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sectPr w:rsidR="00CC3D5C" w:rsidRPr="00CC3D5C" w:rsidSect="00FB3458">
          <w:footerReference w:type="default" r:id="rId15"/>
          <w:pgSz w:w="11906" w:h="16838"/>
          <w:pgMar w:top="1417" w:right="1417" w:bottom="1417" w:left="1417" w:header="708" w:footer="708" w:gutter="0"/>
          <w:cols w:space="708"/>
          <w:titlePg/>
          <w:docGrid w:linePitch="326"/>
        </w:sectPr>
      </w:pPr>
    </w:p>
    <w:tbl>
      <w:tblPr>
        <w:tblStyle w:val="Tabelalisty3akcent11"/>
        <w:tblpPr w:leftFromText="141" w:rightFromText="141" w:vertAnchor="text" w:horzAnchor="margin" w:tblpXSpec="center" w:tblpY="-1056"/>
        <w:tblW w:w="15800" w:type="dxa"/>
        <w:tblLook w:val="04A0" w:firstRow="1" w:lastRow="0" w:firstColumn="1" w:lastColumn="0" w:noHBand="0" w:noVBand="1"/>
      </w:tblPr>
      <w:tblGrid>
        <w:gridCol w:w="1320"/>
        <w:gridCol w:w="2240"/>
        <w:gridCol w:w="1920"/>
        <w:gridCol w:w="1500"/>
        <w:gridCol w:w="1660"/>
        <w:gridCol w:w="1540"/>
        <w:gridCol w:w="1280"/>
        <w:gridCol w:w="1420"/>
        <w:gridCol w:w="1220"/>
        <w:gridCol w:w="1700"/>
      </w:tblGrid>
      <w:tr w:rsidR="00ED205B" w:rsidRPr="00ED205B" w14:paraId="48609387" w14:textId="77777777" w:rsidTr="00ED205B">
        <w:trPr>
          <w:cnfStyle w:val="100000000000" w:firstRow="1" w:lastRow="0" w:firstColumn="0" w:lastColumn="0" w:oddVBand="0" w:evenVBand="0" w:oddHBand="0" w:evenHBand="0" w:firstRowFirstColumn="0" w:firstRowLastColumn="0" w:lastRowFirstColumn="0" w:lastRowLastColumn="0"/>
          <w:trHeight w:val="908"/>
        </w:trPr>
        <w:tc>
          <w:tcPr>
            <w:cnfStyle w:val="001000000100" w:firstRow="0" w:lastRow="0" w:firstColumn="1" w:lastColumn="0" w:oddVBand="0" w:evenVBand="0" w:oddHBand="0" w:evenHBand="0" w:firstRowFirstColumn="1" w:firstRowLastColumn="0" w:lastRowFirstColumn="0" w:lastRowLastColumn="0"/>
            <w:tcW w:w="1320" w:type="dxa"/>
            <w:vAlign w:val="center"/>
            <w:hideMark/>
          </w:tcPr>
          <w:p w14:paraId="31F30F3D" w14:textId="77777777" w:rsidR="00ED205B" w:rsidRPr="00ED205B" w:rsidRDefault="00ED205B" w:rsidP="00ED205B">
            <w:pPr>
              <w:ind w:firstLine="0"/>
              <w:jc w:val="center"/>
              <w:rPr>
                <w:sz w:val="18"/>
                <w:szCs w:val="18"/>
              </w:rPr>
            </w:pPr>
            <w:bookmarkStart w:id="13" w:name="_Toc70586773"/>
            <w:bookmarkStart w:id="14" w:name="_Toc134528570"/>
            <w:bookmarkStart w:id="15" w:name="_Toc199324068"/>
            <w:r w:rsidRPr="00ED205B">
              <w:rPr>
                <w:sz w:val="18"/>
                <w:szCs w:val="18"/>
              </w:rPr>
              <w:lastRenderedPageBreak/>
              <w:t>Numer gr rej</w:t>
            </w:r>
          </w:p>
        </w:tc>
        <w:tc>
          <w:tcPr>
            <w:tcW w:w="2240" w:type="dxa"/>
            <w:vAlign w:val="center"/>
            <w:hideMark/>
          </w:tcPr>
          <w:p w14:paraId="549C6CE1"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Nazwa miejscowości- obręb geodezyjny</w:t>
            </w:r>
          </w:p>
        </w:tc>
        <w:tc>
          <w:tcPr>
            <w:tcW w:w="1920" w:type="dxa"/>
            <w:vAlign w:val="center"/>
            <w:hideMark/>
          </w:tcPr>
          <w:p w14:paraId="1009C5CA"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Powierzchnia ogólna gruntów w ha</w:t>
            </w:r>
          </w:p>
        </w:tc>
        <w:tc>
          <w:tcPr>
            <w:tcW w:w="1500" w:type="dxa"/>
            <w:vAlign w:val="center"/>
            <w:hideMark/>
          </w:tcPr>
          <w:p w14:paraId="61F585E3"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Użytki rolne</w:t>
            </w:r>
          </w:p>
        </w:tc>
        <w:tc>
          <w:tcPr>
            <w:tcW w:w="1660" w:type="dxa"/>
            <w:vAlign w:val="center"/>
            <w:hideMark/>
          </w:tcPr>
          <w:p w14:paraId="231E3573"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Grunty leśne zadrzewione i zakrzewione</w:t>
            </w:r>
          </w:p>
        </w:tc>
        <w:tc>
          <w:tcPr>
            <w:tcW w:w="1540" w:type="dxa"/>
            <w:vAlign w:val="center"/>
            <w:hideMark/>
          </w:tcPr>
          <w:p w14:paraId="58F54A67"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Grunty zabudowane i zurbanizowane</w:t>
            </w:r>
          </w:p>
        </w:tc>
        <w:tc>
          <w:tcPr>
            <w:tcW w:w="1280" w:type="dxa"/>
            <w:vAlign w:val="center"/>
            <w:hideMark/>
          </w:tcPr>
          <w:p w14:paraId="55343226"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Grunty pod wodami</w:t>
            </w:r>
          </w:p>
        </w:tc>
        <w:tc>
          <w:tcPr>
            <w:tcW w:w="1420" w:type="dxa"/>
            <w:vAlign w:val="center"/>
            <w:hideMark/>
          </w:tcPr>
          <w:p w14:paraId="4E74C8C0"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Użytki ekologiczne</w:t>
            </w:r>
          </w:p>
        </w:tc>
        <w:tc>
          <w:tcPr>
            <w:tcW w:w="1220" w:type="dxa"/>
            <w:vAlign w:val="center"/>
            <w:hideMark/>
          </w:tcPr>
          <w:p w14:paraId="71464BA2"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Nieużytki</w:t>
            </w:r>
          </w:p>
        </w:tc>
        <w:tc>
          <w:tcPr>
            <w:tcW w:w="1700" w:type="dxa"/>
            <w:vAlign w:val="center"/>
            <w:hideMark/>
          </w:tcPr>
          <w:p w14:paraId="30D0768C" w14:textId="77777777" w:rsidR="00ED205B" w:rsidRPr="00ED205B" w:rsidRDefault="00ED205B" w:rsidP="00ED205B">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ED205B">
              <w:rPr>
                <w:sz w:val="18"/>
                <w:szCs w:val="18"/>
              </w:rPr>
              <w:t>Tereny różne</w:t>
            </w:r>
          </w:p>
        </w:tc>
      </w:tr>
      <w:tr w:rsidR="00ED205B" w:rsidRPr="00ED205B" w14:paraId="41F69C3D"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3C088480" w14:textId="77777777" w:rsidR="00ED205B" w:rsidRPr="00ED205B" w:rsidRDefault="00ED205B" w:rsidP="00ED205B">
            <w:pPr>
              <w:ind w:firstLine="0"/>
              <w:jc w:val="center"/>
              <w:rPr>
                <w:color w:val="000000"/>
                <w:sz w:val="18"/>
                <w:szCs w:val="18"/>
              </w:rPr>
            </w:pPr>
            <w:r w:rsidRPr="00ED205B">
              <w:rPr>
                <w:color w:val="000000"/>
                <w:sz w:val="18"/>
                <w:szCs w:val="18"/>
              </w:rPr>
              <w:t>1</w:t>
            </w:r>
          </w:p>
        </w:tc>
        <w:tc>
          <w:tcPr>
            <w:tcW w:w="2240" w:type="dxa"/>
            <w:vAlign w:val="center"/>
            <w:hideMark/>
          </w:tcPr>
          <w:p w14:paraId="2DCFEFE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2</w:t>
            </w:r>
          </w:p>
        </w:tc>
        <w:tc>
          <w:tcPr>
            <w:tcW w:w="1920" w:type="dxa"/>
            <w:vAlign w:val="center"/>
            <w:hideMark/>
          </w:tcPr>
          <w:p w14:paraId="1D333CB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3</w:t>
            </w:r>
          </w:p>
        </w:tc>
        <w:tc>
          <w:tcPr>
            <w:tcW w:w="1500" w:type="dxa"/>
            <w:vAlign w:val="center"/>
            <w:hideMark/>
          </w:tcPr>
          <w:p w14:paraId="51AE3E5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4</w:t>
            </w:r>
          </w:p>
        </w:tc>
        <w:tc>
          <w:tcPr>
            <w:tcW w:w="1660" w:type="dxa"/>
            <w:vAlign w:val="center"/>
            <w:hideMark/>
          </w:tcPr>
          <w:p w14:paraId="249A1FA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5</w:t>
            </w:r>
          </w:p>
        </w:tc>
        <w:tc>
          <w:tcPr>
            <w:tcW w:w="1540" w:type="dxa"/>
            <w:vAlign w:val="center"/>
            <w:hideMark/>
          </w:tcPr>
          <w:p w14:paraId="47BCAB7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6</w:t>
            </w:r>
          </w:p>
        </w:tc>
        <w:tc>
          <w:tcPr>
            <w:tcW w:w="1280" w:type="dxa"/>
            <w:vAlign w:val="center"/>
            <w:hideMark/>
          </w:tcPr>
          <w:p w14:paraId="2C0B131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7</w:t>
            </w:r>
          </w:p>
        </w:tc>
        <w:tc>
          <w:tcPr>
            <w:tcW w:w="1420" w:type="dxa"/>
            <w:vAlign w:val="center"/>
            <w:hideMark/>
          </w:tcPr>
          <w:p w14:paraId="3FE7C31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8</w:t>
            </w:r>
          </w:p>
        </w:tc>
        <w:tc>
          <w:tcPr>
            <w:tcW w:w="1220" w:type="dxa"/>
            <w:vAlign w:val="center"/>
            <w:hideMark/>
          </w:tcPr>
          <w:p w14:paraId="3934984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9</w:t>
            </w:r>
          </w:p>
        </w:tc>
        <w:tc>
          <w:tcPr>
            <w:tcW w:w="1700" w:type="dxa"/>
            <w:vAlign w:val="center"/>
            <w:hideMark/>
          </w:tcPr>
          <w:p w14:paraId="31C3DCB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D205B">
              <w:rPr>
                <w:color w:val="000000"/>
                <w:sz w:val="18"/>
                <w:szCs w:val="18"/>
              </w:rPr>
              <w:t>10</w:t>
            </w:r>
          </w:p>
        </w:tc>
      </w:tr>
      <w:tr w:rsidR="00ED205B" w:rsidRPr="00ED205B" w14:paraId="4847BDA3"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2CD4A881" w14:textId="77777777" w:rsidR="00ED205B" w:rsidRPr="00ED205B" w:rsidRDefault="00ED205B" w:rsidP="00ED205B">
            <w:pPr>
              <w:ind w:firstLine="0"/>
              <w:jc w:val="center"/>
              <w:rPr>
                <w:color w:val="000000"/>
                <w:sz w:val="18"/>
                <w:szCs w:val="18"/>
              </w:rPr>
            </w:pPr>
            <w:r w:rsidRPr="00ED205B">
              <w:rPr>
                <w:color w:val="000000"/>
                <w:sz w:val="18"/>
                <w:szCs w:val="18"/>
              </w:rPr>
              <w:t>1.</w:t>
            </w:r>
          </w:p>
        </w:tc>
        <w:tc>
          <w:tcPr>
            <w:tcW w:w="2240" w:type="dxa"/>
            <w:vAlign w:val="center"/>
            <w:hideMark/>
          </w:tcPr>
          <w:p w14:paraId="75511641" w14:textId="3598AED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Alfonsów</w:t>
            </w:r>
          </w:p>
        </w:tc>
        <w:tc>
          <w:tcPr>
            <w:tcW w:w="1920" w:type="dxa"/>
            <w:vAlign w:val="center"/>
            <w:hideMark/>
          </w:tcPr>
          <w:p w14:paraId="42CFC11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355,9024</w:t>
            </w:r>
          </w:p>
        </w:tc>
        <w:tc>
          <w:tcPr>
            <w:tcW w:w="1500" w:type="dxa"/>
            <w:vAlign w:val="center"/>
            <w:hideMark/>
          </w:tcPr>
          <w:p w14:paraId="372E499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261,6474</w:t>
            </w:r>
          </w:p>
        </w:tc>
        <w:tc>
          <w:tcPr>
            <w:tcW w:w="1660" w:type="dxa"/>
            <w:vAlign w:val="center"/>
            <w:hideMark/>
          </w:tcPr>
          <w:p w14:paraId="05CB253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72,662</w:t>
            </w:r>
          </w:p>
        </w:tc>
        <w:tc>
          <w:tcPr>
            <w:tcW w:w="1540" w:type="dxa"/>
            <w:vAlign w:val="center"/>
            <w:hideMark/>
          </w:tcPr>
          <w:p w14:paraId="5D5E86C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9,6775</w:t>
            </w:r>
          </w:p>
        </w:tc>
        <w:tc>
          <w:tcPr>
            <w:tcW w:w="1280" w:type="dxa"/>
            <w:vAlign w:val="center"/>
            <w:hideMark/>
          </w:tcPr>
          <w:p w14:paraId="0E64EF5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513F745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0A5DFD6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5,2766</w:t>
            </w:r>
          </w:p>
        </w:tc>
        <w:tc>
          <w:tcPr>
            <w:tcW w:w="1700" w:type="dxa"/>
            <w:vAlign w:val="center"/>
            <w:hideMark/>
          </w:tcPr>
          <w:p w14:paraId="52CE1D52"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6,6389</w:t>
            </w:r>
          </w:p>
        </w:tc>
      </w:tr>
      <w:tr w:rsidR="00ED205B" w:rsidRPr="00ED205B" w14:paraId="2AB757D7"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0342F0CF" w14:textId="77777777" w:rsidR="00ED205B" w:rsidRPr="00ED205B" w:rsidRDefault="00ED205B" w:rsidP="00ED205B">
            <w:pPr>
              <w:ind w:firstLine="0"/>
              <w:jc w:val="center"/>
              <w:rPr>
                <w:color w:val="000000"/>
                <w:sz w:val="18"/>
                <w:szCs w:val="18"/>
              </w:rPr>
            </w:pPr>
            <w:r w:rsidRPr="00ED205B">
              <w:rPr>
                <w:color w:val="000000"/>
                <w:sz w:val="18"/>
                <w:szCs w:val="18"/>
              </w:rPr>
              <w:t>2.</w:t>
            </w:r>
          </w:p>
        </w:tc>
        <w:tc>
          <w:tcPr>
            <w:tcW w:w="2240" w:type="dxa"/>
            <w:vAlign w:val="center"/>
            <w:hideMark/>
          </w:tcPr>
          <w:p w14:paraId="3A1CD977" w14:textId="3D784CE4"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Budy</w:t>
            </w:r>
          </w:p>
        </w:tc>
        <w:tc>
          <w:tcPr>
            <w:tcW w:w="1920" w:type="dxa"/>
            <w:vAlign w:val="center"/>
            <w:hideMark/>
          </w:tcPr>
          <w:p w14:paraId="7FCF80C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215,9236</w:t>
            </w:r>
          </w:p>
        </w:tc>
        <w:tc>
          <w:tcPr>
            <w:tcW w:w="1500" w:type="dxa"/>
            <w:vAlign w:val="center"/>
            <w:hideMark/>
          </w:tcPr>
          <w:p w14:paraId="568C14E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187,9658</w:t>
            </w:r>
          </w:p>
        </w:tc>
        <w:tc>
          <w:tcPr>
            <w:tcW w:w="1660" w:type="dxa"/>
            <w:vAlign w:val="center"/>
            <w:hideMark/>
          </w:tcPr>
          <w:p w14:paraId="570ACE3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13,1822</w:t>
            </w:r>
          </w:p>
        </w:tc>
        <w:tc>
          <w:tcPr>
            <w:tcW w:w="1540" w:type="dxa"/>
            <w:vAlign w:val="center"/>
            <w:hideMark/>
          </w:tcPr>
          <w:p w14:paraId="5494F35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7,2114</w:t>
            </w:r>
          </w:p>
        </w:tc>
        <w:tc>
          <w:tcPr>
            <w:tcW w:w="1280" w:type="dxa"/>
            <w:vAlign w:val="center"/>
            <w:hideMark/>
          </w:tcPr>
          <w:p w14:paraId="7147F34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704D884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69719B0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0,45</w:t>
            </w:r>
          </w:p>
        </w:tc>
        <w:tc>
          <w:tcPr>
            <w:tcW w:w="1700" w:type="dxa"/>
            <w:vAlign w:val="center"/>
            <w:hideMark/>
          </w:tcPr>
          <w:p w14:paraId="46544A6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7,1142</w:t>
            </w:r>
          </w:p>
        </w:tc>
      </w:tr>
      <w:tr w:rsidR="00ED205B" w:rsidRPr="00ED205B" w14:paraId="536246A9"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6B1A7B3" w14:textId="77777777" w:rsidR="00ED205B" w:rsidRPr="00ED205B" w:rsidRDefault="00ED205B" w:rsidP="00ED205B">
            <w:pPr>
              <w:ind w:firstLine="0"/>
              <w:jc w:val="center"/>
              <w:rPr>
                <w:color w:val="000000"/>
                <w:sz w:val="18"/>
                <w:szCs w:val="18"/>
              </w:rPr>
            </w:pPr>
            <w:r w:rsidRPr="00ED205B">
              <w:rPr>
                <w:color w:val="000000"/>
                <w:sz w:val="18"/>
                <w:szCs w:val="18"/>
              </w:rPr>
              <w:t>3.</w:t>
            </w:r>
          </w:p>
        </w:tc>
        <w:tc>
          <w:tcPr>
            <w:tcW w:w="2240" w:type="dxa"/>
            <w:vAlign w:val="center"/>
            <w:hideMark/>
          </w:tcPr>
          <w:p w14:paraId="787B5AA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Grabowiec</w:t>
            </w:r>
          </w:p>
        </w:tc>
        <w:tc>
          <w:tcPr>
            <w:tcW w:w="1920" w:type="dxa"/>
            <w:vAlign w:val="center"/>
            <w:hideMark/>
          </w:tcPr>
          <w:p w14:paraId="2F510C8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483,7036</w:t>
            </w:r>
          </w:p>
        </w:tc>
        <w:tc>
          <w:tcPr>
            <w:tcW w:w="1500" w:type="dxa"/>
            <w:vAlign w:val="center"/>
            <w:hideMark/>
          </w:tcPr>
          <w:p w14:paraId="535ABE35"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358,99</w:t>
            </w:r>
          </w:p>
        </w:tc>
        <w:tc>
          <w:tcPr>
            <w:tcW w:w="1660" w:type="dxa"/>
            <w:vAlign w:val="center"/>
            <w:hideMark/>
          </w:tcPr>
          <w:p w14:paraId="5B3FDA4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108,7667</w:t>
            </w:r>
          </w:p>
        </w:tc>
        <w:tc>
          <w:tcPr>
            <w:tcW w:w="1540" w:type="dxa"/>
            <w:vAlign w:val="center"/>
            <w:hideMark/>
          </w:tcPr>
          <w:p w14:paraId="3BA6E77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12,728</w:t>
            </w:r>
          </w:p>
        </w:tc>
        <w:tc>
          <w:tcPr>
            <w:tcW w:w="1280" w:type="dxa"/>
            <w:vAlign w:val="center"/>
            <w:hideMark/>
          </w:tcPr>
          <w:p w14:paraId="0D0B5146"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06399A0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6AD625A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1,1546</w:t>
            </w:r>
          </w:p>
        </w:tc>
        <w:tc>
          <w:tcPr>
            <w:tcW w:w="1700" w:type="dxa"/>
            <w:vAlign w:val="center"/>
            <w:hideMark/>
          </w:tcPr>
          <w:p w14:paraId="34704DB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2,0643</w:t>
            </w:r>
          </w:p>
        </w:tc>
      </w:tr>
      <w:tr w:rsidR="00ED205B" w:rsidRPr="00ED205B" w14:paraId="4A0F7387"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7C3DB1C9" w14:textId="77777777" w:rsidR="00ED205B" w:rsidRPr="00ED205B" w:rsidRDefault="00ED205B" w:rsidP="00ED205B">
            <w:pPr>
              <w:ind w:firstLine="0"/>
              <w:jc w:val="center"/>
              <w:rPr>
                <w:color w:val="000000"/>
                <w:sz w:val="18"/>
                <w:szCs w:val="18"/>
              </w:rPr>
            </w:pPr>
            <w:r w:rsidRPr="00ED205B">
              <w:rPr>
                <w:color w:val="000000"/>
                <w:sz w:val="18"/>
                <w:szCs w:val="18"/>
              </w:rPr>
              <w:t>4.</w:t>
            </w:r>
          </w:p>
        </w:tc>
        <w:tc>
          <w:tcPr>
            <w:tcW w:w="2240" w:type="dxa"/>
            <w:vAlign w:val="center"/>
            <w:hideMark/>
          </w:tcPr>
          <w:p w14:paraId="65DA578A" w14:textId="4B2A980D"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Grzybów</w:t>
            </w:r>
          </w:p>
        </w:tc>
        <w:tc>
          <w:tcPr>
            <w:tcW w:w="1920" w:type="dxa"/>
            <w:vAlign w:val="center"/>
            <w:hideMark/>
          </w:tcPr>
          <w:p w14:paraId="045D3C2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795,4812</w:t>
            </w:r>
          </w:p>
        </w:tc>
        <w:tc>
          <w:tcPr>
            <w:tcW w:w="1500" w:type="dxa"/>
            <w:vAlign w:val="center"/>
            <w:hideMark/>
          </w:tcPr>
          <w:p w14:paraId="07D950A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610,4047</w:t>
            </w:r>
          </w:p>
        </w:tc>
        <w:tc>
          <w:tcPr>
            <w:tcW w:w="1660" w:type="dxa"/>
            <w:vAlign w:val="center"/>
            <w:hideMark/>
          </w:tcPr>
          <w:p w14:paraId="36F8D2A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135,5277</w:t>
            </w:r>
          </w:p>
        </w:tc>
        <w:tc>
          <w:tcPr>
            <w:tcW w:w="1540" w:type="dxa"/>
            <w:vAlign w:val="center"/>
            <w:hideMark/>
          </w:tcPr>
          <w:p w14:paraId="02B5B69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32,5956</w:t>
            </w:r>
          </w:p>
        </w:tc>
        <w:tc>
          <w:tcPr>
            <w:tcW w:w="1280" w:type="dxa"/>
            <w:vAlign w:val="center"/>
            <w:hideMark/>
          </w:tcPr>
          <w:p w14:paraId="102AB6F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51BA021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67EF0D7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10,6316</w:t>
            </w:r>
          </w:p>
        </w:tc>
        <w:tc>
          <w:tcPr>
            <w:tcW w:w="1700" w:type="dxa"/>
            <w:vAlign w:val="center"/>
            <w:hideMark/>
          </w:tcPr>
          <w:p w14:paraId="58E4514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6,3216</w:t>
            </w:r>
          </w:p>
        </w:tc>
      </w:tr>
      <w:tr w:rsidR="00ED205B" w:rsidRPr="00ED205B" w14:paraId="487439B9"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4DCFCE3F" w14:textId="77777777" w:rsidR="00ED205B" w:rsidRPr="00ED205B" w:rsidRDefault="00ED205B" w:rsidP="00ED205B">
            <w:pPr>
              <w:ind w:firstLine="0"/>
              <w:jc w:val="center"/>
              <w:rPr>
                <w:color w:val="000000"/>
                <w:sz w:val="18"/>
                <w:szCs w:val="18"/>
              </w:rPr>
            </w:pPr>
            <w:r w:rsidRPr="00ED205B">
              <w:rPr>
                <w:color w:val="000000"/>
                <w:sz w:val="18"/>
                <w:szCs w:val="18"/>
              </w:rPr>
              <w:t>5.</w:t>
            </w:r>
          </w:p>
        </w:tc>
        <w:tc>
          <w:tcPr>
            <w:tcW w:w="2240" w:type="dxa"/>
            <w:vAlign w:val="center"/>
            <w:hideMark/>
          </w:tcPr>
          <w:p w14:paraId="38281650" w14:textId="3C1800AA"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Jamno</w:t>
            </w:r>
          </w:p>
        </w:tc>
        <w:tc>
          <w:tcPr>
            <w:tcW w:w="1920" w:type="dxa"/>
            <w:vAlign w:val="center"/>
            <w:hideMark/>
          </w:tcPr>
          <w:p w14:paraId="74ECC33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237,1479</w:t>
            </w:r>
          </w:p>
        </w:tc>
        <w:tc>
          <w:tcPr>
            <w:tcW w:w="1500" w:type="dxa"/>
            <w:vAlign w:val="center"/>
            <w:hideMark/>
          </w:tcPr>
          <w:p w14:paraId="3A0A121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215,3864</w:t>
            </w:r>
          </w:p>
        </w:tc>
        <w:tc>
          <w:tcPr>
            <w:tcW w:w="1660" w:type="dxa"/>
            <w:vAlign w:val="center"/>
            <w:hideMark/>
          </w:tcPr>
          <w:p w14:paraId="2F65A33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8,3335</w:t>
            </w:r>
          </w:p>
        </w:tc>
        <w:tc>
          <w:tcPr>
            <w:tcW w:w="1540" w:type="dxa"/>
            <w:vAlign w:val="center"/>
            <w:hideMark/>
          </w:tcPr>
          <w:p w14:paraId="6932AC0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11,5</w:t>
            </w:r>
          </w:p>
        </w:tc>
        <w:tc>
          <w:tcPr>
            <w:tcW w:w="1280" w:type="dxa"/>
            <w:vAlign w:val="center"/>
            <w:hideMark/>
          </w:tcPr>
          <w:p w14:paraId="57FD58F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420" w:type="dxa"/>
            <w:vAlign w:val="center"/>
            <w:hideMark/>
          </w:tcPr>
          <w:p w14:paraId="2D4BA55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4A130D1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0,648</w:t>
            </w:r>
          </w:p>
        </w:tc>
        <w:tc>
          <w:tcPr>
            <w:tcW w:w="1700" w:type="dxa"/>
            <w:vAlign w:val="center"/>
            <w:hideMark/>
          </w:tcPr>
          <w:p w14:paraId="57EA095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1,28</w:t>
            </w:r>
          </w:p>
        </w:tc>
      </w:tr>
      <w:tr w:rsidR="00ED205B" w:rsidRPr="00ED205B" w14:paraId="641D7971"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2DD74B1F" w14:textId="77777777" w:rsidR="00ED205B" w:rsidRPr="00ED205B" w:rsidRDefault="00ED205B" w:rsidP="00ED205B">
            <w:pPr>
              <w:ind w:firstLine="0"/>
              <w:jc w:val="center"/>
              <w:rPr>
                <w:color w:val="000000"/>
                <w:sz w:val="18"/>
                <w:szCs w:val="18"/>
              </w:rPr>
            </w:pPr>
            <w:r w:rsidRPr="00ED205B">
              <w:rPr>
                <w:color w:val="000000"/>
                <w:sz w:val="18"/>
                <w:szCs w:val="18"/>
              </w:rPr>
              <w:t>6.</w:t>
            </w:r>
          </w:p>
        </w:tc>
        <w:tc>
          <w:tcPr>
            <w:tcW w:w="2240" w:type="dxa"/>
            <w:vAlign w:val="center"/>
            <w:hideMark/>
          </w:tcPr>
          <w:p w14:paraId="3769A0B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Juliszew</w:t>
            </w:r>
          </w:p>
        </w:tc>
        <w:tc>
          <w:tcPr>
            <w:tcW w:w="1920" w:type="dxa"/>
            <w:vAlign w:val="center"/>
            <w:hideMark/>
          </w:tcPr>
          <w:p w14:paraId="6A47EFD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343,9417</w:t>
            </w:r>
          </w:p>
        </w:tc>
        <w:tc>
          <w:tcPr>
            <w:tcW w:w="1500" w:type="dxa"/>
            <w:vAlign w:val="center"/>
            <w:hideMark/>
          </w:tcPr>
          <w:p w14:paraId="64C7DC2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260,2375</w:t>
            </w:r>
          </w:p>
        </w:tc>
        <w:tc>
          <w:tcPr>
            <w:tcW w:w="1660" w:type="dxa"/>
            <w:vAlign w:val="center"/>
            <w:hideMark/>
          </w:tcPr>
          <w:p w14:paraId="6255729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36,0619</w:t>
            </w:r>
          </w:p>
        </w:tc>
        <w:tc>
          <w:tcPr>
            <w:tcW w:w="1540" w:type="dxa"/>
            <w:vAlign w:val="center"/>
            <w:hideMark/>
          </w:tcPr>
          <w:p w14:paraId="031B2F4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21,9486</w:t>
            </w:r>
          </w:p>
        </w:tc>
        <w:tc>
          <w:tcPr>
            <w:tcW w:w="1280" w:type="dxa"/>
            <w:vAlign w:val="center"/>
            <w:hideMark/>
          </w:tcPr>
          <w:p w14:paraId="44F197C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2,49</w:t>
            </w:r>
          </w:p>
        </w:tc>
        <w:tc>
          <w:tcPr>
            <w:tcW w:w="1420" w:type="dxa"/>
            <w:vAlign w:val="center"/>
            <w:hideMark/>
          </w:tcPr>
          <w:p w14:paraId="03577C3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4E4618A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19,7311</w:t>
            </w:r>
          </w:p>
        </w:tc>
        <w:tc>
          <w:tcPr>
            <w:tcW w:w="1700" w:type="dxa"/>
            <w:vAlign w:val="center"/>
            <w:hideMark/>
          </w:tcPr>
          <w:p w14:paraId="722DDA5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3,4726</w:t>
            </w:r>
          </w:p>
        </w:tc>
      </w:tr>
      <w:tr w:rsidR="00ED205B" w:rsidRPr="00ED205B" w14:paraId="02BD4598"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9C8D56B" w14:textId="77777777" w:rsidR="00ED205B" w:rsidRPr="00ED205B" w:rsidRDefault="00ED205B" w:rsidP="00ED205B">
            <w:pPr>
              <w:ind w:firstLine="0"/>
              <w:jc w:val="center"/>
              <w:rPr>
                <w:color w:val="000000"/>
                <w:sz w:val="18"/>
                <w:szCs w:val="18"/>
              </w:rPr>
            </w:pPr>
            <w:r w:rsidRPr="00ED205B">
              <w:rPr>
                <w:color w:val="000000"/>
                <w:sz w:val="18"/>
                <w:szCs w:val="18"/>
              </w:rPr>
              <w:t>7.</w:t>
            </w:r>
          </w:p>
        </w:tc>
        <w:tc>
          <w:tcPr>
            <w:tcW w:w="2240" w:type="dxa"/>
            <w:vAlign w:val="center"/>
            <w:hideMark/>
          </w:tcPr>
          <w:p w14:paraId="08B03CE5"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Leonów</w:t>
            </w:r>
          </w:p>
        </w:tc>
        <w:tc>
          <w:tcPr>
            <w:tcW w:w="1920" w:type="dxa"/>
            <w:vAlign w:val="center"/>
            <w:hideMark/>
          </w:tcPr>
          <w:p w14:paraId="6C1CDA8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226,1412</w:t>
            </w:r>
          </w:p>
        </w:tc>
        <w:tc>
          <w:tcPr>
            <w:tcW w:w="1500" w:type="dxa"/>
            <w:vAlign w:val="center"/>
            <w:hideMark/>
          </w:tcPr>
          <w:p w14:paraId="29F970B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135,7337</w:t>
            </w:r>
          </w:p>
        </w:tc>
        <w:tc>
          <w:tcPr>
            <w:tcW w:w="1660" w:type="dxa"/>
            <w:vAlign w:val="center"/>
            <w:hideMark/>
          </w:tcPr>
          <w:p w14:paraId="61663BD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61,9188</w:t>
            </w:r>
          </w:p>
        </w:tc>
        <w:tc>
          <w:tcPr>
            <w:tcW w:w="1540" w:type="dxa"/>
            <w:vAlign w:val="center"/>
            <w:hideMark/>
          </w:tcPr>
          <w:p w14:paraId="2A13017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8,5994</w:t>
            </w:r>
          </w:p>
        </w:tc>
        <w:tc>
          <w:tcPr>
            <w:tcW w:w="1280" w:type="dxa"/>
            <w:vAlign w:val="center"/>
            <w:hideMark/>
          </w:tcPr>
          <w:p w14:paraId="362B57C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1,31</w:t>
            </w:r>
          </w:p>
        </w:tc>
        <w:tc>
          <w:tcPr>
            <w:tcW w:w="1420" w:type="dxa"/>
            <w:vAlign w:val="center"/>
            <w:hideMark/>
          </w:tcPr>
          <w:p w14:paraId="37D3D75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54FA1C12"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13,1493</w:t>
            </w:r>
          </w:p>
        </w:tc>
        <w:tc>
          <w:tcPr>
            <w:tcW w:w="1700" w:type="dxa"/>
            <w:vAlign w:val="center"/>
            <w:hideMark/>
          </w:tcPr>
          <w:p w14:paraId="1A13C01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5,43</w:t>
            </w:r>
          </w:p>
        </w:tc>
      </w:tr>
      <w:tr w:rsidR="00ED205B" w:rsidRPr="00ED205B" w14:paraId="1C62E1D2"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322388C6" w14:textId="77777777" w:rsidR="00ED205B" w:rsidRPr="00ED205B" w:rsidRDefault="00ED205B" w:rsidP="00ED205B">
            <w:pPr>
              <w:ind w:firstLine="0"/>
              <w:jc w:val="center"/>
              <w:rPr>
                <w:color w:val="000000"/>
                <w:sz w:val="18"/>
                <w:szCs w:val="18"/>
              </w:rPr>
            </w:pPr>
            <w:r w:rsidRPr="00ED205B">
              <w:rPr>
                <w:color w:val="000000"/>
                <w:sz w:val="18"/>
                <w:szCs w:val="18"/>
              </w:rPr>
              <w:t>8.</w:t>
            </w:r>
          </w:p>
        </w:tc>
        <w:tc>
          <w:tcPr>
            <w:tcW w:w="2240" w:type="dxa"/>
            <w:vAlign w:val="center"/>
            <w:hideMark/>
          </w:tcPr>
          <w:p w14:paraId="1842E26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Łaziska*</w:t>
            </w:r>
          </w:p>
        </w:tc>
        <w:tc>
          <w:tcPr>
            <w:tcW w:w="1920" w:type="dxa"/>
            <w:vAlign w:val="center"/>
            <w:hideMark/>
          </w:tcPr>
          <w:p w14:paraId="58F39AE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821,1509</w:t>
            </w:r>
          </w:p>
        </w:tc>
        <w:tc>
          <w:tcPr>
            <w:tcW w:w="1500" w:type="dxa"/>
            <w:vAlign w:val="center"/>
            <w:hideMark/>
          </w:tcPr>
          <w:p w14:paraId="148A467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729,4433</w:t>
            </w:r>
          </w:p>
        </w:tc>
        <w:tc>
          <w:tcPr>
            <w:tcW w:w="1660" w:type="dxa"/>
            <w:vAlign w:val="center"/>
            <w:hideMark/>
          </w:tcPr>
          <w:p w14:paraId="17BE261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22,7891</w:t>
            </w:r>
          </w:p>
        </w:tc>
        <w:tc>
          <w:tcPr>
            <w:tcW w:w="1540" w:type="dxa"/>
            <w:vAlign w:val="center"/>
            <w:hideMark/>
          </w:tcPr>
          <w:p w14:paraId="74C6FDB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58,4138</w:t>
            </w:r>
          </w:p>
        </w:tc>
        <w:tc>
          <w:tcPr>
            <w:tcW w:w="1280" w:type="dxa"/>
            <w:vAlign w:val="center"/>
            <w:hideMark/>
          </w:tcPr>
          <w:p w14:paraId="10FF4CE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3,5815</w:t>
            </w:r>
          </w:p>
        </w:tc>
        <w:tc>
          <w:tcPr>
            <w:tcW w:w="1420" w:type="dxa"/>
            <w:vAlign w:val="center"/>
            <w:hideMark/>
          </w:tcPr>
          <w:p w14:paraId="2D35755C"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76E41C8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4,1073</w:t>
            </w:r>
          </w:p>
        </w:tc>
        <w:tc>
          <w:tcPr>
            <w:tcW w:w="1700" w:type="dxa"/>
            <w:vAlign w:val="center"/>
            <w:hideMark/>
          </w:tcPr>
          <w:p w14:paraId="2827DD5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2,8159</w:t>
            </w:r>
          </w:p>
        </w:tc>
      </w:tr>
      <w:tr w:rsidR="00ED205B" w:rsidRPr="00ED205B" w14:paraId="4F33ED24"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187DE3E6" w14:textId="77777777" w:rsidR="00ED205B" w:rsidRPr="00ED205B" w:rsidRDefault="00ED205B" w:rsidP="00ED205B">
            <w:pPr>
              <w:ind w:firstLine="0"/>
              <w:jc w:val="center"/>
              <w:rPr>
                <w:color w:val="000000"/>
                <w:sz w:val="18"/>
                <w:szCs w:val="18"/>
              </w:rPr>
            </w:pPr>
            <w:r w:rsidRPr="00ED205B">
              <w:rPr>
                <w:color w:val="000000"/>
                <w:sz w:val="18"/>
                <w:szCs w:val="18"/>
              </w:rPr>
              <w:t>9.</w:t>
            </w:r>
          </w:p>
        </w:tc>
        <w:tc>
          <w:tcPr>
            <w:tcW w:w="2240" w:type="dxa"/>
            <w:vAlign w:val="center"/>
            <w:hideMark/>
          </w:tcPr>
          <w:p w14:paraId="309CA148" w14:textId="7FDE60B5"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Nowosiadło</w:t>
            </w:r>
          </w:p>
        </w:tc>
        <w:tc>
          <w:tcPr>
            <w:tcW w:w="1920" w:type="dxa"/>
            <w:vAlign w:val="center"/>
            <w:hideMark/>
          </w:tcPr>
          <w:p w14:paraId="03E41FE0"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246,9828</w:t>
            </w:r>
          </w:p>
        </w:tc>
        <w:tc>
          <w:tcPr>
            <w:tcW w:w="1500" w:type="dxa"/>
            <w:vAlign w:val="center"/>
            <w:hideMark/>
          </w:tcPr>
          <w:p w14:paraId="61A78A3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213,4538</w:t>
            </w:r>
          </w:p>
        </w:tc>
        <w:tc>
          <w:tcPr>
            <w:tcW w:w="1660" w:type="dxa"/>
            <w:vAlign w:val="center"/>
            <w:hideMark/>
          </w:tcPr>
          <w:p w14:paraId="736F83B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9,949</w:t>
            </w:r>
          </w:p>
        </w:tc>
        <w:tc>
          <w:tcPr>
            <w:tcW w:w="1540" w:type="dxa"/>
            <w:vAlign w:val="center"/>
            <w:hideMark/>
          </w:tcPr>
          <w:p w14:paraId="181D658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14,7361</w:t>
            </w:r>
          </w:p>
        </w:tc>
        <w:tc>
          <w:tcPr>
            <w:tcW w:w="1280" w:type="dxa"/>
            <w:vAlign w:val="center"/>
            <w:hideMark/>
          </w:tcPr>
          <w:p w14:paraId="3ACD396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2,1</w:t>
            </w:r>
          </w:p>
        </w:tc>
        <w:tc>
          <w:tcPr>
            <w:tcW w:w="1420" w:type="dxa"/>
            <w:vAlign w:val="center"/>
            <w:hideMark/>
          </w:tcPr>
          <w:p w14:paraId="6E20B95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787398B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6,4566</w:t>
            </w:r>
          </w:p>
        </w:tc>
        <w:tc>
          <w:tcPr>
            <w:tcW w:w="1700" w:type="dxa"/>
            <w:vAlign w:val="center"/>
            <w:hideMark/>
          </w:tcPr>
          <w:p w14:paraId="05B6C1C2"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0,2873</w:t>
            </w:r>
          </w:p>
        </w:tc>
      </w:tr>
      <w:tr w:rsidR="00ED205B" w:rsidRPr="00ED205B" w14:paraId="11C1A5E5"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161D6ABA" w14:textId="77777777" w:rsidR="00ED205B" w:rsidRPr="00ED205B" w:rsidRDefault="00ED205B" w:rsidP="00ED205B">
            <w:pPr>
              <w:ind w:firstLine="0"/>
              <w:jc w:val="center"/>
              <w:rPr>
                <w:color w:val="000000"/>
                <w:sz w:val="18"/>
                <w:szCs w:val="18"/>
              </w:rPr>
            </w:pPr>
            <w:r w:rsidRPr="00ED205B">
              <w:rPr>
                <w:color w:val="000000"/>
                <w:sz w:val="18"/>
                <w:szCs w:val="18"/>
              </w:rPr>
              <w:t>10.</w:t>
            </w:r>
          </w:p>
        </w:tc>
        <w:tc>
          <w:tcPr>
            <w:tcW w:w="2240" w:type="dxa"/>
            <w:vAlign w:val="center"/>
            <w:hideMark/>
          </w:tcPr>
          <w:p w14:paraId="0194239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Nowy Wiączemin</w:t>
            </w:r>
          </w:p>
        </w:tc>
        <w:tc>
          <w:tcPr>
            <w:tcW w:w="1920" w:type="dxa"/>
            <w:vAlign w:val="center"/>
            <w:hideMark/>
          </w:tcPr>
          <w:p w14:paraId="2B25E5F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427,6113</w:t>
            </w:r>
          </w:p>
        </w:tc>
        <w:tc>
          <w:tcPr>
            <w:tcW w:w="1500" w:type="dxa"/>
            <w:vAlign w:val="center"/>
            <w:hideMark/>
          </w:tcPr>
          <w:p w14:paraId="67F32E1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307,4692</w:t>
            </w:r>
          </w:p>
        </w:tc>
        <w:tc>
          <w:tcPr>
            <w:tcW w:w="1660" w:type="dxa"/>
            <w:vAlign w:val="center"/>
            <w:hideMark/>
          </w:tcPr>
          <w:p w14:paraId="773BD7A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2,1465</w:t>
            </w:r>
          </w:p>
        </w:tc>
        <w:tc>
          <w:tcPr>
            <w:tcW w:w="1540" w:type="dxa"/>
            <w:vAlign w:val="center"/>
            <w:hideMark/>
          </w:tcPr>
          <w:p w14:paraId="4DCDC331"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14,1387</w:t>
            </w:r>
          </w:p>
        </w:tc>
        <w:tc>
          <w:tcPr>
            <w:tcW w:w="1280" w:type="dxa"/>
            <w:vAlign w:val="center"/>
            <w:hideMark/>
          </w:tcPr>
          <w:p w14:paraId="69C6033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91,9668</w:t>
            </w:r>
          </w:p>
        </w:tc>
        <w:tc>
          <w:tcPr>
            <w:tcW w:w="1420" w:type="dxa"/>
            <w:vAlign w:val="center"/>
            <w:hideMark/>
          </w:tcPr>
          <w:p w14:paraId="6C77568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3940A18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3,5077</w:t>
            </w:r>
          </w:p>
        </w:tc>
        <w:tc>
          <w:tcPr>
            <w:tcW w:w="1700" w:type="dxa"/>
            <w:vAlign w:val="center"/>
            <w:hideMark/>
          </w:tcPr>
          <w:p w14:paraId="7F80F84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8,3824</w:t>
            </w:r>
          </w:p>
        </w:tc>
      </w:tr>
      <w:tr w:rsidR="00ED205B" w:rsidRPr="00ED205B" w14:paraId="5D009E6D"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4D05FD76" w14:textId="77777777" w:rsidR="00ED205B" w:rsidRPr="00ED205B" w:rsidRDefault="00ED205B" w:rsidP="00ED205B">
            <w:pPr>
              <w:ind w:firstLine="0"/>
              <w:jc w:val="center"/>
              <w:rPr>
                <w:color w:val="000000"/>
                <w:sz w:val="18"/>
                <w:szCs w:val="18"/>
              </w:rPr>
            </w:pPr>
            <w:r w:rsidRPr="00ED205B">
              <w:rPr>
                <w:color w:val="000000"/>
                <w:sz w:val="18"/>
                <w:szCs w:val="18"/>
              </w:rPr>
              <w:t>11.</w:t>
            </w:r>
          </w:p>
        </w:tc>
        <w:tc>
          <w:tcPr>
            <w:tcW w:w="2240" w:type="dxa"/>
            <w:vAlign w:val="center"/>
            <w:hideMark/>
          </w:tcPr>
          <w:p w14:paraId="79D96557" w14:textId="1130EFA0"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Piotrkówek</w:t>
            </w:r>
          </w:p>
        </w:tc>
        <w:tc>
          <w:tcPr>
            <w:tcW w:w="1920" w:type="dxa"/>
            <w:vAlign w:val="center"/>
            <w:hideMark/>
          </w:tcPr>
          <w:p w14:paraId="2411B3C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903,8392</w:t>
            </w:r>
          </w:p>
        </w:tc>
        <w:tc>
          <w:tcPr>
            <w:tcW w:w="1500" w:type="dxa"/>
            <w:vAlign w:val="center"/>
            <w:hideMark/>
          </w:tcPr>
          <w:p w14:paraId="562A351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720,4019</w:t>
            </w:r>
          </w:p>
        </w:tc>
        <w:tc>
          <w:tcPr>
            <w:tcW w:w="1660" w:type="dxa"/>
            <w:vAlign w:val="center"/>
            <w:hideMark/>
          </w:tcPr>
          <w:p w14:paraId="2C440A8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87,0984</w:t>
            </w:r>
          </w:p>
        </w:tc>
        <w:tc>
          <w:tcPr>
            <w:tcW w:w="1540" w:type="dxa"/>
            <w:vAlign w:val="center"/>
            <w:hideMark/>
          </w:tcPr>
          <w:p w14:paraId="4955907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27,3406</w:t>
            </w:r>
          </w:p>
        </w:tc>
        <w:tc>
          <w:tcPr>
            <w:tcW w:w="1280" w:type="dxa"/>
            <w:vAlign w:val="center"/>
            <w:hideMark/>
          </w:tcPr>
          <w:p w14:paraId="72945635"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4,5387</w:t>
            </w:r>
          </w:p>
        </w:tc>
        <w:tc>
          <w:tcPr>
            <w:tcW w:w="1420" w:type="dxa"/>
            <w:vAlign w:val="center"/>
            <w:hideMark/>
          </w:tcPr>
          <w:p w14:paraId="3FBC30C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31A92AE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37,6315</w:t>
            </w:r>
          </w:p>
        </w:tc>
        <w:tc>
          <w:tcPr>
            <w:tcW w:w="1700" w:type="dxa"/>
            <w:vAlign w:val="center"/>
            <w:hideMark/>
          </w:tcPr>
          <w:p w14:paraId="41E082A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26,8281</w:t>
            </w:r>
          </w:p>
        </w:tc>
      </w:tr>
      <w:tr w:rsidR="00ED205B" w:rsidRPr="00ED205B" w14:paraId="0D72EE6A"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7BCA950F" w14:textId="77777777" w:rsidR="00ED205B" w:rsidRPr="00ED205B" w:rsidRDefault="00ED205B" w:rsidP="00ED205B">
            <w:pPr>
              <w:ind w:firstLine="0"/>
              <w:jc w:val="center"/>
              <w:rPr>
                <w:color w:val="000000"/>
                <w:sz w:val="18"/>
                <w:szCs w:val="18"/>
              </w:rPr>
            </w:pPr>
            <w:r w:rsidRPr="00ED205B">
              <w:rPr>
                <w:color w:val="000000"/>
                <w:sz w:val="18"/>
                <w:szCs w:val="18"/>
              </w:rPr>
              <w:t>12.</w:t>
            </w:r>
          </w:p>
        </w:tc>
        <w:tc>
          <w:tcPr>
            <w:tcW w:w="2240" w:type="dxa"/>
            <w:vAlign w:val="center"/>
            <w:hideMark/>
          </w:tcPr>
          <w:p w14:paraId="25C55C02" w14:textId="1D6587F2"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Potok Biały i Czarny</w:t>
            </w:r>
          </w:p>
        </w:tc>
        <w:tc>
          <w:tcPr>
            <w:tcW w:w="1920" w:type="dxa"/>
            <w:vAlign w:val="center"/>
            <w:hideMark/>
          </w:tcPr>
          <w:p w14:paraId="1F67806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297,2854</w:t>
            </w:r>
          </w:p>
        </w:tc>
        <w:tc>
          <w:tcPr>
            <w:tcW w:w="1500" w:type="dxa"/>
            <w:vAlign w:val="center"/>
            <w:hideMark/>
          </w:tcPr>
          <w:p w14:paraId="60B6F5A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275,8166</w:t>
            </w:r>
          </w:p>
        </w:tc>
        <w:tc>
          <w:tcPr>
            <w:tcW w:w="1660" w:type="dxa"/>
            <w:vAlign w:val="center"/>
            <w:hideMark/>
          </w:tcPr>
          <w:p w14:paraId="65FA942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4,521</w:t>
            </w:r>
          </w:p>
        </w:tc>
        <w:tc>
          <w:tcPr>
            <w:tcW w:w="1540" w:type="dxa"/>
            <w:vAlign w:val="center"/>
            <w:hideMark/>
          </w:tcPr>
          <w:p w14:paraId="59138F5D"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14,4823</w:t>
            </w:r>
          </w:p>
        </w:tc>
        <w:tc>
          <w:tcPr>
            <w:tcW w:w="1280" w:type="dxa"/>
            <w:vAlign w:val="center"/>
            <w:hideMark/>
          </w:tcPr>
          <w:p w14:paraId="5E6FB6C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0,03</w:t>
            </w:r>
          </w:p>
        </w:tc>
        <w:tc>
          <w:tcPr>
            <w:tcW w:w="1420" w:type="dxa"/>
            <w:vAlign w:val="center"/>
            <w:hideMark/>
          </w:tcPr>
          <w:p w14:paraId="7EC3E1E1"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3BBD830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0,11</w:t>
            </w:r>
          </w:p>
        </w:tc>
        <w:tc>
          <w:tcPr>
            <w:tcW w:w="1700" w:type="dxa"/>
            <w:vAlign w:val="center"/>
            <w:hideMark/>
          </w:tcPr>
          <w:p w14:paraId="70587AF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2,3255</w:t>
            </w:r>
          </w:p>
        </w:tc>
      </w:tr>
      <w:tr w:rsidR="00ED205B" w:rsidRPr="00ED205B" w14:paraId="18355107"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0D311C79" w14:textId="77777777" w:rsidR="00ED205B" w:rsidRPr="00ED205B" w:rsidRDefault="00ED205B" w:rsidP="00ED205B">
            <w:pPr>
              <w:ind w:firstLine="0"/>
              <w:jc w:val="center"/>
              <w:rPr>
                <w:color w:val="000000"/>
                <w:sz w:val="18"/>
                <w:szCs w:val="18"/>
              </w:rPr>
            </w:pPr>
            <w:r w:rsidRPr="00ED205B">
              <w:rPr>
                <w:color w:val="000000"/>
                <w:sz w:val="18"/>
                <w:szCs w:val="18"/>
              </w:rPr>
              <w:t>13.</w:t>
            </w:r>
          </w:p>
        </w:tc>
        <w:tc>
          <w:tcPr>
            <w:tcW w:w="2240" w:type="dxa"/>
            <w:vAlign w:val="center"/>
            <w:hideMark/>
          </w:tcPr>
          <w:p w14:paraId="301DF7C5" w14:textId="5B1D18F1"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Rybaki</w:t>
            </w:r>
          </w:p>
        </w:tc>
        <w:tc>
          <w:tcPr>
            <w:tcW w:w="1920" w:type="dxa"/>
            <w:vAlign w:val="center"/>
            <w:hideMark/>
          </w:tcPr>
          <w:p w14:paraId="08B701A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433,5321</w:t>
            </w:r>
          </w:p>
        </w:tc>
        <w:tc>
          <w:tcPr>
            <w:tcW w:w="1500" w:type="dxa"/>
            <w:vAlign w:val="center"/>
            <w:hideMark/>
          </w:tcPr>
          <w:p w14:paraId="6FC8442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175,4754</w:t>
            </w:r>
          </w:p>
        </w:tc>
        <w:tc>
          <w:tcPr>
            <w:tcW w:w="1660" w:type="dxa"/>
            <w:vAlign w:val="center"/>
            <w:hideMark/>
          </w:tcPr>
          <w:p w14:paraId="70EA909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25,215</w:t>
            </w:r>
          </w:p>
        </w:tc>
        <w:tc>
          <w:tcPr>
            <w:tcW w:w="1540" w:type="dxa"/>
            <w:vAlign w:val="center"/>
            <w:hideMark/>
          </w:tcPr>
          <w:p w14:paraId="71BA9CC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10,1976</w:t>
            </w:r>
          </w:p>
        </w:tc>
        <w:tc>
          <w:tcPr>
            <w:tcW w:w="1280" w:type="dxa"/>
            <w:vAlign w:val="center"/>
            <w:hideMark/>
          </w:tcPr>
          <w:p w14:paraId="1F1DF5C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189,7597</w:t>
            </w:r>
          </w:p>
        </w:tc>
        <w:tc>
          <w:tcPr>
            <w:tcW w:w="1420" w:type="dxa"/>
            <w:vAlign w:val="center"/>
            <w:hideMark/>
          </w:tcPr>
          <w:p w14:paraId="5B6AD1F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2C070366"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13,7044</w:t>
            </w:r>
          </w:p>
        </w:tc>
        <w:tc>
          <w:tcPr>
            <w:tcW w:w="1700" w:type="dxa"/>
            <w:vAlign w:val="center"/>
            <w:hideMark/>
          </w:tcPr>
          <w:p w14:paraId="241A18C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19,18</w:t>
            </w:r>
          </w:p>
        </w:tc>
      </w:tr>
      <w:tr w:rsidR="00ED205B" w:rsidRPr="00ED205B" w14:paraId="4D9B42A3"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0723F00" w14:textId="77777777" w:rsidR="00ED205B" w:rsidRPr="00ED205B" w:rsidRDefault="00ED205B" w:rsidP="00ED205B">
            <w:pPr>
              <w:ind w:firstLine="0"/>
              <w:jc w:val="center"/>
              <w:rPr>
                <w:color w:val="000000"/>
                <w:sz w:val="18"/>
                <w:szCs w:val="18"/>
              </w:rPr>
            </w:pPr>
            <w:r w:rsidRPr="00ED205B">
              <w:rPr>
                <w:color w:val="000000"/>
                <w:sz w:val="18"/>
                <w:szCs w:val="18"/>
              </w:rPr>
              <w:t>14.</w:t>
            </w:r>
          </w:p>
        </w:tc>
        <w:tc>
          <w:tcPr>
            <w:tcW w:w="2240" w:type="dxa"/>
            <w:vAlign w:val="center"/>
            <w:hideMark/>
          </w:tcPr>
          <w:p w14:paraId="49E7CB7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Sady</w:t>
            </w:r>
          </w:p>
        </w:tc>
        <w:tc>
          <w:tcPr>
            <w:tcW w:w="1920" w:type="dxa"/>
            <w:vAlign w:val="center"/>
            <w:hideMark/>
          </w:tcPr>
          <w:p w14:paraId="5C74DC8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369,8425</w:t>
            </w:r>
          </w:p>
        </w:tc>
        <w:tc>
          <w:tcPr>
            <w:tcW w:w="1500" w:type="dxa"/>
            <w:vAlign w:val="center"/>
            <w:hideMark/>
          </w:tcPr>
          <w:p w14:paraId="0A3E355E"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330,2946</w:t>
            </w:r>
          </w:p>
        </w:tc>
        <w:tc>
          <w:tcPr>
            <w:tcW w:w="1660" w:type="dxa"/>
            <w:vAlign w:val="center"/>
            <w:hideMark/>
          </w:tcPr>
          <w:p w14:paraId="0F91FB5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5,9725</w:t>
            </w:r>
          </w:p>
        </w:tc>
        <w:tc>
          <w:tcPr>
            <w:tcW w:w="1540" w:type="dxa"/>
            <w:vAlign w:val="center"/>
            <w:hideMark/>
          </w:tcPr>
          <w:p w14:paraId="6E64082D"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12,5843</w:t>
            </w:r>
          </w:p>
        </w:tc>
        <w:tc>
          <w:tcPr>
            <w:tcW w:w="1280" w:type="dxa"/>
            <w:vAlign w:val="center"/>
            <w:hideMark/>
          </w:tcPr>
          <w:p w14:paraId="0E9AA2C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5,5761</w:t>
            </w:r>
          </w:p>
        </w:tc>
        <w:tc>
          <w:tcPr>
            <w:tcW w:w="1420" w:type="dxa"/>
            <w:vAlign w:val="center"/>
            <w:hideMark/>
          </w:tcPr>
          <w:p w14:paraId="5D64876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74AC9BE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4,5181</w:t>
            </w:r>
          </w:p>
        </w:tc>
        <w:tc>
          <w:tcPr>
            <w:tcW w:w="1700" w:type="dxa"/>
            <w:vAlign w:val="center"/>
            <w:hideMark/>
          </w:tcPr>
          <w:p w14:paraId="1CE6641C"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10,8969</w:t>
            </w:r>
          </w:p>
        </w:tc>
      </w:tr>
      <w:tr w:rsidR="00ED205B" w:rsidRPr="00ED205B" w14:paraId="5235A74F"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8585775" w14:textId="77777777" w:rsidR="00ED205B" w:rsidRPr="00ED205B" w:rsidRDefault="00ED205B" w:rsidP="00ED205B">
            <w:pPr>
              <w:ind w:firstLine="0"/>
              <w:jc w:val="center"/>
              <w:rPr>
                <w:color w:val="000000"/>
                <w:sz w:val="18"/>
                <w:szCs w:val="18"/>
              </w:rPr>
            </w:pPr>
            <w:r w:rsidRPr="00ED205B">
              <w:rPr>
                <w:color w:val="000000"/>
                <w:sz w:val="18"/>
                <w:szCs w:val="18"/>
              </w:rPr>
              <w:t>15.</w:t>
            </w:r>
          </w:p>
        </w:tc>
        <w:tc>
          <w:tcPr>
            <w:tcW w:w="2240" w:type="dxa"/>
            <w:vAlign w:val="center"/>
            <w:hideMark/>
          </w:tcPr>
          <w:p w14:paraId="50200117" w14:textId="0652C114"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Słubice</w:t>
            </w:r>
          </w:p>
        </w:tc>
        <w:tc>
          <w:tcPr>
            <w:tcW w:w="1920" w:type="dxa"/>
            <w:vAlign w:val="center"/>
            <w:hideMark/>
          </w:tcPr>
          <w:p w14:paraId="76D6A42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1406,7421</w:t>
            </w:r>
          </w:p>
        </w:tc>
        <w:tc>
          <w:tcPr>
            <w:tcW w:w="1500" w:type="dxa"/>
            <w:vAlign w:val="center"/>
            <w:hideMark/>
          </w:tcPr>
          <w:p w14:paraId="23651D8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615,0964</w:t>
            </w:r>
          </w:p>
        </w:tc>
        <w:tc>
          <w:tcPr>
            <w:tcW w:w="1660" w:type="dxa"/>
            <w:vAlign w:val="center"/>
            <w:hideMark/>
          </w:tcPr>
          <w:p w14:paraId="7929988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684,2699</w:t>
            </w:r>
          </w:p>
        </w:tc>
        <w:tc>
          <w:tcPr>
            <w:tcW w:w="1540" w:type="dxa"/>
            <w:vAlign w:val="center"/>
            <w:hideMark/>
          </w:tcPr>
          <w:p w14:paraId="4BCD7BD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88,1477</w:t>
            </w:r>
          </w:p>
        </w:tc>
        <w:tc>
          <w:tcPr>
            <w:tcW w:w="1280" w:type="dxa"/>
            <w:vAlign w:val="center"/>
            <w:hideMark/>
          </w:tcPr>
          <w:p w14:paraId="25159AD7"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3,51</w:t>
            </w:r>
          </w:p>
        </w:tc>
        <w:tc>
          <w:tcPr>
            <w:tcW w:w="1420" w:type="dxa"/>
            <w:vAlign w:val="center"/>
            <w:hideMark/>
          </w:tcPr>
          <w:p w14:paraId="48E1DD82"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1BFB8EE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8,4224</w:t>
            </w:r>
          </w:p>
        </w:tc>
        <w:tc>
          <w:tcPr>
            <w:tcW w:w="1700" w:type="dxa"/>
            <w:vAlign w:val="center"/>
            <w:hideMark/>
          </w:tcPr>
          <w:p w14:paraId="1CA71DF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7,2957</w:t>
            </w:r>
          </w:p>
        </w:tc>
      </w:tr>
      <w:tr w:rsidR="00ED205B" w:rsidRPr="00ED205B" w14:paraId="0311B460" w14:textId="77777777" w:rsidTr="00ED20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6F6050F9" w14:textId="77777777" w:rsidR="00ED205B" w:rsidRPr="00ED205B" w:rsidRDefault="00ED205B" w:rsidP="00ED205B">
            <w:pPr>
              <w:ind w:firstLine="0"/>
              <w:jc w:val="center"/>
              <w:rPr>
                <w:color w:val="000000"/>
                <w:sz w:val="18"/>
                <w:szCs w:val="18"/>
              </w:rPr>
            </w:pPr>
            <w:r w:rsidRPr="00ED205B">
              <w:rPr>
                <w:color w:val="000000"/>
                <w:sz w:val="18"/>
                <w:szCs w:val="18"/>
              </w:rPr>
              <w:t>16.</w:t>
            </w:r>
          </w:p>
        </w:tc>
        <w:tc>
          <w:tcPr>
            <w:tcW w:w="2240" w:type="dxa"/>
            <w:vAlign w:val="center"/>
            <w:hideMark/>
          </w:tcPr>
          <w:p w14:paraId="5D0F410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Świniary</w:t>
            </w:r>
          </w:p>
        </w:tc>
        <w:tc>
          <w:tcPr>
            <w:tcW w:w="1920" w:type="dxa"/>
            <w:vAlign w:val="center"/>
            <w:hideMark/>
          </w:tcPr>
          <w:p w14:paraId="2D3EFBB8"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549,2537</w:t>
            </w:r>
          </w:p>
        </w:tc>
        <w:tc>
          <w:tcPr>
            <w:tcW w:w="1500" w:type="dxa"/>
            <w:vAlign w:val="center"/>
            <w:hideMark/>
          </w:tcPr>
          <w:p w14:paraId="644B889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247,8185</w:t>
            </w:r>
          </w:p>
        </w:tc>
        <w:tc>
          <w:tcPr>
            <w:tcW w:w="1660" w:type="dxa"/>
            <w:vAlign w:val="center"/>
            <w:hideMark/>
          </w:tcPr>
          <w:p w14:paraId="40C35B3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30,2125</w:t>
            </w:r>
          </w:p>
        </w:tc>
        <w:tc>
          <w:tcPr>
            <w:tcW w:w="1540" w:type="dxa"/>
            <w:vAlign w:val="center"/>
            <w:hideMark/>
          </w:tcPr>
          <w:p w14:paraId="218F822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17,7563</w:t>
            </w:r>
          </w:p>
        </w:tc>
        <w:tc>
          <w:tcPr>
            <w:tcW w:w="1280" w:type="dxa"/>
            <w:vAlign w:val="center"/>
            <w:hideMark/>
          </w:tcPr>
          <w:p w14:paraId="19811A51"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225,5754</w:t>
            </w:r>
          </w:p>
        </w:tc>
        <w:tc>
          <w:tcPr>
            <w:tcW w:w="1420" w:type="dxa"/>
            <w:vAlign w:val="center"/>
            <w:hideMark/>
          </w:tcPr>
          <w:p w14:paraId="08DB4A7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5FC4F4D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15,1802</w:t>
            </w:r>
          </w:p>
        </w:tc>
        <w:tc>
          <w:tcPr>
            <w:tcW w:w="1700" w:type="dxa"/>
            <w:vAlign w:val="center"/>
            <w:hideMark/>
          </w:tcPr>
          <w:p w14:paraId="21F304F3"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ED205B">
              <w:rPr>
                <w:sz w:val="18"/>
                <w:szCs w:val="18"/>
              </w:rPr>
              <w:t>12,7108</w:t>
            </w:r>
          </w:p>
        </w:tc>
      </w:tr>
      <w:tr w:rsidR="00ED205B" w:rsidRPr="00ED205B" w14:paraId="332FFBE8" w14:textId="77777777" w:rsidTr="00ED205B">
        <w:trPr>
          <w:trHeight w:val="293"/>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9416F09" w14:textId="77777777" w:rsidR="00ED205B" w:rsidRPr="00ED205B" w:rsidRDefault="00ED205B" w:rsidP="00ED205B">
            <w:pPr>
              <w:ind w:firstLine="0"/>
              <w:jc w:val="center"/>
              <w:rPr>
                <w:color w:val="000000"/>
                <w:sz w:val="18"/>
                <w:szCs w:val="18"/>
              </w:rPr>
            </w:pPr>
            <w:r w:rsidRPr="00ED205B">
              <w:rPr>
                <w:color w:val="000000"/>
                <w:sz w:val="18"/>
                <w:szCs w:val="18"/>
              </w:rPr>
              <w:t>17.</w:t>
            </w:r>
          </w:p>
        </w:tc>
        <w:tc>
          <w:tcPr>
            <w:tcW w:w="2240" w:type="dxa"/>
            <w:vAlign w:val="center"/>
            <w:hideMark/>
          </w:tcPr>
          <w:p w14:paraId="3E4D93E6" w14:textId="2FC5C27B"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Wiączemin Polski</w:t>
            </w:r>
          </w:p>
        </w:tc>
        <w:tc>
          <w:tcPr>
            <w:tcW w:w="1920" w:type="dxa"/>
            <w:vAlign w:val="center"/>
            <w:hideMark/>
          </w:tcPr>
          <w:p w14:paraId="412FB10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424,5497</w:t>
            </w:r>
          </w:p>
        </w:tc>
        <w:tc>
          <w:tcPr>
            <w:tcW w:w="1500" w:type="dxa"/>
            <w:vAlign w:val="center"/>
            <w:hideMark/>
          </w:tcPr>
          <w:p w14:paraId="5DA81909"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293,7044</w:t>
            </w:r>
          </w:p>
        </w:tc>
        <w:tc>
          <w:tcPr>
            <w:tcW w:w="1660" w:type="dxa"/>
            <w:vAlign w:val="center"/>
            <w:hideMark/>
          </w:tcPr>
          <w:p w14:paraId="14D55BE5"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42,0675</w:t>
            </w:r>
          </w:p>
        </w:tc>
        <w:tc>
          <w:tcPr>
            <w:tcW w:w="1540" w:type="dxa"/>
            <w:vAlign w:val="center"/>
            <w:hideMark/>
          </w:tcPr>
          <w:p w14:paraId="583309B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32,9787</w:t>
            </w:r>
          </w:p>
        </w:tc>
        <w:tc>
          <w:tcPr>
            <w:tcW w:w="1280" w:type="dxa"/>
            <w:vAlign w:val="center"/>
            <w:hideMark/>
          </w:tcPr>
          <w:p w14:paraId="390809F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42,6837</w:t>
            </w:r>
          </w:p>
        </w:tc>
        <w:tc>
          <w:tcPr>
            <w:tcW w:w="1420" w:type="dxa"/>
            <w:vAlign w:val="center"/>
            <w:hideMark/>
          </w:tcPr>
          <w:p w14:paraId="047439A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79D58AF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2,5459</w:t>
            </w:r>
          </w:p>
        </w:tc>
        <w:tc>
          <w:tcPr>
            <w:tcW w:w="1700" w:type="dxa"/>
            <w:vAlign w:val="center"/>
            <w:hideMark/>
          </w:tcPr>
          <w:p w14:paraId="1041463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10,5695</w:t>
            </w:r>
          </w:p>
        </w:tc>
      </w:tr>
      <w:tr w:rsidR="00ED205B" w:rsidRPr="00ED205B" w14:paraId="5FF53CB7" w14:textId="77777777" w:rsidTr="00ED20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2DFCF24" w14:textId="77777777" w:rsidR="00ED205B" w:rsidRPr="00ED205B" w:rsidRDefault="00ED205B" w:rsidP="00ED205B">
            <w:pPr>
              <w:ind w:firstLine="0"/>
              <w:jc w:val="center"/>
              <w:rPr>
                <w:color w:val="000000"/>
                <w:sz w:val="18"/>
                <w:szCs w:val="18"/>
              </w:rPr>
            </w:pPr>
            <w:r w:rsidRPr="00ED205B">
              <w:rPr>
                <w:color w:val="000000"/>
                <w:sz w:val="18"/>
                <w:szCs w:val="18"/>
              </w:rPr>
              <w:t>18.</w:t>
            </w:r>
          </w:p>
        </w:tc>
        <w:tc>
          <w:tcPr>
            <w:tcW w:w="2240" w:type="dxa"/>
            <w:vAlign w:val="center"/>
            <w:hideMark/>
          </w:tcPr>
          <w:p w14:paraId="6F1A8C70" w14:textId="50C2B496"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Wymyśle Polskie</w:t>
            </w:r>
          </w:p>
        </w:tc>
        <w:tc>
          <w:tcPr>
            <w:tcW w:w="1920" w:type="dxa"/>
            <w:vAlign w:val="center"/>
            <w:hideMark/>
          </w:tcPr>
          <w:p w14:paraId="688AA84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219,2103</w:t>
            </w:r>
          </w:p>
        </w:tc>
        <w:tc>
          <w:tcPr>
            <w:tcW w:w="1500" w:type="dxa"/>
            <w:vAlign w:val="center"/>
            <w:hideMark/>
          </w:tcPr>
          <w:p w14:paraId="2A65EAA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174,15</w:t>
            </w:r>
          </w:p>
        </w:tc>
        <w:tc>
          <w:tcPr>
            <w:tcW w:w="1660" w:type="dxa"/>
            <w:vAlign w:val="center"/>
            <w:hideMark/>
          </w:tcPr>
          <w:p w14:paraId="22E8F4F9"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24,127</w:t>
            </w:r>
          </w:p>
        </w:tc>
        <w:tc>
          <w:tcPr>
            <w:tcW w:w="1540" w:type="dxa"/>
            <w:vAlign w:val="center"/>
            <w:hideMark/>
          </w:tcPr>
          <w:p w14:paraId="5E0AAD2D"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17,794</w:t>
            </w:r>
          </w:p>
        </w:tc>
        <w:tc>
          <w:tcPr>
            <w:tcW w:w="1280" w:type="dxa"/>
            <w:vAlign w:val="center"/>
            <w:hideMark/>
          </w:tcPr>
          <w:p w14:paraId="5AA28471"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0</w:t>
            </w:r>
          </w:p>
        </w:tc>
        <w:tc>
          <w:tcPr>
            <w:tcW w:w="1420" w:type="dxa"/>
            <w:vAlign w:val="center"/>
            <w:hideMark/>
          </w:tcPr>
          <w:p w14:paraId="27BFCEE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0</w:t>
            </w:r>
          </w:p>
        </w:tc>
        <w:tc>
          <w:tcPr>
            <w:tcW w:w="1220" w:type="dxa"/>
            <w:vAlign w:val="center"/>
            <w:hideMark/>
          </w:tcPr>
          <w:p w14:paraId="04702977"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0</w:t>
            </w:r>
          </w:p>
        </w:tc>
        <w:tc>
          <w:tcPr>
            <w:tcW w:w="1700" w:type="dxa"/>
            <w:vAlign w:val="center"/>
            <w:hideMark/>
          </w:tcPr>
          <w:p w14:paraId="5DF375A6"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3,1393</w:t>
            </w:r>
          </w:p>
        </w:tc>
      </w:tr>
      <w:tr w:rsidR="00ED205B" w:rsidRPr="00ED205B" w14:paraId="3984BA5D" w14:textId="77777777" w:rsidTr="00ED205B">
        <w:trPr>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5E272965" w14:textId="77777777" w:rsidR="00ED205B" w:rsidRPr="00ED205B" w:rsidRDefault="00ED205B" w:rsidP="00ED205B">
            <w:pPr>
              <w:ind w:firstLine="0"/>
              <w:jc w:val="center"/>
              <w:rPr>
                <w:color w:val="000000"/>
                <w:sz w:val="18"/>
                <w:szCs w:val="18"/>
              </w:rPr>
            </w:pPr>
            <w:r w:rsidRPr="00ED205B">
              <w:rPr>
                <w:color w:val="000000"/>
                <w:sz w:val="18"/>
                <w:szCs w:val="18"/>
              </w:rPr>
              <w:t>19.</w:t>
            </w:r>
          </w:p>
        </w:tc>
        <w:tc>
          <w:tcPr>
            <w:tcW w:w="2240" w:type="dxa"/>
            <w:vAlign w:val="center"/>
            <w:hideMark/>
          </w:tcPr>
          <w:p w14:paraId="1F6BFDA1" w14:textId="5896B868"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ED205B">
              <w:rPr>
                <w:i/>
                <w:iCs/>
                <w:color w:val="000000"/>
                <w:sz w:val="18"/>
                <w:szCs w:val="18"/>
              </w:rPr>
              <w:t>Zyck Nowy</w:t>
            </w:r>
          </w:p>
        </w:tc>
        <w:tc>
          <w:tcPr>
            <w:tcW w:w="1920" w:type="dxa"/>
            <w:vAlign w:val="center"/>
            <w:hideMark/>
          </w:tcPr>
          <w:p w14:paraId="0CEDDF96"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344,6258</w:t>
            </w:r>
          </w:p>
        </w:tc>
        <w:tc>
          <w:tcPr>
            <w:tcW w:w="1500" w:type="dxa"/>
            <w:vAlign w:val="center"/>
            <w:hideMark/>
          </w:tcPr>
          <w:p w14:paraId="1CA725A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295,4719</w:t>
            </w:r>
          </w:p>
        </w:tc>
        <w:tc>
          <w:tcPr>
            <w:tcW w:w="1660" w:type="dxa"/>
            <w:vAlign w:val="center"/>
            <w:hideMark/>
          </w:tcPr>
          <w:p w14:paraId="535C5F4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22,5592</w:t>
            </w:r>
          </w:p>
        </w:tc>
        <w:tc>
          <w:tcPr>
            <w:tcW w:w="1540" w:type="dxa"/>
            <w:vAlign w:val="center"/>
            <w:hideMark/>
          </w:tcPr>
          <w:p w14:paraId="19C0A21B"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13,276</w:t>
            </w:r>
          </w:p>
        </w:tc>
        <w:tc>
          <w:tcPr>
            <w:tcW w:w="1280" w:type="dxa"/>
            <w:vAlign w:val="center"/>
            <w:hideMark/>
          </w:tcPr>
          <w:p w14:paraId="0E17A1D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1,85</w:t>
            </w:r>
          </w:p>
        </w:tc>
        <w:tc>
          <w:tcPr>
            <w:tcW w:w="1420" w:type="dxa"/>
            <w:vAlign w:val="center"/>
            <w:hideMark/>
          </w:tcPr>
          <w:p w14:paraId="3BA80873"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0</w:t>
            </w:r>
          </w:p>
        </w:tc>
        <w:tc>
          <w:tcPr>
            <w:tcW w:w="1220" w:type="dxa"/>
            <w:vAlign w:val="center"/>
            <w:hideMark/>
          </w:tcPr>
          <w:p w14:paraId="3858F3B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7,6687</w:t>
            </w:r>
          </w:p>
        </w:tc>
        <w:tc>
          <w:tcPr>
            <w:tcW w:w="1700" w:type="dxa"/>
            <w:vAlign w:val="center"/>
            <w:hideMark/>
          </w:tcPr>
          <w:p w14:paraId="478AF924"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ED205B">
              <w:rPr>
                <w:sz w:val="18"/>
                <w:szCs w:val="18"/>
              </w:rPr>
              <w:t>3,8</w:t>
            </w:r>
          </w:p>
        </w:tc>
      </w:tr>
      <w:tr w:rsidR="00ED205B" w:rsidRPr="00ED205B" w14:paraId="4B99669A" w14:textId="77777777" w:rsidTr="00ED20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20" w:type="dxa"/>
            <w:vAlign w:val="center"/>
            <w:hideMark/>
          </w:tcPr>
          <w:p w14:paraId="33EE44EC" w14:textId="77777777" w:rsidR="00ED205B" w:rsidRPr="00ED205B" w:rsidRDefault="00ED205B" w:rsidP="00ED205B">
            <w:pPr>
              <w:ind w:firstLine="0"/>
              <w:jc w:val="center"/>
              <w:rPr>
                <w:color w:val="000000"/>
                <w:sz w:val="18"/>
                <w:szCs w:val="18"/>
              </w:rPr>
            </w:pPr>
            <w:r w:rsidRPr="00ED205B">
              <w:rPr>
                <w:color w:val="000000"/>
                <w:sz w:val="18"/>
                <w:szCs w:val="18"/>
              </w:rPr>
              <w:t>20.</w:t>
            </w:r>
          </w:p>
        </w:tc>
        <w:tc>
          <w:tcPr>
            <w:tcW w:w="2240" w:type="dxa"/>
            <w:vAlign w:val="center"/>
            <w:hideMark/>
          </w:tcPr>
          <w:p w14:paraId="56D6E1FB" w14:textId="292D466C"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Zyck Polski</w:t>
            </w:r>
          </w:p>
        </w:tc>
        <w:tc>
          <w:tcPr>
            <w:tcW w:w="1920" w:type="dxa"/>
            <w:vAlign w:val="center"/>
            <w:hideMark/>
          </w:tcPr>
          <w:p w14:paraId="0CA848A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461,7124</w:t>
            </w:r>
          </w:p>
        </w:tc>
        <w:tc>
          <w:tcPr>
            <w:tcW w:w="1500" w:type="dxa"/>
            <w:vAlign w:val="center"/>
            <w:hideMark/>
          </w:tcPr>
          <w:p w14:paraId="2EF7184A"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421,7824</w:t>
            </w:r>
          </w:p>
        </w:tc>
        <w:tc>
          <w:tcPr>
            <w:tcW w:w="1660" w:type="dxa"/>
            <w:vAlign w:val="center"/>
            <w:hideMark/>
          </w:tcPr>
          <w:p w14:paraId="586B9384"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6,9116</w:t>
            </w:r>
          </w:p>
        </w:tc>
        <w:tc>
          <w:tcPr>
            <w:tcW w:w="1540" w:type="dxa"/>
            <w:vAlign w:val="center"/>
            <w:hideMark/>
          </w:tcPr>
          <w:p w14:paraId="3207177B"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22,8435</w:t>
            </w:r>
          </w:p>
        </w:tc>
        <w:tc>
          <w:tcPr>
            <w:tcW w:w="1280" w:type="dxa"/>
            <w:vAlign w:val="center"/>
            <w:hideMark/>
          </w:tcPr>
          <w:p w14:paraId="551C8C12"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2,6024</w:t>
            </w:r>
          </w:p>
        </w:tc>
        <w:tc>
          <w:tcPr>
            <w:tcW w:w="1420" w:type="dxa"/>
            <w:vAlign w:val="center"/>
            <w:hideMark/>
          </w:tcPr>
          <w:p w14:paraId="433665D5"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0</w:t>
            </w:r>
          </w:p>
        </w:tc>
        <w:tc>
          <w:tcPr>
            <w:tcW w:w="1220" w:type="dxa"/>
            <w:vAlign w:val="center"/>
            <w:hideMark/>
          </w:tcPr>
          <w:p w14:paraId="18ED674F"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4,0889</w:t>
            </w:r>
          </w:p>
        </w:tc>
        <w:tc>
          <w:tcPr>
            <w:tcW w:w="1700" w:type="dxa"/>
            <w:vAlign w:val="center"/>
            <w:hideMark/>
          </w:tcPr>
          <w:p w14:paraId="66A10DC0" w14:textId="77777777" w:rsidR="00ED205B" w:rsidRPr="00ED205B" w:rsidRDefault="00ED205B" w:rsidP="00ED205B">
            <w:pPr>
              <w:ind w:firstLine="0"/>
              <w:jc w:val="center"/>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D205B">
              <w:rPr>
                <w:i/>
                <w:iCs/>
                <w:color w:val="000000"/>
                <w:sz w:val="18"/>
                <w:szCs w:val="18"/>
              </w:rPr>
              <w:t>3,4836</w:t>
            </w:r>
          </w:p>
        </w:tc>
      </w:tr>
      <w:tr w:rsidR="00ED205B" w:rsidRPr="00ED205B" w14:paraId="42A9E5AB" w14:textId="77777777" w:rsidTr="00ED205B">
        <w:trPr>
          <w:trHeight w:val="458"/>
        </w:trPr>
        <w:tc>
          <w:tcPr>
            <w:cnfStyle w:val="001000000000" w:firstRow="0" w:lastRow="0" w:firstColumn="1" w:lastColumn="0" w:oddVBand="0" w:evenVBand="0" w:oddHBand="0" w:evenHBand="0" w:firstRowFirstColumn="0" w:firstRowLastColumn="0" w:lastRowFirstColumn="0" w:lastRowLastColumn="0"/>
            <w:tcW w:w="1320" w:type="dxa"/>
            <w:vMerge w:val="restart"/>
            <w:vAlign w:val="center"/>
            <w:hideMark/>
          </w:tcPr>
          <w:p w14:paraId="5701F258" w14:textId="48F37281" w:rsidR="00ED205B" w:rsidRPr="00ED205B" w:rsidRDefault="00ED205B" w:rsidP="00ED205B">
            <w:pPr>
              <w:ind w:firstLine="0"/>
              <w:jc w:val="center"/>
              <w:rPr>
                <w:color w:val="000000"/>
                <w:sz w:val="18"/>
                <w:szCs w:val="18"/>
              </w:rPr>
            </w:pPr>
          </w:p>
        </w:tc>
        <w:tc>
          <w:tcPr>
            <w:tcW w:w="2240" w:type="dxa"/>
            <w:vMerge w:val="restart"/>
            <w:vAlign w:val="center"/>
            <w:hideMark/>
          </w:tcPr>
          <w:p w14:paraId="00BAEFFE"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Razem:</w:t>
            </w:r>
          </w:p>
        </w:tc>
        <w:tc>
          <w:tcPr>
            <w:tcW w:w="1920" w:type="dxa"/>
            <w:vMerge w:val="restart"/>
            <w:vAlign w:val="center"/>
            <w:hideMark/>
          </w:tcPr>
          <w:p w14:paraId="1E95847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9564,5798</w:t>
            </w:r>
          </w:p>
        </w:tc>
        <w:tc>
          <w:tcPr>
            <w:tcW w:w="1500" w:type="dxa"/>
            <w:vMerge w:val="restart"/>
            <w:vAlign w:val="center"/>
            <w:hideMark/>
          </w:tcPr>
          <w:p w14:paraId="6907B4FA"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6830,7439</w:t>
            </w:r>
          </w:p>
        </w:tc>
        <w:tc>
          <w:tcPr>
            <w:tcW w:w="1660" w:type="dxa"/>
            <w:vMerge w:val="restart"/>
            <w:vAlign w:val="center"/>
            <w:hideMark/>
          </w:tcPr>
          <w:p w14:paraId="67B6C7CD"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1404,292</w:t>
            </w:r>
          </w:p>
        </w:tc>
        <w:tc>
          <w:tcPr>
            <w:tcW w:w="1540" w:type="dxa"/>
            <w:vMerge w:val="restart"/>
            <w:vAlign w:val="center"/>
            <w:hideMark/>
          </w:tcPr>
          <w:p w14:paraId="6A1BF80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448,9501</w:t>
            </w:r>
          </w:p>
        </w:tc>
        <w:tc>
          <w:tcPr>
            <w:tcW w:w="1280" w:type="dxa"/>
            <w:vMerge w:val="restart"/>
            <w:vAlign w:val="center"/>
            <w:hideMark/>
          </w:tcPr>
          <w:p w14:paraId="4E084991"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577,5743</w:t>
            </w:r>
          </w:p>
        </w:tc>
        <w:tc>
          <w:tcPr>
            <w:tcW w:w="1420" w:type="dxa"/>
            <w:vMerge w:val="restart"/>
            <w:vAlign w:val="center"/>
            <w:hideMark/>
          </w:tcPr>
          <w:p w14:paraId="2EFB0BA8"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0</w:t>
            </w:r>
          </w:p>
        </w:tc>
        <w:tc>
          <w:tcPr>
            <w:tcW w:w="1220" w:type="dxa"/>
            <w:vMerge w:val="restart"/>
            <w:vAlign w:val="center"/>
            <w:hideMark/>
          </w:tcPr>
          <w:p w14:paraId="6FFAE68C"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158,9829</w:t>
            </w:r>
          </w:p>
        </w:tc>
        <w:tc>
          <w:tcPr>
            <w:tcW w:w="1700" w:type="dxa"/>
            <w:vMerge w:val="restart"/>
            <w:vAlign w:val="center"/>
            <w:hideMark/>
          </w:tcPr>
          <w:p w14:paraId="076B83BF" w14:textId="77777777" w:rsidR="00ED205B" w:rsidRPr="00ED205B" w:rsidRDefault="00ED205B" w:rsidP="00ED205B">
            <w:pPr>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D205B">
              <w:rPr>
                <w:color w:val="000000"/>
                <w:sz w:val="18"/>
                <w:szCs w:val="18"/>
              </w:rPr>
              <w:t>144,0366</w:t>
            </w:r>
          </w:p>
        </w:tc>
      </w:tr>
      <w:tr w:rsidR="00ED205B" w:rsidRPr="00ED205B" w14:paraId="78FF2D57" w14:textId="77777777" w:rsidTr="00ED205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320" w:type="dxa"/>
            <w:vMerge/>
            <w:hideMark/>
          </w:tcPr>
          <w:p w14:paraId="0ADC9C34" w14:textId="77777777" w:rsidR="00ED205B" w:rsidRPr="00ED205B" w:rsidRDefault="00ED205B" w:rsidP="00ED205B">
            <w:pPr>
              <w:ind w:firstLine="0"/>
              <w:jc w:val="left"/>
              <w:rPr>
                <w:color w:val="000000"/>
                <w:sz w:val="22"/>
              </w:rPr>
            </w:pPr>
          </w:p>
        </w:tc>
        <w:tc>
          <w:tcPr>
            <w:tcW w:w="2240" w:type="dxa"/>
            <w:vMerge/>
            <w:hideMark/>
          </w:tcPr>
          <w:p w14:paraId="4C612A84"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920" w:type="dxa"/>
            <w:vMerge/>
            <w:hideMark/>
          </w:tcPr>
          <w:p w14:paraId="46A8E990"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500" w:type="dxa"/>
            <w:vMerge/>
            <w:hideMark/>
          </w:tcPr>
          <w:p w14:paraId="59150A75"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660" w:type="dxa"/>
            <w:vMerge/>
            <w:hideMark/>
          </w:tcPr>
          <w:p w14:paraId="173F1FD8"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540" w:type="dxa"/>
            <w:vMerge/>
            <w:hideMark/>
          </w:tcPr>
          <w:p w14:paraId="6BB5662D"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280" w:type="dxa"/>
            <w:vMerge/>
            <w:hideMark/>
          </w:tcPr>
          <w:p w14:paraId="291DBBD8"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420" w:type="dxa"/>
            <w:vMerge/>
            <w:hideMark/>
          </w:tcPr>
          <w:p w14:paraId="74BC0BBB"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220" w:type="dxa"/>
            <w:vMerge/>
            <w:hideMark/>
          </w:tcPr>
          <w:p w14:paraId="6D1B02F6"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c>
          <w:tcPr>
            <w:tcW w:w="1700" w:type="dxa"/>
            <w:vMerge/>
            <w:hideMark/>
          </w:tcPr>
          <w:p w14:paraId="404D854A" w14:textId="77777777" w:rsidR="00ED205B" w:rsidRPr="00ED205B" w:rsidRDefault="00ED205B" w:rsidP="00ED205B">
            <w:pPr>
              <w:ind w:firstLine="0"/>
              <w:jc w:val="left"/>
              <w:cnfStyle w:val="000000100000" w:firstRow="0" w:lastRow="0" w:firstColumn="0" w:lastColumn="0" w:oddVBand="0" w:evenVBand="0" w:oddHBand="1" w:evenHBand="0" w:firstRowFirstColumn="0" w:firstRowLastColumn="0" w:lastRowFirstColumn="0" w:lastRowLastColumn="0"/>
              <w:rPr>
                <w:color w:val="000000"/>
                <w:sz w:val="22"/>
              </w:rPr>
            </w:pPr>
          </w:p>
        </w:tc>
      </w:tr>
    </w:tbl>
    <w:p w14:paraId="495370AD" w14:textId="77777777" w:rsidR="00ED205B" w:rsidRDefault="00ED205B" w:rsidP="00CC3D5C">
      <w:pPr>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p>
    <w:p w14:paraId="50E892BC" w14:textId="16FB7F68"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1</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Grunty w gminie Słubice wg obrębów geodezyjnych</w:t>
      </w:r>
      <w:bookmarkEnd w:id="13"/>
      <w:r w:rsidR="00946447">
        <w:rPr>
          <w:rFonts w:eastAsia="Times New Roman" w:cs="Tahoma"/>
          <w:b/>
          <w:bCs/>
          <w:color w:val="4F81BD"/>
          <w:kern w:val="1"/>
          <w:sz w:val="18"/>
          <w:szCs w:val="18"/>
          <w:lang w:eastAsia="fa-IR" w:bidi="fa-IR"/>
          <w14:ligatures w14:val="none"/>
        </w:rPr>
        <w:t>.</w:t>
      </w:r>
      <w:bookmarkEnd w:id="14"/>
      <w:bookmarkEnd w:id="15"/>
    </w:p>
    <w:p w14:paraId="055206EC" w14:textId="77777777" w:rsidR="00CC3D5C" w:rsidRPr="00EC23AF" w:rsidRDefault="00CC3D5C" w:rsidP="00CC3D5C">
      <w:pPr>
        <w:widowControl w:val="0"/>
        <w:suppressAutoHyphens/>
        <w:spacing w:line="100" w:lineRule="atLeast"/>
        <w:textAlignment w:val="baseline"/>
        <w:rPr>
          <w:rFonts w:eastAsia="Times New Roman" w:cs="Times New Roman"/>
          <w:kern w:val="1"/>
          <w:sz w:val="18"/>
          <w:szCs w:val="18"/>
          <w:lang w:eastAsia="fa-IR" w:bidi="fa-IR"/>
          <w14:ligatures w14:val="none"/>
        </w:rPr>
      </w:pPr>
      <w:r w:rsidRPr="00EC23AF">
        <w:rPr>
          <w:rFonts w:eastAsia="Times New Roman" w:cs="Times New Roman"/>
          <w:kern w:val="1"/>
          <w:sz w:val="18"/>
          <w:szCs w:val="18"/>
          <w:lang w:eastAsia="fa-IR" w:bidi="fa-IR"/>
          <w14:ligatures w14:val="none"/>
        </w:rPr>
        <w:t>*</w:t>
      </w:r>
      <w:r w:rsidRPr="00EC23AF">
        <w:rPr>
          <w:rFonts w:eastAsia="Times New Roman" w:cs="Times New Roman"/>
          <w:i/>
          <w:iCs/>
          <w:kern w:val="1"/>
          <w:sz w:val="18"/>
          <w:szCs w:val="18"/>
          <w:u w:val="single"/>
          <w:lang w:eastAsia="fa-IR" w:bidi="fa-IR"/>
          <w14:ligatures w14:val="none"/>
        </w:rPr>
        <w:t>Obręb geodezyjny Łaziska obejmuje wsie: Bończa, Łaziska i Studzieniec</w:t>
      </w:r>
      <w:r w:rsidRPr="00EC23AF">
        <w:rPr>
          <w:rFonts w:eastAsia="Times New Roman" w:cs="Times New Roman"/>
          <w:kern w:val="1"/>
          <w:sz w:val="18"/>
          <w:szCs w:val="18"/>
          <w:lang w:eastAsia="fa-IR" w:bidi="fa-IR"/>
          <w14:ligatures w14:val="none"/>
        </w:rPr>
        <w:t xml:space="preserve">   </w:t>
      </w:r>
    </w:p>
    <w:p w14:paraId="36E0504B"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sectPr w:rsidR="00CC3D5C" w:rsidRPr="00CC3D5C" w:rsidSect="00585634">
          <w:pgSz w:w="16838" w:h="11906" w:orient="landscape"/>
          <w:pgMar w:top="1417" w:right="1417" w:bottom="1417" w:left="1417" w:header="708" w:footer="708" w:gutter="0"/>
          <w:cols w:space="708"/>
          <w:docGrid w:linePitch="326"/>
        </w:sectPr>
      </w:pPr>
    </w:p>
    <w:p w14:paraId="56752ECD" w14:textId="77777777" w:rsidR="00CC3D5C" w:rsidRPr="00CC3D5C" w:rsidRDefault="00CC3D5C" w:rsidP="004E37DF">
      <w:pPr>
        <w:pStyle w:val="Nagwek2"/>
      </w:pPr>
      <w:bookmarkStart w:id="16" w:name="_Toc10203318"/>
      <w:bookmarkStart w:id="17" w:name="_Toc39752083"/>
      <w:bookmarkStart w:id="18" w:name="_Toc102992119"/>
      <w:bookmarkStart w:id="19" w:name="_Toc199327241"/>
      <w:r w:rsidRPr="00CC3D5C">
        <w:lastRenderedPageBreak/>
        <w:t>Podział administracyjny gminy</w:t>
      </w:r>
      <w:bookmarkEnd w:id="16"/>
      <w:bookmarkEnd w:id="17"/>
      <w:bookmarkEnd w:id="18"/>
      <w:bookmarkEnd w:id="19"/>
    </w:p>
    <w:p w14:paraId="68915B57"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Na terenie gminy utworzono 18 jednostek pomocniczych-sołectw. W ich skład wchodzą 22 miejscowości. Nazwy jednostek pomocniczych i nazwy miejscowości wchodzących w skład jednostek pomocniczych przedstawia poniższa tabela.</w:t>
      </w:r>
    </w:p>
    <w:p w14:paraId="2B6A15E3"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1FD673EB" w14:textId="41B21F0F" w:rsidR="00CC3D5C" w:rsidRPr="00CC3D5C" w:rsidRDefault="00CC3D5C" w:rsidP="00CC3D5C">
      <w:pPr>
        <w:widowControl w:val="0"/>
        <w:suppressAutoHyphens/>
        <w:spacing w:after="200" w:line="240" w:lineRule="auto"/>
        <w:textAlignment w:val="baseline"/>
        <w:rPr>
          <w:rFonts w:eastAsia="Times New Roman" w:cs="Times New Roman"/>
          <w:color w:val="4F81BD"/>
          <w:kern w:val="1"/>
          <w:sz w:val="18"/>
          <w:szCs w:val="18"/>
          <w:lang w:eastAsia="fa-IR" w:bidi="fa-IR"/>
          <w14:ligatures w14:val="none"/>
        </w:rPr>
      </w:pPr>
      <w:bookmarkStart w:id="20" w:name="_Toc10203126"/>
      <w:bookmarkStart w:id="21" w:name="_Toc70586774"/>
      <w:bookmarkStart w:id="22" w:name="_Toc134528571"/>
      <w:bookmarkStart w:id="23" w:name="_Toc199324069"/>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2</w:t>
      </w:r>
      <w:r w:rsidRPr="00CC3D5C">
        <w:rPr>
          <w:rFonts w:eastAsia="Times New Roman" w:cs="Tahoma"/>
          <w:b/>
          <w:bCs/>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Wykaz jednostek pomocniczych</w:t>
      </w:r>
      <w:bookmarkEnd w:id="20"/>
      <w:bookmarkEnd w:id="21"/>
      <w:r w:rsidR="00946447">
        <w:rPr>
          <w:rFonts w:eastAsia="Times New Roman" w:cs="Tahoma"/>
          <w:b/>
          <w:bCs/>
          <w:color w:val="4F81BD"/>
          <w:kern w:val="1"/>
          <w:sz w:val="18"/>
          <w:szCs w:val="18"/>
          <w:lang w:eastAsia="fa-IR" w:bidi="fa-IR"/>
          <w14:ligatures w14:val="none"/>
        </w:rPr>
        <w:t>.</w:t>
      </w:r>
      <w:bookmarkEnd w:id="22"/>
      <w:bookmarkEnd w:id="23"/>
    </w:p>
    <w:tbl>
      <w:tblPr>
        <w:tblStyle w:val="Tabelalisty3akcent11"/>
        <w:tblW w:w="0" w:type="auto"/>
        <w:tblLayout w:type="fixed"/>
        <w:tblLook w:val="0000" w:firstRow="0" w:lastRow="0" w:firstColumn="0" w:lastColumn="0" w:noHBand="0" w:noVBand="0"/>
      </w:tblPr>
      <w:tblGrid>
        <w:gridCol w:w="720"/>
        <w:gridCol w:w="3780"/>
        <w:gridCol w:w="4604"/>
      </w:tblGrid>
      <w:tr w:rsidR="00CC3D5C" w:rsidRPr="00CC3D5C" w14:paraId="5CEACAC1"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shd w:val="clear" w:color="auto" w:fill="B5D9FC" w:themeFill="accent1" w:themeFillTint="99"/>
          </w:tcPr>
          <w:p w14:paraId="0129B8AB" w14:textId="77777777" w:rsidR="00CC3D5C" w:rsidRPr="00CC3D5C" w:rsidRDefault="00CC3D5C" w:rsidP="00352D9B">
            <w:pPr>
              <w:widowControl w:val="0"/>
              <w:suppressAutoHyphens/>
              <w:spacing w:line="100" w:lineRule="atLeast"/>
              <w:ind w:firstLine="0"/>
              <w:textAlignment w:val="baseline"/>
              <w:rPr>
                <w:b/>
                <w:bCs/>
                <w:kern w:val="1"/>
                <w:szCs w:val="24"/>
                <w:lang w:eastAsia="fa-IR" w:bidi="fa-IR"/>
              </w:rPr>
            </w:pPr>
            <w:r w:rsidRPr="00CC3D5C">
              <w:rPr>
                <w:b/>
                <w:bCs/>
                <w:kern w:val="1"/>
                <w:szCs w:val="24"/>
                <w:lang w:eastAsia="fa-IR" w:bidi="fa-IR"/>
              </w:rPr>
              <w:t>Lp.</w:t>
            </w:r>
          </w:p>
        </w:tc>
        <w:tc>
          <w:tcPr>
            <w:tcW w:w="3780" w:type="dxa"/>
            <w:shd w:val="clear" w:color="auto" w:fill="B5D9FC" w:themeFill="accent1" w:themeFillTint="99"/>
          </w:tcPr>
          <w:p w14:paraId="389E37BC" w14:textId="77777777" w:rsidR="00CC3D5C" w:rsidRPr="00CC3D5C" w:rsidRDefault="00CC3D5C" w:rsidP="00CC3D5C">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b/>
                <w:bCs/>
                <w:kern w:val="1"/>
                <w:szCs w:val="24"/>
                <w:lang w:eastAsia="fa-IR" w:bidi="fa-IR"/>
              </w:rPr>
            </w:pPr>
            <w:r w:rsidRPr="00CC3D5C">
              <w:rPr>
                <w:b/>
                <w:bCs/>
                <w:kern w:val="1"/>
                <w:szCs w:val="24"/>
                <w:lang w:eastAsia="fa-IR" w:bidi="fa-IR"/>
              </w:rPr>
              <w:t>Nazwa jednostki pomocniczej (sołectwo)</w:t>
            </w:r>
          </w:p>
        </w:tc>
        <w:tc>
          <w:tcPr>
            <w:cnfStyle w:val="000010000000" w:firstRow="0" w:lastRow="0" w:firstColumn="0" w:lastColumn="0" w:oddVBand="1" w:evenVBand="0" w:oddHBand="0" w:evenHBand="0" w:firstRowFirstColumn="0" w:firstRowLastColumn="0" w:lastRowFirstColumn="0" w:lastRowLastColumn="0"/>
            <w:tcW w:w="4604" w:type="dxa"/>
            <w:shd w:val="clear" w:color="auto" w:fill="B5D9FC" w:themeFill="accent1" w:themeFillTint="99"/>
          </w:tcPr>
          <w:p w14:paraId="28CD094E" w14:textId="77777777" w:rsidR="00CC3D5C" w:rsidRPr="00CC3D5C" w:rsidRDefault="00CC3D5C" w:rsidP="00CC3D5C">
            <w:pPr>
              <w:widowControl w:val="0"/>
              <w:suppressAutoHyphens/>
              <w:spacing w:line="100" w:lineRule="atLeast"/>
              <w:jc w:val="center"/>
              <w:textAlignment w:val="baseline"/>
              <w:rPr>
                <w:kern w:val="1"/>
                <w:szCs w:val="24"/>
                <w:lang w:eastAsia="fa-IR" w:bidi="fa-IR"/>
              </w:rPr>
            </w:pPr>
            <w:r w:rsidRPr="00CC3D5C">
              <w:rPr>
                <w:b/>
                <w:bCs/>
                <w:kern w:val="1"/>
                <w:szCs w:val="24"/>
                <w:lang w:eastAsia="fa-IR" w:bidi="fa-IR"/>
              </w:rPr>
              <w:t>Nazwa miejscowości wchodzących w skład jednostki pomocniczej (sołectwa)</w:t>
            </w:r>
          </w:p>
        </w:tc>
      </w:tr>
      <w:tr w:rsidR="00CC3D5C" w:rsidRPr="00CC3D5C" w14:paraId="2270EAAB"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36712AA7"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w:t>
            </w:r>
          </w:p>
        </w:tc>
        <w:tc>
          <w:tcPr>
            <w:tcW w:w="3780" w:type="dxa"/>
          </w:tcPr>
          <w:p w14:paraId="2E7E08A8"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Alfonsów</w:t>
            </w:r>
          </w:p>
        </w:tc>
        <w:tc>
          <w:tcPr>
            <w:cnfStyle w:val="000010000000" w:firstRow="0" w:lastRow="0" w:firstColumn="0" w:lastColumn="0" w:oddVBand="1" w:evenVBand="0" w:oddHBand="0" w:evenHBand="0" w:firstRowFirstColumn="0" w:firstRowLastColumn="0" w:lastRowFirstColumn="0" w:lastRowLastColumn="0"/>
            <w:tcW w:w="4604" w:type="dxa"/>
          </w:tcPr>
          <w:p w14:paraId="341EF384"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Alfonsów</w:t>
            </w:r>
          </w:p>
        </w:tc>
      </w:tr>
      <w:tr w:rsidR="00CC3D5C" w:rsidRPr="00CC3D5C" w14:paraId="58C111A7"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60E7622F"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2</w:t>
            </w:r>
          </w:p>
        </w:tc>
        <w:tc>
          <w:tcPr>
            <w:tcW w:w="3780" w:type="dxa"/>
          </w:tcPr>
          <w:p w14:paraId="27AE8A87"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Budy</w:t>
            </w:r>
          </w:p>
        </w:tc>
        <w:tc>
          <w:tcPr>
            <w:cnfStyle w:val="000010000000" w:firstRow="0" w:lastRow="0" w:firstColumn="0" w:lastColumn="0" w:oddVBand="1" w:evenVBand="0" w:oddHBand="0" w:evenHBand="0" w:firstRowFirstColumn="0" w:firstRowLastColumn="0" w:lastRowFirstColumn="0" w:lastRowLastColumn="0"/>
            <w:tcW w:w="4604" w:type="dxa"/>
          </w:tcPr>
          <w:p w14:paraId="6E0534A2"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Budy</w:t>
            </w:r>
          </w:p>
        </w:tc>
      </w:tr>
      <w:tr w:rsidR="00CC3D5C" w:rsidRPr="00CC3D5C" w14:paraId="401DFC09"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01CF159A"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3</w:t>
            </w:r>
          </w:p>
        </w:tc>
        <w:tc>
          <w:tcPr>
            <w:tcW w:w="3780" w:type="dxa"/>
          </w:tcPr>
          <w:p w14:paraId="007C77EF"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Grabowiec</w:t>
            </w:r>
          </w:p>
        </w:tc>
        <w:tc>
          <w:tcPr>
            <w:cnfStyle w:val="000010000000" w:firstRow="0" w:lastRow="0" w:firstColumn="0" w:lastColumn="0" w:oddVBand="1" w:evenVBand="0" w:oddHBand="0" w:evenHBand="0" w:firstRowFirstColumn="0" w:firstRowLastColumn="0" w:lastRowFirstColumn="0" w:lastRowLastColumn="0"/>
            <w:tcW w:w="4604" w:type="dxa"/>
          </w:tcPr>
          <w:p w14:paraId="4211CE23"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Grabowiec</w:t>
            </w:r>
          </w:p>
        </w:tc>
      </w:tr>
      <w:tr w:rsidR="00CC3D5C" w:rsidRPr="00CC3D5C" w14:paraId="33F25587"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595ABE82"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4</w:t>
            </w:r>
          </w:p>
        </w:tc>
        <w:tc>
          <w:tcPr>
            <w:tcW w:w="3780" w:type="dxa"/>
          </w:tcPr>
          <w:p w14:paraId="094B67E2"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Grzybów</w:t>
            </w:r>
          </w:p>
        </w:tc>
        <w:tc>
          <w:tcPr>
            <w:cnfStyle w:val="000010000000" w:firstRow="0" w:lastRow="0" w:firstColumn="0" w:lastColumn="0" w:oddVBand="1" w:evenVBand="0" w:oddHBand="0" w:evenHBand="0" w:firstRowFirstColumn="0" w:firstRowLastColumn="0" w:lastRowFirstColumn="0" w:lastRowLastColumn="0"/>
            <w:tcW w:w="4604" w:type="dxa"/>
          </w:tcPr>
          <w:p w14:paraId="2CDCF6BC"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Grzybów</w:t>
            </w:r>
          </w:p>
        </w:tc>
      </w:tr>
      <w:tr w:rsidR="00CC3D5C" w:rsidRPr="00CC3D5C" w14:paraId="60E3D722"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72C7DD9A"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5</w:t>
            </w:r>
          </w:p>
        </w:tc>
        <w:tc>
          <w:tcPr>
            <w:tcW w:w="3780" w:type="dxa"/>
          </w:tcPr>
          <w:p w14:paraId="788D5AAC"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Jamno</w:t>
            </w:r>
          </w:p>
        </w:tc>
        <w:tc>
          <w:tcPr>
            <w:cnfStyle w:val="000010000000" w:firstRow="0" w:lastRow="0" w:firstColumn="0" w:lastColumn="0" w:oddVBand="1" w:evenVBand="0" w:oddHBand="0" w:evenHBand="0" w:firstRowFirstColumn="0" w:firstRowLastColumn="0" w:lastRowFirstColumn="0" w:lastRowLastColumn="0"/>
            <w:tcW w:w="4604" w:type="dxa"/>
          </w:tcPr>
          <w:p w14:paraId="61DC70E4"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Jamno</w:t>
            </w:r>
          </w:p>
        </w:tc>
      </w:tr>
      <w:tr w:rsidR="00CC3D5C" w:rsidRPr="00CC3D5C" w14:paraId="33CE990B"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1FC11A4E"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6</w:t>
            </w:r>
          </w:p>
        </w:tc>
        <w:tc>
          <w:tcPr>
            <w:tcW w:w="3780" w:type="dxa"/>
          </w:tcPr>
          <w:p w14:paraId="4E1AEBD7"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Juliszew – Sady</w:t>
            </w:r>
          </w:p>
        </w:tc>
        <w:tc>
          <w:tcPr>
            <w:cnfStyle w:val="000010000000" w:firstRow="0" w:lastRow="0" w:firstColumn="0" w:lastColumn="0" w:oddVBand="1" w:evenVBand="0" w:oddHBand="0" w:evenHBand="0" w:firstRowFirstColumn="0" w:firstRowLastColumn="0" w:lastRowFirstColumn="0" w:lastRowLastColumn="0"/>
            <w:tcW w:w="4604" w:type="dxa"/>
          </w:tcPr>
          <w:p w14:paraId="79D67836"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Juliszew, Sady</w:t>
            </w:r>
          </w:p>
        </w:tc>
      </w:tr>
      <w:tr w:rsidR="00CC3D5C" w:rsidRPr="00CC3D5C" w14:paraId="4C5BE73F"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17D2045B"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7</w:t>
            </w:r>
          </w:p>
        </w:tc>
        <w:tc>
          <w:tcPr>
            <w:tcW w:w="3780" w:type="dxa"/>
          </w:tcPr>
          <w:p w14:paraId="6EFDC3DD"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Łaziska</w:t>
            </w:r>
          </w:p>
        </w:tc>
        <w:tc>
          <w:tcPr>
            <w:cnfStyle w:val="000010000000" w:firstRow="0" w:lastRow="0" w:firstColumn="0" w:lastColumn="0" w:oddVBand="1" w:evenVBand="0" w:oddHBand="0" w:evenHBand="0" w:firstRowFirstColumn="0" w:firstRowLastColumn="0" w:lastRowFirstColumn="0" w:lastRowLastColumn="0"/>
            <w:tcW w:w="4604" w:type="dxa"/>
          </w:tcPr>
          <w:p w14:paraId="184FE6F4"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Łaziska, Bończa, Studzieniec</w:t>
            </w:r>
          </w:p>
        </w:tc>
      </w:tr>
      <w:tr w:rsidR="00CC3D5C" w:rsidRPr="00CC3D5C" w14:paraId="58C5091E"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7CC33619"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8</w:t>
            </w:r>
          </w:p>
        </w:tc>
        <w:tc>
          <w:tcPr>
            <w:tcW w:w="3780" w:type="dxa"/>
          </w:tcPr>
          <w:p w14:paraId="67FF5198"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Nowosiadło</w:t>
            </w:r>
          </w:p>
        </w:tc>
        <w:tc>
          <w:tcPr>
            <w:cnfStyle w:val="000010000000" w:firstRow="0" w:lastRow="0" w:firstColumn="0" w:lastColumn="0" w:oddVBand="1" w:evenVBand="0" w:oddHBand="0" w:evenHBand="0" w:firstRowFirstColumn="0" w:firstRowLastColumn="0" w:lastRowFirstColumn="0" w:lastRowLastColumn="0"/>
            <w:tcW w:w="4604" w:type="dxa"/>
          </w:tcPr>
          <w:p w14:paraId="48EA1F71"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Nowosiadło</w:t>
            </w:r>
          </w:p>
        </w:tc>
      </w:tr>
      <w:tr w:rsidR="00CC3D5C" w:rsidRPr="00CC3D5C" w14:paraId="3A3C9F30"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19FBA04A"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9</w:t>
            </w:r>
          </w:p>
        </w:tc>
        <w:tc>
          <w:tcPr>
            <w:tcW w:w="3780" w:type="dxa"/>
          </w:tcPr>
          <w:p w14:paraId="6540E8EF"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Nowy Wiączemin</w:t>
            </w:r>
          </w:p>
        </w:tc>
        <w:tc>
          <w:tcPr>
            <w:cnfStyle w:val="000010000000" w:firstRow="0" w:lastRow="0" w:firstColumn="0" w:lastColumn="0" w:oddVBand="1" w:evenVBand="0" w:oddHBand="0" w:evenHBand="0" w:firstRowFirstColumn="0" w:firstRowLastColumn="0" w:lastRowFirstColumn="0" w:lastRowLastColumn="0"/>
            <w:tcW w:w="4604" w:type="dxa"/>
          </w:tcPr>
          <w:p w14:paraId="0634FF8E"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Nowy Wiączemin</w:t>
            </w:r>
          </w:p>
        </w:tc>
      </w:tr>
      <w:tr w:rsidR="00CC3D5C" w:rsidRPr="00CC3D5C" w14:paraId="3CD6684C"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42B3BB8B"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10</w:t>
            </w:r>
          </w:p>
        </w:tc>
        <w:tc>
          <w:tcPr>
            <w:tcW w:w="3780" w:type="dxa"/>
          </w:tcPr>
          <w:p w14:paraId="042EABCD"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Piotrkówek</w:t>
            </w:r>
          </w:p>
        </w:tc>
        <w:tc>
          <w:tcPr>
            <w:cnfStyle w:val="000010000000" w:firstRow="0" w:lastRow="0" w:firstColumn="0" w:lastColumn="0" w:oddVBand="1" w:evenVBand="0" w:oddHBand="0" w:evenHBand="0" w:firstRowFirstColumn="0" w:firstRowLastColumn="0" w:lastRowFirstColumn="0" w:lastRowLastColumn="0"/>
            <w:tcW w:w="4604" w:type="dxa"/>
          </w:tcPr>
          <w:p w14:paraId="0D8184F5"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Piotrkówek</w:t>
            </w:r>
          </w:p>
        </w:tc>
      </w:tr>
      <w:tr w:rsidR="00CC3D5C" w:rsidRPr="00CC3D5C" w14:paraId="04892375"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086BF56B"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11</w:t>
            </w:r>
          </w:p>
        </w:tc>
        <w:tc>
          <w:tcPr>
            <w:tcW w:w="3780" w:type="dxa"/>
          </w:tcPr>
          <w:p w14:paraId="30B2BA20"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Potok</w:t>
            </w:r>
          </w:p>
        </w:tc>
        <w:tc>
          <w:tcPr>
            <w:cnfStyle w:val="000010000000" w:firstRow="0" w:lastRow="0" w:firstColumn="0" w:lastColumn="0" w:oddVBand="1" w:evenVBand="0" w:oddHBand="0" w:evenHBand="0" w:firstRowFirstColumn="0" w:firstRowLastColumn="0" w:lastRowFirstColumn="0" w:lastRowLastColumn="0"/>
            <w:tcW w:w="4604" w:type="dxa"/>
          </w:tcPr>
          <w:p w14:paraId="539B3690"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 xml:space="preserve">Potok Biały i Czarny </w:t>
            </w:r>
          </w:p>
        </w:tc>
      </w:tr>
      <w:tr w:rsidR="00CC3D5C" w:rsidRPr="00CC3D5C" w14:paraId="45E08F4C"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1C21FD9F"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12</w:t>
            </w:r>
          </w:p>
        </w:tc>
        <w:tc>
          <w:tcPr>
            <w:tcW w:w="3780" w:type="dxa"/>
          </w:tcPr>
          <w:p w14:paraId="5F0B867D"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Rybaki</w:t>
            </w:r>
          </w:p>
        </w:tc>
        <w:tc>
          <w:tcPr>
            <w:cnfStyle w:val="000010000000" w:firstRow="0" w:lastRow="0" w:firstColumn="0" w:lastColumn="0" w:oddVBand="1" w:evenVBand="0" w:oddHBand="0" w:evenHBand="0" w:firstRowFirstColumn="0" w:firstRowLastColumn="0" w:lastRowFirstColumn="0" w:lastRowLastColumn="0"/>
            <w:tcW w:w="4604" w:type="dxa"/>
          </w:tcPr>
          <w:p w14:paraId="58335F6C"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Rybaki</w:t>
            </w:r>
          </w:p>
        </w:tc>
      </w:tr>
      <w:tr w:rsidR="00CC3D5C" w:rsidRPr="00CC3D5C" w14:paraId="75E67C13"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52E62103"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13</w:t>
            </w:r>
          </w:p>
        </w:tc>
        <w:tc>
          <w:tcPr>
            <w:tcW w:w="3780" w:type="dxa"/>
          </w:tcPr>
          <w:p w14:paraId="618D5817"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Słubice</w:t>
            </w:r>
          </w:p>
        </w:tc>
        <w:tc>
          <w:tcPr>
            <w:cnfStyle w:val="000010000000" w:firstRow="0" w:lastRow="0" w:firstColumn="0" w:lastColumn="0" w:oddVBand="1" w:evenVBand="0" w:oddHBand="0" w:evenHBand="0" w:firstRowFirstColumn="0" w:firstRowLastColumn="0" w:lastRowFirstColumn="0" w:lastRowLastColumn="0"/>
            <w:tcW w:w="4604" w:type="dxa"/>
          </w:tcPr>
          <w:p w14:paraId="067948B2"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Słubice</w:t>
            </w:r>
          </w:p>
        </w:tc>
      </w:tr>
      <w:tr w:rsidR="00CC3D5C" w:rsidRPr="00CC3D5C" w14:paraId="5BEEE792"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2632D393"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14</w:t>
            </w:r>
          </w:p>
        </w:tc>
        <w:tc>
          <w:tcPr>
            <w:tcW w:w="3780" w:type="dxa"/>
          </w:tcPr>
          <w:p w14:paraId="06EB6CD2"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Świniary</w:t>
            </w:r>
          </w:p>
        </w:tc>
        <w:tc>
          <w:tcPr>
            <w:cnfStyle w:val="000010000000" w:firstRow="0" w:lastRow="0" w:firstColumn="0" w:lastColumn="0" w:oddVBand="1" w:evenVBand="0" w:oddHBand="0" w:evenHBand="0" w:firstRowFirstColumn="0" w:firstRowLastColumn="0" w:lastRowFirstColumn="0" w:lastRowLastColumn="0"/>
            <w:tcW w:w="4604" w:type="dxa"/>
          </w:tcPr>
          <w:p w14:paraId="10BA7388"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Świniary</w:t>
            </w:r>
          </w:p>
        </w:tc>
      </w:tr>
      <w:tr w:rsidR="00CC3D5C" w:rsidRPr="00CC3D5C" w14:paraId="7013DDA3"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7736AA98"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15</w:t>
            </w:r>
          </w:p>
        </w:tc>
        <w:tc>
          <w:tcPr>
            <w:tcW w:w="3780" w:type="dxa"/>
          </w:tcPr>
          <w:p w14:paraId="073B9244"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Wiączemin Polski</w:t>
            </w:r>
          </w:p>
        </w:tc>
        <w:tc>
          <w:tcPr>
            <w:cnfStyle w:val="000010000000" w:firstRow="0" w:lastRow="0" w:firstColumn="0" w:lastColumn="0" w:oddVBand="1" w:evenVBand="0" w:oddHBand="0" w:evenHBand="0" w:firstRowFirstColumn="0" w:firstRowLastColumn="0" w:lastRowFirstColumn="0" w:lastRowLastColumn="0"/>
            <w:tcW w:w="4604" w:type="dxa"/>
          </w:tcPr>
          <w:p w14:paraId="1366F6B9"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Wiączemin Polski</w:t>
            </w:r>
          </w:p>
        </w:tc>
      </w:tr>
      <w:tr w:rsidR="00CC3D5C" w:rsidRPr="00CC3D5C" w14:paraId="27A472D1"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452AAC87"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16</w:t>
            </w:r>
          </w:p>
        </w:tc>
        <w:tc>
          <w:tcPr>
            <w:tcW w:w="3780" w:type="dxa"/>
          </w:tcPr>
          <w:p w14:paraId="112989B1"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Wymyśle Polskie</w:t>
            </w:r>
          </w:p>
        </w:tc>
        <w:tc>
          <w:tcPr>
            <w:cnfStyle w:val="000010000000" w:firstRow="0" w:lastRow="0" w:firstColumn="0" w:lastColumn="0" w:oddVBand="1" w:evenVBand="0" w:oddHBand="0" w:evenHBand="0" w:firstRowFirstColumn="0" w:firstRowLastColumn="0" w:lastRowFirstColumn="0" w:lastRowLastColumn="0"/>
            <w:tcW w:w="4604" w:type="dxa"/>
          </w:tcPr>
          <w:p w14:paraId="01940C31"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Wymyśle Polskie</w:t>
            </w:r>
          </w:p>
        </w:tc>
      </w:tr>
      <w:tr w:rsidR="00CC3D5C" w:rsidRPr="00CC3D5C" w14:paraId="73788D82" w14:textId="77777777" w:rsidTr="00946447">
        <w:tc>
          <w:tcPr>
            <w:cnfStyle w:val="000010000000" w:firstRow="0" w:lastRow="0" w:firstColumn="0" w:lastColumn="0" w:oddVBand="1" w:evenVBand="0" w:oddHBand="0" w:evenHBand="0" w:firstRowFirstColumn="0" w:firstRowLastColumn="0" w:lastRowFirstColumn="0" w:lastRowLastColumn="0"/>
            <w:tcW w:w="720" w:type="dxa"/>
          </w:tcPr>
          <w:p w14:paraId="6AD58C8C"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17</w:t>
            </w:r>
          </w:p>
        </w:tc>
        <w:tc>
          <w:tcPr>
            <w:tcW w:w="3780" w:type="dxa"/>
          </w:tcPr>
          <w:p w14:paraId="1D7DCD49" w14:textId="77777777" w:rsidR="00CC3D5C" w:rsidRPr="00CC3D5C" w:rsidRDefault="00CC3D5C" w:rsidP="00CC3D5C">
            <w:pPr>
              <w:widowControl w:val="0"/>
              <w:suppressAutoHyphens/>
              <w:spacing w:line="360" w:lineRule="auto"/>
              <w:textAlignment w:val="baseline"/>
              <w:cnfStyle w:val="000000000000" w:firstRow="0" w:lastRow="0" w:firstColumn="0" w:lastColumn="0" w:oddVBand="0" w:evenVBand="0" w:oddHBand="0" w:evenHBand="0" w:firstRowFirstColumn="0" w:firstRowLastColumn="0" w:lastRowFirstColumn="0" w:lastRowLastColumn="0"/>
              <w:rPr>
                <w:i/>
                <w:kern w:val="1"/>
                <w:szCs w:val="24"/>
                <w:lang w:eastAsia="fa-IR" w:bidi="fa-IR"/>
              </w:rPr>
            </w:pPr>
            <w:r w:rsidRPr="00CC3D5C">
              <w:rPr>
                <w:i/>
                <w:kern w:val="1"/>
                <w:szCs w:val="24"/>
                <w:lang w:eastAsia="fa-IR" w:bidi="fa-IR"/>
              </w:rPr>
              <w:t>Zyck Nowy – Leonów</w:t>
            </w:r>
          </w:p>
        </w:tc>
        <w:tc>
          <w:tcPr>
            <w:cnfStyle w:val="000010000000" w:firstRow="0" w:lastRow="0" w:firstColumn="0" w:lastColumn="0" w:oddVBand="1" w:evenVBand="0" w:oddHBand="0" w:evenHBand="0" w:firstRowFirstColumn="0" w:firstRowLastColumn="0" w:lastRowFirstColumn="0" w:lastRowLastColumn="0"/>
            <w:tcW w:w="4604" w:type="dxa"/>
          </w:tcPr>
          <w:p w14:paraId="7E393378"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Zyck Nowy, Leonów</w:t>
            </w:r>
          </w:p>
        </w:tc>
      </w:tr>
      <w:tr w:rsidR="00CC3D5C" w:rsidRPr="00CC3D5C" w14:paraId="6A91632D"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0" w:type="dxa"/>
          </w:tcPr>
          <w:p w14:paraId="72D9AB6F" w14:textId="77777777" w:rsidR="00CC3D5C" w:rsidRPr="00CC3D5C" w:rsidRDefault="00CC3D5C" w:rsidP="00352D9B">
            <w:pPr>
              <w:widowControl w:val="0"/>
              <w:suppressAutoHyphens/>
              <w:spacing w:line="360" w:lineRule="auto"/>
              <w:ind w:firstLine="0"/>
              <w:jc w:val="center"/>
              <w:textAlignment w:val="baseline"/>
              <w:rPr>
                <w:kern w:val="1"/>
                <w:szCs w:val="24"/>
                <w:lang w:eastAsia="fa-IR" w:bidi="fa-IR"/>
              </w:rPr>
            </w:pPr>
            <w:r w:rsidRPr="00CC3D5C">
              <w:rPr>
                <w:kern w:val="1"/>
                <w:szCs w:val="24"/>
                <w:lang w:eastAsia="fa-IR" w:bidi="fa-IR"/>
              </w:rPr>
              <w:t>18</w:t>
            </w:r>
          </w:p>
        </w:tc>
        <w:tc>
          <w:tcPr>
            <w:tcW w:w="3780" w:type="dxa"/>
          </w:tcPr>
          <w:p w14:paraId="2392C13B" w14:textId="77777777" w:rsidR="00CC3D5C" w:rsidRPr="00CC3D5C" w:rsidRDefault="00CC3D5C" w:rsidP="00CC3D5C">
            <w:pPr>
              <w:widowControl w:val="0"/>
              <w:suppressAutoHyphens/>
              <w:spacing w:line="360" w:lineRule="auto"/>
              <w:textAlignment w:val="baseline"/>
              <w:cnfStyle w:val="000000100000" w:firstRow="0" w:lastRow="0" w:firstColumn="0" w:lastColumn="0" w:oddVBand="0" w:evenVBand="0" w:oddHBand="1" w:evenHBand="0" w:firstRowFirstColumn="0" w:firstRowLastColumn="0" w:lastRowFirstColumn="0" w:lastRowLastColumn="0"/>
              <w:rPr>
                <w:i/>
                <w:kern w:val="1"/>
                <w:szCs w:val="24"/>
                <w:lang w:eastAsia="fa-IR" w:bidi="fa-IR"/>
              </w:rPr>
            </w:pPr>
            <w:r w:rsidRPr="00CC3D5C">
              <w:rPr>
                <w:i/>
                <w:kern w:val="1"/>
                <w:szCs w:val="24"/>
                <w:lang w:eastAsia="fa-IR" w:bidi="fa-IR"/>
              </w:rPr>
              <w:t>Zyck Polski</w:t>
            </w:r>
          </w:p>
        </w:tc>
        <w:tc>
          <w:tcPr>
            <w:cnfStyle w:val="000010000000" w:firstRow="0" w:lastRow="0" w:firstColumn="0" w:lastColumn="0" w:oddVBand="1" w:evenVBand="0" w:oddHBand="0" w:evenHBand="0" w:firstRowFirstColumn="0" w:firstRowLastColumn="0" w:lastRowFirstColumn="0" w:lastRowLastColumn="0"/>
            <w:tcW w:w="4604" w:type="dxa"/>
          </w:tcPr>
          <w:p w14:paraId="500BAA4E" w14:textId="77777777" w:rsidR="00CC3D5C" w:rsidRPr="00CC3D5C" w:rsidRDefault="00CC3D5C" w:rsidP="00CC3D5C">
            <w:pPr>
              <w:widowControl w:val="0"/>
              <w:suppressAutoHyphens/>
              <w:spacing w:line="360" w:lineRule="auto"/>
              <w:textAlignment w:val="baseline"/>
              <w:rPr>
                <w:kern w:val="1"/>
                <w:szCs w:val="24"/>
                <w:lang w:eastAsia="fa-IR" w:bidi="fa-IR"/>
              </w:rPr>
            </w:pPr>
            <w:r w:rsidRPr="00CC3D5C">
              <w:rPr>
                <w:kern w:val="1"/>
                <w:szCs w:val="24"/>
                <w:lang w:eastAsia="fa-IR" w:bidi="fa-IR"/>
              </w:rPr>
              <w:t>Zyck Polski</w:t>
            </w:r>
          </w:p>
        </w:tc>
      </w:tr>
    </w:tbl>
    <w:p w14:paraId="6696A450" w14:textId="77777777" w:rsidR="00CC3D5C" w:rsidRPr="00CC3D5C" w:rsidRDefault="00CC3D5C" w:rsidP="00CC3D5C">
      <w:pPr>
        <w:keepNext/>
        <w:widowControl w:val="0"/>
        <w:suppressAutoHyphens/>
        <w:spacing w:after="200" w:line="240" w:lineRule="auto"/>
        <w:textAlignment w:val="baseline"/>
        <w:rPr>
          <w:rFonts w:eastAsia="Times New Roman" w:cs="Tahoma"/>
          <w:bCs/>
          <w:color w:val="000000"/>
          <w:kern w:val="1"/>
          <w:szCs w:val="24"/>
          <w:lang w:eastAsia="fa-IR" w:bidi="fa-IR"/>
          <w14:ligatures w14:val="none"/>
        </w:rPr>
      </w:pPr>
    </w:p>
    <w:p w14:paraId="3C2A91A4" w14:textId="6E1F430C" w:rsidR="00CC3D5C" w:rsidRPr="00CC3D5C" w:rsidRDefault="00CC3D5C" w:rsidP="00CC3D5C">
      <w:pPr>
        <w:keepNext/>
        <w:widowControl w:val="0"/>
        <w:suppressAutoHyphens/>
        <w:spacing w:after="200" w:line="240" w:lineRule="auto"/>
        <w:textAlignment w:val="baseline"/>
        <w:rPr>
          <w:rFonts w:eastAsia="Times New Roman" w:cs="Tahoma"/>
          <w:bCs/>
          <w:kern w:val="1"/>
          <w:szCs w:val="24"/>
          <w:lang w:eastAsia="fa-IR" w:bidi="fa-IR"/>
          <w14:ligatures w14:val="none"/>
        </w:rPr>
        <w:sectPr w:rsidR="00CC3D5C" w:rsidRPr="00CC3D5C" w:rsidSect="00BF1D35">
          <w:pgSz w:w="11906" w:h="16838"/>
          <w:pgMar w:top="1417" w:right="1417" w:bottom="1417" w:left="1417" w:header="708" w:footer="708" w:gutter="0"/>
          <w:cols w:space="708"/>
          <w:docGrid w:linePitch="326"/>
        </w:sectPr>
      </w:pPr>
      <w:r w:rsidRPr="00CC3D5C">
        <w:rPr>
          <w:rFonts w:eastAsia="Times New Roman" w:cs="Tahoma"/>
          <w:bCs/>
          <w:kern w:val="1"/>
          <w:szCs w:val="24"/>
          <w:lang w:eastAsia="fa-IR" w:bidi="fa-IR"/>
          <w14:ligatures w14:val="none"/>
        </w:rPr>
        <w:t xml:space="preserve">W gminie Słubice liczba osób zameldowanych na pobyt stały według stanu na 31 grudnia </w:t>
      </w:r>
      <w:r w:rsidR="00986AD7">
        <w:rPr>
          <w:rFonts w:eastAsia="Times New Roman" w:cs="Tahoma"/>
          <w:bCs/>
          <w:kern w:val="1"/>
          <w:szCs w:val="24"/>
          <w:lang w:eastAsia="fa-IR" w:bidi="fa-IR"/>
          <w14:ligatures w14:val="none"/>
        </w:rPr>
        <w:br/>
      </w:r>
      <w:r w:rsidRPr="00CC3D5C">
        <w:rPr>
          <w:rFonts w:eastAsia="Times New Roman" w:cs="Tahoma"/>
          <w:bCs/>
          <w:kern w:val="1"/>
          <w:szCs w:val="24"/>
          <w:lang w:eastAsia="fa-IR" w:bidi="fa-IR"/>
          <w14:ligatures w14:val="none"/>
        </w:rPr>
        <w:t>202</w:t>
      </w:r>
      <w:r w:rsidR="0091640A">
        <w:rPr>
          <w:rFonts w:eastAsia="Times New Roman" w:cs="Tahoma"/>
          <w:bCs/>
          <w:kern w:val="1"/>
          <w:szCs w:val="24"/>
          <w:lang w:eastAsia="fa-IR" w:bidi="fa-IR"/>
          <w14:ligatures w14:val="none"/>
        </w:rPr>
        <w:t>4</w:t>
      </w:r>
      <w:r w:rsidRPr="00CC3D5C">
        <w:rPr>
          <w:rFonts w:eastAsia="Times New Roman" w:cs="Tahoma"/>
          <w:bCs/>
          <w:kern w:val="1"/>
          <w:szCs w:val="24"/>
          <w:lang w:eastAsia="fa-IR" w:bidi="fa-IR"/>
          <w14:ligatures w14:val="none"/>
        </w:rPr>
        <w:t xml:space="preserve"> r. wynosiła 4</w:t>
      </w:r>
      <w:r w:rsidR="00986AD7">
        <w:rPr>
          <w:rFonts w:eastAsia="Times New Roman" w:cs="Tahoma"/>
          <w:bCs/>
          <w:kern w:val="1"/>
          <w:szCs w:val="24"/>
          <w:lang w:eastAsia="fa-IR" w:bidi="fa-IR"/>
          <w14:ligatures w14:val="none"/>
        </w:rPr>
        <w:t>2</w:t>
      </w:r>
      <w:r w:rsidR="0091640A">
        <w:rPr>
          <w:rFonts w:eastAsia="Times New Roman" w:cs="Tahoma"/>
          <w:bCs/>
          <w:kern w:val="1"/>
          <w:szCs w:val="24"/>
          <w:lang w:eastAsia="fa-IR" w:bidi="fa-IR"/>
          <w14:ligatures w14:val="none"/>
        </w:rPr>
        <w:t>48</w:t>
      </w:r>
      <w:r w:rsidRPr="00CC3D5C">
        <w:rPr>
          <w:rFonts w:eastAsia="Times New Roman" w:cs="Tahoma"/>
          <w:bCs/>
          <w:kern w:val="1"/>
          <w:szCs w:val="24"/>
          <w:lang w:eastAsia="fa-IR" w:bidi="fa-IR"/>
          <w14:ligatures w14:val="none"/>
        </w:rPr>
        <w:t xml:space="preserve"> osób. Liczba ludności sukcesywnie ulega zmniejszeniu. </w:t>
      </w:r>
    </w:p>
    <w:p w14:paraId="48220EBA" w14:textId="05C1EEEE" w:rsidR="00CC3D5C" w:rsidRPr="00CC3D5C" w:rsidRDefault="00CC3D5C" w:rsidP="00CC3D5C">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24" w:name="_Toc70586775"/>
      <w:bookmarkStart w:id="25" w:name="_Toc134528572"/>
      <w:bookmarkStart w:id="26" w:name="_Toc199324070"/>
      <w:r w:rsidRPr="00CC3D5C">
        <w:rPr>
          <w:rFonts w:eastAsia="Times New Roman" w:cs="Tahoma"/>
          <w:b/>
          <w:bCs/>
          <w:color w:val="4F81BD"/>
          <w:kern w:val="1"/>
          <w:sz w:val="18"/>
          <w:szCs w:val="18"/>
          <w:lang w:eastAsia="fa-IR" w:bidi="fa-IR"/>
          <w14:ligatures w14:val="none"/>
        </w:rPr>
        <w:lastRenderedPageBreak/>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3</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noProof/>
          <w:color w:val="4F81BD"/>
          <w:kern w:val="1"/>
          <w:sz w:val="18"/>
          <w:szCs w:val="18"/>
          <w:lang w:eastAsia="fa-IR" w:bidi="fa-IR"/>
          <w14:ligatures w14:val="none"/>
        </w:rPr>
        <w:t xml:space="preserve"> </w:t>
      </w:r>
      <w:r w:rsidRPr="00CC3D5C">
        <w:rPr>
          <w:rFonts w:eastAsia="Times New Roman" w:cs="Tahoma"/>
          <w:b/>
          <w:bCs/>
          <w:color w:val="4F81BD"/>
          <w:kern w:val="1"/>
          <w:sz w:val="18"/>
          <w:szCs w:val="18"/>
          <w:lang w:eastAsia="fa-IR" w:bidi="fa-IR"/>
          <w14:ligatures w14:val="none"/>
        </w:rPr>
        <w:t>Liczba osób zameldowanych na pobyt stały i czasowy według stanu na 31 grudnia 202</w:t>
      </w:r>
      <w:r w:rsidR="00224253">
        <w:rPr>
          <w:rFonts w:eastAsia="Times New Roman" w:cs="Tahoma"/>
          <w:b/>
          <w:bCs/>
          <w:color w:val="4F81BD"/>
          <w:kern w:val="1"/>
          <w:sz w:val="18"/>
          <w:szCs w:val="18"/>
          <w:lang w:eastAsia="fa-IR" w:bidi="fa-IR"/>
          <w14:ligatures w14:val="none"/>
        </w:rPr>
        <w:t>3</w:t>
      </w:r>
      <w:r w:rsidRPr="00CC3D5C">
        <w:rPr>
          <w:rFonts w:eastAsia="Times New Roman" w:cs="Tahoma"/>
          <w:b/>
          <w:bCs/>
          <w:color w:val="4F81BD"/>
          <w:kern w:val="1"/>
          <w:sz w:val="18"/>
          <w:szCs w:val="18"/>
          <w:lang w:eastAsia="fa-IR" w:bidi="fa-IR"/>
          <w14:ligatures w14:val="none"/>
        </w:rPr>
        <w:t xml:space="preserve"> i 202</w:t>
      </w:r>
      <w:r w:rsidR="00224253">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 xml:space="preserve"> r. (dane z Urzędu Gminy Słubice)</w:t>
      </w:r>
      <w:bookmarkEnd w:id="24"/>
      <w:r w:rsidR="00946447">
        <w:rPr>
          <w:rFonts w:eastAsia="Times New Roman" w:cs="Tahoma"/>
          <w:b/>
          <w:bCs/>
          <w:color w:val="4F81BD"/>
          <w:kern w:val="1"/>
          <w:sz w:val="18"/>
          <w:szCs w:val="18"/>
          <w:lang w:eastAsia="fa-IR" w:bidi="fa-IR"/>
          <w14:ligatures w14:val="none"/>
        </w:rPr>
        <w:t>.</w:t>
      </w:r>
      <w:bookmarkEnd w:id="25"/>
      <w:bookmarkEnd w:id="26"/>
    </w:p>
    <w:tbl>
      <w:tblPr>
        <w:tblStyle w:val="Tabelasiatki5ciemnaakcent11"/>
        <w:tblpPr w:leftFromText="141" w:rightFromText="141" w:vertAnchor="page" w:horzAnchor="margin" w:tblpXSpec="center" w:tblpY="1846"/>
        <w:tblW w:w="15086" w:type="dxa"/>
        <w:tblLayout w:type="fixed"/>
        <w:tblLook w:val="0000" w:firstRow="0" w:lastRow="0" w:firstColumn="0" w:lastColumn="0" w:noHBand="0" w:noVBand="0"/>
      </w:tblPr>
      <w:tblGrid>
        <w:gridCol w:w="651"/>
        <w:gridCol w:w="2292"/>
        <w:gridCol w:w="2478"/>
        <w:gridCol w:w="1933"/>
        <w:gridCol w:w="1933"/>
        <w:gridCol w:w="1933"/>
        <w:gridCol w:w="1933"/>
        <w:gridCol w:w="1933"/>
      </w:tblGrid>
      <w:tr w:rsidR="00CC3D5C" w:rsidRPr="00CC3D5C" w14:paraId="31BE38A9"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5D9BE0B7" w14:textId="77777777" w:rsidR="00CC3D5C" w:rsidRPr="00CC3D5C" w:rsidRDefault="00CC3D5C" w:rsidP="00CC3D5C">
            <w:pPr>
              <w:widowControl w:val="0"/>
              <w:suppressAutoHyphens/>
              <w:spacing w:line="100" w:lineRule="atLeast"/>
              <w:textAlignment w:val="baseline"/>
              <w:rPr>
                <w:b/>
                <w:kern w:val="1"/>
                <w:lang w:eastAsia="fa-IR" w:bidi="fa-IR"/>
              </w:rPr>
            </w:pPr>
          </w:p>
        </w:tc>
        <w:tc>
          <w:tcPr>
            <w:tcW w:w="2292" w:type="dxa"/>
          </w:tcPr>
          <w:p w14:paraId="4008C2F1" w14:textId="77777777" w:rsidR="00CC3D5C" w:rsidRPr="00CC3D5C" w:rsidRDefault="00CC3D5C"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b/>
                <w:kern w:val="1"/>
                <w:lang w:eastAsia="fa-IR" w:bidi="fa-IR"/>
              </w:rPr>
            </w:pPr>
            <w:r w:rsidRPr="00CC3D5C">
              <w:rPr>
                <w:b/>
                <w:kern w:val="1"/>
                <w:lang w:eastAsia="fa-IR" w:bidi="fa-IR"/>
              </w:rPr>
              <w:t>ROK</w:t>
            </w:r>
          </w:p>
        </w:tc>
        <w:tc>
          <w:tcPr>
            <w:cnfStyle w:val="000010000000" w:firstRow="0" w:lastRow="0" w:firstColumn="0" w:lastColumn="0" w:oddVBand="1" w:evenVBand="0" w:oddHBand="0" w:evenHBand="0" w:firstRowFirstColumn="0" w:firstRowLastColumn="0" w:lastRowFirstColumn="0" w:lastRowLastColumn="0"/>
            <w:tcW w:w="6344" w:type="dxa"/>
            <w:gridSpan w:val="3"/>
          </w:tcPr>
          <w:p w14:paraId="2B2B780F" w14:textId="41175C55" w:rsidR="00CC3D5C" w:rsidRPr="00CC3D5C" w:rsidRDefault="00CC3D5C" w:rsidP="00CC3D5C">
            <w:pPr>
              <w:widowControl w:val="0"/>
              <w:suppressAutoHyphens/>
              <w:spacing w:line="100" w:lineRule="atLeast"/>
              <w:jc w:val="center"/>
              <w:textAlignment w:val="baseline"/>
              <w:rPr>
                <w:b/>
                <w:kern w:val="1"/>
                <w:lang w:eastAsia="fa-IR" w:bidi="fa-IR"/>
              </w:rPr>
            </w:pPr>
            <w:r w:rsidRPr="00CC3D5C">
              <w:rPr>
                <w:b/>
                <w:kern w:val="1"/>
                <w:lang w:eastAsia="fa-IR" w:bidi="fa-IR"/>
              </w:rPr>
              <w:t>202</w:t>
            </w:r>
            <w:r w:rsidR="00224253">
              <w:rPr>
                <w:b/>
                <w:kern w:val="1"/>
                <w:lang w:eastAsia="fa-IR" w:bidi="fa-IR"/>
              </w:rPr>
              <w:t>3</w:t>
            </w:r>
          </w:p>
        </w:tc>
        <w:tc>
          <w:tcPr>
            <w:tcW w:w="5799" w:type="dxa"/>
            <w:gridSpan w:val="3"/>
          </w:tcPr>
          <w:p w14:paraId="3DA9AF7E" w14:textId="7F6CD1A5" w:rsidR="00CC3D5C" w:rsidRPr="00CC3D5C" w:rsidRDefault="00CC3D5C" w:rsidP="00CC3D5C">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b/>
                <w:kern w:val="1"/>
                <w:lang w:eastAsia="fa-IR" w:bidi="fa-IR"/>
              </w:rPr>
            </w:pPr>
            <w:r w:rsidRPr="00CC3D5C">
              <w:rPr>
                <w:b/>
                <w:kern w:val="1"/>
                <w:lang w:eastAsia="fa-IR" w:bidi="fa-IR"/>
              </w:rPr>
              <w:t>202</w:t>
            </w:r>
            <w:r w:rsidR="00AE70B8">
              <w:rPr>
                <w:b/>
                <w:kern w:val="1"/>
                <w:lang w:eastAsia="fa-IR" w:bidi="fa-IR"/>
              </w:rPr>
              <w:t>4</w:t>
            </w:r>
          </w:p>
        </w:tc>
      </w:tr>
      <w:tr w:rsidR="00CC3D5C" w:rsidRPr="00CC3D5C" w14:paraId="37A5E80B" w14:textId="77777777" w:rsidTr="00946447">
        <w:trPr>
          <w:trHeight w:val="751"/>
        </w:trPr>
        <w:tc>
          <w:tcPr>
            <w:cnfStyle w:val="000010000000" w:firstRow="0" w:lastRow="0" w:firstColumn="0" w:lastColumn="0" w:oddVBand="1" w:evenVBand="0" w:oddHBand="0" w:evenHBand="0" w:firstRowFirstColumn="0" w:firstRowLastColumn="0" w:lastRowFirstColumn="0" w:lastRowLastColumn="0"/>
            <w:tcW w:w="651" w:type="dxa"/>
          </w:tcPr>
          <w:p w14:paraId="69907499" w14:textId="77777777" w:rsidR="00CC3D5C" w:rsidRPr="00CC3D5C" w:rsidRDefault="00CC3D5C" w:rsidP="00CC3D5C">
            <w:pPr>
              <w:widowControl w:val="0"/>
              <w:suppressAutoHyphens/>
              <w:spacing w:line="100" w:lineRule="atLeast"/>
              <w:textAlignment w:val="baseline"/>
              <w:rPr>
                <w:b/>
                <w:kern w:val="1"/>
                <w:lang w:eastAsia="fa-IR" w:bidi="fa-IR"/>
              </w:rPr>
            </w:pPr>
            <w:r w:rsidRPr="00CC3D5C">
              <w:rPr>
                <w:b/>
                <w:kern w:val="1"/>
                <w:lang w:eastAsia="fa-IR" w:bidi="fa-IR"/>
              </w:rPr>
              <w:t>Lp.</w:t>
            </w:r>
          </w:p>
        </w:tc>
        <w:tc>
          <w:tcPr>
            <w:tcW w:w="2292" w:type="dxa"/>
          </w:tcPr>
          <w:p w14:paraId="65D5FD2D" w14:textId="77777777" w:rsidR="00CC3D5C" w:rsidRPr="00CC3D5C" w:rsidRDefault="00CC3D5C" w:rsidP="00CC3D5C">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b/>
                <w:kern w:val="1"/>
                <w:lang w:eastAsia="fa-IR" w:bidi="fa-IR"/>
              </w:rPr>
            </w:pPr>
            <w:r w:rsidRPr="00CC3D5C">
              <w:rPr>
                <w:b/>
                <w:kern w:val="1"/>
                <w:lang w:eastAsia="fa-IR" w:bidi="fa-IR"/>
              </w:rPr>
              <w:t>Miejscowość</w:t>
            </w:r>
          </w:p>
        </w:tc>
        <w:tc>
          <w:tcPr>
            <w:cnfStyle w:val="000010000000" w:firstRow="0" w:lastRow="0" w:firstColumn="0" w:lastColumn="0" w:oddVBand="1" w:evenVBand="0" w:oddHBand="0" w:evenHBand="0" w:firstRowFirstColumn="0" w:firstRowLastColumn="0" w:lastRowFirstColumn="0" w:lastRowLastColumn="0"/>
            <w:tcW w:w="2478" w:type="dxa"/>
          </w:tcPr>
          <w:p w14:paraId="5D5EA141" w14:textId="47201F14" w:rsidR="00CC3D5C" w:rsidRPr="00CC3D5C" w:rsidRDefault="00CC3D5C" w:rsidP="00623629">
            <w:pPr>
              <w:widowControl w:val="0"/>
              <w:suppressAutoHyphens/>
              <w:spacing w:line="100" w:lineRule="atLeast"/>
              <w:jc w:val="left"/>
              <w:textAlignment w:val="baseline"/>
              <w:rPr>
                <w:b/>
                <w:kern w:val="1"/>
                <w:lang w:eastAsia="fa-IR" w:bidi="fa-IR"/>
              </w:rPr>
            </w:pPr>
            <w:r w:rsidRPr="00CC3D5C">
              <w:rPr>
                <w:b/>
                <w:kern w:val="1"/>
                <w:lang w:eastAsia="fa-IR" w:bidi="fa-IR"/>
              </w:rPr>
              <w:t>Liczba</w:t>
            </w:r>
            <w:r w:rsidR="00AE70B8">
              <w:rPr>
                <w:b/>
                <w:kern w:val="1"/>
                <w:lang w:eastAsia="fa-IR" w:bidi="fa-IR"/>
              </w:rPr>
              <w:t xml:space="preserve"> </w:t>
            </w:r>
            <w:r w:rsidRPr="00CC3D5C">
              <w:rPr>
                <w:b/>
                <w:kern w:val="1"/>
                <w:lang w:eastAsia="fa-IR" w:bidi="fa-IR"/>
              </w:rPr>
              <w:t>osób zameldowanych</w:t>
            </w:r>
          </w:p>
        </w:tc>
        <w:tc>
          <w:tcPr>
            <w:tcW w:w="1933" w:type="dxa"/>
          </w:tcPr>
          <w:p w14:paraId="125D28C3" w14:textId="77777777" w:rsidR="00CC3D5C" w:rsidRPr="00CC3D5C" w:rsidRDefault="00CC3D5C" w:rsidP="00623629">
            <w:pPr>
              <w:widowControl w:val="0"/>
              <w:suppressAutoHyphens/>
              <w:spacing w:line="100" w:lineRule="atLeast"/>
              <w:jc w:val="left"/>
              <w:textAlignment w:val="baseline"/>
              <w:cnfStyle w:val="000000000000" w:firstRow="0" w:lastRow="0" w:firstColumn="0" w:lastColumn="0" w:oddVBand="0" w:evenVBand="0" w:oddHBand="0" w:evenHBand="0" w:firstRowFirstColumn="0" w:firstRowLastColumn="0" w:lastRowFirstColumn="0" w:lastRowLastColumn="0"/>
              <w:rPr>
                <w:b/>
                <w:kern w:val="1"/>
                <w:lang w:eastAsia="fa-IR" w:bidi="fa-IR"/>
              </w:rPr>
            </w:pPr>
            <w:r w:rsidRPr="00CC3D5C">
              <w:rPr>
                <w:b/>
                <w:kern w:val="1"/>
                <w:lang w:eastAsia="fa-IR" w:bidi="fa-IR"/>
              </w:rPr>
              <w:t>Liczba zameldowanych kobiet</w:t>
            </w:r>
          </w:p>
        </w:tc>
        <w:tc>
          <w:tcPr>
            <w:cnfStyle w:val="000010000000" w:firstRow="0" w:lastRow="0" w:firstColumn="0" w:lastColumn="0" w:oddVBand="1" w:evenVBand="0" w:oddHBand="0" w:evenHBand="0" w:firstRowFirstColumn="0" w:firstRowLastColumn="0" w:lastRowFirstColumn="0" w:lastRowLastColumn="0"/>
            <w:tcW w:w="1933" w:type="dxa"/>
          </w:tcPr>
          <w:p w14:paraId="1AF174C5" w14:textId="77777777" w:rsidR="00CC3D5C" w:rsidRPr="00CC3D5C" w:rsidRDefault="00CC3D5C" w:rsidP="00623629">
            <w:pPr>
              <w:widowControl w:val="0"/>
              <w:suppressAutoHyphens/>
              <w:spacing w:line="100" w:lineRule="atLeast"/>
              <w:jc w:val="left"/>
              <w:textAlignment w:val="baseline"/>
              <w:rPr>
                <w:kern w:val="1"/>
                <w:lang w:eastAsia="fa-IR" w:bidi="fa-IR"/>
              </w:rPr>
            </w:pPr>
            <w:r w:rsidRPr="00CC3D5C">
              <w:rPr>
                <w:b/>
                <w:kern w:val="1"/>
                <w:lang w:eastAsia="fa-IR" w:bidi="fa-IR"/>
              </w:rPr>
              <w:t>Liczba zameldowanych mężczyzn</w:t>
            </w:r>
          </w:p>
        </w:tc>
        <w:tc>
          <w:tcPr>
            <w:tcW w:w="1933" w:type="dxa"/>
          </w:tcPr>
          <w:p w14:paraId="3C195852" w14:textId="77777777" w:rsidR="00CC3D5C" w:rsidRPr="00CC3D5C" w:rsidRDefault="00CC3D5C" w:rsidP="00623629">
            <w:pPr>
              <w:jc w:val="left"/>
              <w:cnfStyle w:val="000000000000" w:firstRow="0" w:lastRow="0" w:firstColumn="0" w:lastColumn="0" w:oddVBand="0" w:evenVBand="0" w:oddHBand="0" w:evenHBand="0" w:firstRowFirstColumn="0" w:firstRowLastColumn="0" w:lastRowFirstColumn="0" w:lastRowLastColumn="0"/>
              <w:rPr>
                <w:b/>
              </w:rPr>
            </w:pPr>
            <w:r w:rsidRPr="00CC3D5C">
              <w:rPr>
                <w:b/>
              </w:rPr>
              <w:t>Liczba osób zameldowanych</w:t>
            </w:r>
          </w:p>
        </w:tc>
        <w:tc>
          <w:tcPr>
            <w:cnfStyle w:val="000010000000" w:firstRow="0" w:lastRow="0" w:firstColumn="0" w:lastColumn="0" w:oddVBand="1" w:evenVBand="0" w:oddHBand="0" w:evenHBand="0" w:firstRowFirstColumn="0" w:firstRowLastColumn="0" w:lastRowFirstColumn="0" w:lastRowLastColumn="0"/>
            <w:tcW w:w="1933" w:type="dxa"/>
          </w:tcPr>
          <w:p w14:paraId="335E28D1" w14:textId="77777777" w:rsidR="00CC3D5C" w:rsidRPr="00CC3D5C" w:rsidRDefault="00CC3D5C" w:rsidP="00623629">
            <w:pPr>
              <w:jc w:val="left"/>
              <w:rPr>
                <w:b/>
              </w:rPr>
            </w:pPr>
            <w:r w:rsidRPr="00CC3D5C">
              <w:rPr>
                <w:b/>
              </w:rPr>
              <w:t>Liczba zameldowanych kobiet</w:t>
            </w:r>
          </w:p>
        </w:tc>
        <w:tc>
          <w:tcPr>
            <w:tcW w:w="1933" w:type="dxa"/>
          </w:tcPr>
          <w:p w14:paraId="3E50AA66" w14:textId="77777777" w:rsidR="00CC3D5C" w:rsidRPr="00CC3D5C" w:rsidRDefault="00CC3D5C" w:rsidP="00623629">
            <w:pPr>
              <w:jc w:val="left"/>
              <w:cnfStyle w:val="000000000000" w:firstRow="0" w:lastRow="0" w:firstColumn="0" w:lastColumn="0" w:oddVBand="0" w:evenVBand="0" w:oddHBand="0" w:evenHBand="0" w:firstRowFirstColumn="0" w:firstRowLastColumn="0" w:lastRowFirstColumn="0" w:lastRowLastColumn="0"/>
              <w:rPr>
                <w:b/>
              </w:rPr>
            </w:pPr>
            <w:r w:rsidRPr="00CC3D5C">
              <w:rPr>
                <w:b/>
              </w:rPr>
              <w:t>Liczba zameldowanych mężczyzn</w:t>
            </w:r>
          </w:p>
        </w:tc>
      </w:tr>
      <w:tr w:rsidR="00A70DBF" w:rsidRPr="00CC3D5C" w14:paraId="4650672B" w14:textId="77777777" w:rsidTr="0094644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51" w:type="dxa"/>
          </w:tcPr>
          <w:p w14:paraId="72C3B16E"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1.</w:t>
            </w:r>
          </w:p>
        </w:tc>
        <w:tc>
          <w:tcPr>
            <w:tcW w:w="2292" w:type="dxa"/>
          </w:tcPr>
          <w:p w14:paraId="587AB515" w14:textId="221E8179"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Alfonsów</w:t>
            </w:r>
          </w:p>
        </w:tc>
        <w:tc>
          <w:tcPr>
            <w:cnfStyle w:val="000010000000" w:firstRow="0" w:lastRow="0" w:firstColumn="0" w:lastColumn="0" w:oddVBand="1" w:evenVBand="0" w:oddHBand="0" w:evenHBand="0" w:firstRowFirstColumn="0" w:firstRowLastColumn="0" w:lastRowFirstColumn="0" w:lastRowLastColumn="0"/>
            <w:tcW w:w="2478" w:type="dxa"/>
          </w:tcPr>
          <w:p w14:paraId="7681C4A9" w14:textId="0D4F1C69" w:rsidR="00AE70B8" w:rsidRPr="00CC3D5C" w:rsidRDefault="00AE70B8" w:rsidP="00AE70B8">
            <w:pPr>
              <w:jc w:val="center"/>
            </w:pPr>
            <w:r>
              <w:rPr>
                <w:kern w:val="1"/>
                <w:lang w:eastAsia="fa-IR" w:bidi="fa-IR"/>
              </w:rPr>
              <w:t>126</w:t>
            </w:r>
          </w:p>
        </w:tc>
        <w:tc>
          <w:tcPr>
            <w:tcW w:w="1933" w:type="dxa"/>
          </w:tcPr>
          <w:p w14:paraId="6B628605" w14:textId="2F019F98"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70</w:t>
            </w:r>
          </w:p>
        </w:tc>
        <w:tc>
          <w:tcPr>
            <w:cnfStyle w:val="000010000000" w:firstRow="0" w:lastRow="0" w:firstColumn="0" w:lastColumn="0" w:oddVBand="1" w:evenVBand="0" w:oddHBand="0" w:evenHBand="0" w:firstRowFirstColumn="0" w:firstRowLastColumn="0" w:lastRowFirstColumn="0" w:lastRowLastColumn="0"/>
            <w:tcW w:w="1933" w:type="dxa"/>
          </w:tcPr>
          <w:p w14:paraId="3DBC6D1F" w14:textId="6C544D94" w:rsidR="00AE70B8" w:rsidRPr="00CC3D5C" w:rsidRDefault="00AE70B8" w:rsidP="00AE70B8">
            <w:pPr>
              <w:jc w:val="center"/>
            </w:pPr>
            <w:r>
              <w:rPr>
                <w:kern w:val="1"/>
                <w:lang w:eastAsia="fa-IR" w:bidi="fa-IR"/>
              </w:rPr>
              <w:t>56</w:t>
            </w:r>
          </w:p>
        </w:tc>
        <w:tc>
          <w:tcPr>
            <w:tcW w:w="1933" w:type="dxa"/>
          </w:tcPr>
          <w:p w14:paraId="00B3091F" w14:textId="2A9EEA45"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134</w:t>
            </w:r>
          </w:p>
        </w:tc>
        <w:tc>
          <w:tcPr>
            <w:cnfStyle w:val="000010000000" w:firstRow="0" w:lastRow="0" w:firstColumn="0" w:lastColumn="0" w:oddVBand="1" w:evenVBand="0" w:oddHBand="0" w:evenHBand="0" w:firstRowFirstColumn="0" w:firstRowLastColumn="0" w:lastRowFirstColumn="0" w:lastRowLastColumn="0"/>
            <w:tcW w:w="1933" w:type="dxa"/>
          </w:tcPr>
          <w:p w14:paraId="6F7188FB" w14:textId="2D8E1F93" w:rsidR="00AE70B8" w:rsidRPr="00CC3D5C" w:rsidRDefault="00AE70B8" w:rsidP="00AE70B8">
            <w:pPr>
              <w:widowControl w:val="0"/>
              <w:suppressAutoHyphens/>
              <w:spacing w:line="100" w:lineRule="atLeast"/>
              <w:jc w:val="center"/>
              <w:textAlignment w:val="baseline"/>
              <w:rPr>
                <w:kern w:val="1"/>
                <w:lang w:eastAsia="fa-IR" w:bidi="fa-IR"/>
              </w:rPr>
            </w:pPr>
            <w:r w:rsidRPr="00AF0B85">
              <w:t>74</w:t>
            </w:r>
          </w:p>
        </w:tc>
        <w:tc>
          <w:tcPr>
            <w:tcW w:w="1933" w:type="dxa"/>
          </w:tcPr>
          <w:p w14:paraId="71A0F127" w14:textId="405E2152"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60</w:t>
            </w:r>
          </w:p>
        </w:tc>
      </w:tr>
      <w:tr w:rsidR="00AE70B8" w:rsidRPr="00CC3D5C" w14:paraId="3DDD4D45"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1592BC28"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2.</w:t>
            </w:r>
          </w:p>
        </w:tc>
        <w:tc>
          <w:tcPr>
            <w:tcW w:w="2292" w:type="dxa"/>
          </w:tcPr>
          <w:p w14:paraId="394914B6"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Bończa</w:t>
            </w:r>
          </w:p>
        </w:tc>
        <w:tc>
          <w:tcPr>
            <w:cnfStyle w:val="000010000000" w:firstRow="0" w:lastRow="0" w:firstColumn="0" w:lastColumn="0" w:oddVBand="1" w:evenVBand="0" w:oddHBand="0" w:evenHBand="0" w:firstRowFirstColumn="0" w:firstRowLastColumn="0" w:lastRowFirstColumn="0" w:lastRowLastColumn="0"/>
            <w:tcW w:w="2478" w:type="dxa"/>
          </w:tcPr>
          <w:p w14:paraId="43AC5D36" w14:textId="79310BEA" w:rsidR="00AE70B8" w:rsidRPr="00CC3D5C" w:rsidRDefault="00AE70B8" w:rsidP="00AE70B8">
            <w:pPr>
              <w:jc w:val="center"/>
            </w:pPr>
            <w:r>
              <w:rPr>
                <w:kern w:val="1"/>
                <w:lang w:eastAsia="fa-IR" w:bidi="fa-IR"/>
              </w:rPr>
              <w:t>168</w:t>
            </w:r>
          </w:p>
        </w:tc>
        <w:tc>
          <w:tcPr>
            <w:tcW w:w="1933" w:type="dxa"/>
          </w:tcPr>
          <w:p w14:paraId="4680CB51" w14:textId="69A3189A"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86</w:t>
            </w:r>
          </w:p>
        </w:tc>
        <w:tc>
          <w:tcPr>
            <w:cnfStyle w:val="000010000000" w:firstRow="0" w:lastRow="0" w:firstColumn="0" w:lastColumn="0" w:oddVBand="1" w:evenVBand="0" w:oddHBand="0" w:evenHBand="0" w:firstRowFirstColumn="0" w:firstRowLastColumn="0" w:lastRowFirstColumn="0" w:lastRowLastColumn="0"/>
            <w:tcW w:w="1933" w:type="dxa"/>
          </w:tcPr>
          <w:p w14:paraId="5604AF14" w14:textId="30F3AAE1" w:rsidR="00AE70B8" w:rsidRPr="00CC3D5C" w:rsidRDefault="00AE70B8" w:rsidP="00AE70B8">
            <w:pPr>
              <w:jc w:val="center"/>
            </w:pPr>
            <w:r>
              <w:rPr>
                <w:kern w:val="1"/>
                <w:lang w:eastAsia="fa-IR" w:bidi="fa-IR"/>
              </w:rPr>
              <w:t>82</w:t>
            </w:r>
          </w:p>
        </w:tc>
        <w:tc>
          <w:tcPr>
            <w:tcW w:w="1933" w:type="dxa"/>
          </w:tcPr>
          <w:p w14:paraId="0CBD6524" w14:textId="7631153C"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167</w:t>
            </w:r>
          </w:p>
        </w:tc>
        <w:tc>
          <w:tcPr>
            <w:cnfStyle w:val="000010000000" w:firstRow="0" w:lastRow="0" w:firstColumn="0" w:lastColumn="0" w:oddVBand="1" w:evenVBand="0" w:oddHBand="0" w:evenHBand="0" w:firstRowFirstColumn="0" w:firstRowLastColumn="0" w:lastRowFirstColumn="0" w:lastRowLastColumn="0"/>
            <w:tcW w:w="1933" w:type="dxa"/>
          </w:tcPr>
          <w:p w14:paraId="58DDC582" w14:textId="5408A5D1" w:rsidR="00AE70B8" w:rsidRPr="00CC3D5C" w:rsidRDefault="00AE70B8" w:rsidP="00AE70B8">
            <w:pPr>
              <w:widowControl w:val="0"/>
              <w:suppressAutoHyphens/>
              <w:spacing w:line="100" w:lineRule="atLeast"/>
              <w:jc w:val="center"/>
              <w:textAlignment w:val="baseline"/>
              <w:rPr>
                <w:kern w:val="1"/>
                <w:lang w:eastAsia="fa-IR" w:bidi="fa-IR"/>
              </w:rPr>
            </w:pPr>
            <w:r w:rsidRPr="00AF0B85">
              <w:t>85</w:t>
            </w:r>
          </w:p>
        </w:tc>
        <w:tc>
          <w:tcPr>
            <w:tcW w:w="1933" w:type="dxa"/>
          </w:tcPr>
          <w:p w14:paraId="4EEEE53E" w14:textId="6ACE290D"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82</w:t>
            </w:r>
          </w:p>
        </w:tc>
      </w:tr>
      <w:tr w:rsidR="00A70DBF" w:rsidRPr="00CC3D5C" w14:paraId="1146081A"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6DEA306C"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3.</w:t>
            </w:r>
          </w:p>
        </w:tc>
        <w:tc>
          <w:tcPr>
            <w:tcW w:w="2292" w:type="dxa"/>
          </w:tcPr>
          <w:p w14:paraId="4C508FB4" w14:textId="77777777"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Budy</w:t>
            </w:r>
          </w:p>
        </w:tc>
        <w:tc>
          <w:tcPr>
            <w:cnfStyle w:val="000010000000" w:firstRow="0" w:lastRow="0" w:firstColumn="0" w:lastColumn="0" w:oddVBand="1" w:evenVBand="0" w:oddHBand="0" w:evenHBand="0" w:firstRowFirstColumn="0" w:firstRowLastColumn="0" w:lastRowFirstColumn="0" w:lastRowLastColumn="0"/>
            <w:tcW w:w="2478" w:type="dxa"/>
          </w:tcPr>
          <w:p w14:paraId="49A5B898" w14:textId="0EEF58E7" w:rsidR="00AE70B8" w:rsidRPr="00CC3D5C" w:rsidRDefault="00AE70B8" w:rsidP="00AE70B8">
            <w:pPr>
              <w:jc w:val="center"/>
            </w:pPr>
            <w:r>
              <w:rPr>
                <w:kern w:val="1"/>
                <w:lang w:eastAsia="fa-IR" w:bidi="fa-IR"/>
              </w:rPr>
              <w:t>116</w:t>
            </w:r>
          </w:p>
        </w:tc>
        <w:tc>
          <w:tcPr>
            <w:tcW w:w="1933" w:type="dxa"/>
          </w:tcPr>
          <w:p w14:paraId="75A76EA4" w14:textId="0F323D42"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55</w:t>
            </w:r>
          </w:p>
        </w:tc>
        <w:tc>
          <w:tcPr>
            <w:cnfStyle w:val="000010000000" w:firstRow="0" w:lastRow="0" w:firstColumn="0" w:lastColumn="0" w:oddVBand="1" w:evenVBand="0" w:oddHBand="0" w:evenHBand="0" w:firstRowFirstColumn="0" w:firstRowLastColumn="0" w:lastRowFirstColumn="0" w:lastRowLastColumn="0"/>
            <w:tcW w:w="1933" w:type="dxa"/>
          </w:tcPr>
          <w:p w14:paraId="334C7819" w14:textId="1564CE51" w:rsidR="00AE70B8" w:rsidRPr="00CC3D5C" w:rsidRDefault="00AE70B8" w:rsidP="00AE70B8">
            <w:pPr>
              <w:jc w:val="center"/>
            </w:pPr>
            <w:r>
              <w:rPr>
                <w:kern w:val="1"/>
                <w:lang w:eastAsia="fa-IR" w:bidi="fa-IR"/>
              </w:rPr>
              <w:t>61</w:t>
            </w:r>
          </w:p>
        </w:tc>
        <w:tc>
          <w:tcPr>
            <w:tcW w:w="1933" w:type="dxa"/>
          </w:tcPr>
          <w:p w14:paraId="17A82DED" w14:textId="0209C7AB"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115</w:t>
            </w:r>
          </w:p>
        </w:tc>
        <w:tc>
          <w:tcPr>
            <w:cnfStyle w:val="000010000000" w:firstRow="0" w:lastRow="0" w:firstColumn="0" w:lastColumn="0" w:oddVBand="1" w:evenVBand="0" w:oddHBand="0" w:evenHBand="0" w:firstRowFirstColumn="0" w:firstRowLastColumn="0" w:lastRowFirstColumn="0" w:lastRowLastColumn="0"/>
            <w:tcW w:w="1933" w:type="dxa"/>
          </w:tcPr>
          <w:p w14:paraId="29F6A495" w14:textId="4C3DACFC" w:rsidR="00AE70B8" w:rsidRPr="00CC3D5C" w:rsidRDefault="00AE70B8" w:rsidP="00AE70B8">
            <w:pPr>
              <w:widowControl w:val="0"/>
              <w:suppressAutoHyphens/>
              <w:spacing w:line="100" w:lineRule="atLeast"/>
              <w:jc w:val="center"/>
              <w:textAlignment w:val="baseline"/>
              <w:rPr>
                <w:kern w:val="1"/>
                <w:lang w:eastAsia="fa-IR" w:bidi="fa-IR"/>
              </w:rPr>
            </w:pPr>
            <w:r w:rsidRPr="00AF0B85">
              <w:t>55</w:t>
            </w:r>
          </w:p>
        </w:tc>
        <w:tc>
          <w:tcPr>
            <w:tcW w:w="1933" w:type="dxa"/>
          </w:tcPr>
          <w:p w14:paraId="7614A68B" w14:textId="75220C6C"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60</w:t>
            </w:r>
          </w:p>
        </w:tc>
      </w:tr>
      <w:tr w:rsidR="00AE70B8" w:rsidRPr="00CC3D5C" w14:paraId="43A8D517"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46B18C9C"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4.</w:t>
            </w:r>
          </w:p>
        </w:tc>
        <w:tc>
          <w:tcPr>
            <w:tcW w:w="2292" w:type="dxa"/>
          </w:tcPr>
          <w:p w14:paraId="246C1B3C"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Grabowiec</w:t>
            </w:r>
          </w:p>
        </w:tc>
        <w:tc>
          <w:tcPr>
            <w:cnfStyle w:val="000010000000" w:firstRow="0" w:lastRow="0" w:firstColumn="0" w:lastColumn="0" w:oddVBand="1" w:evenVBand="0" w:oddHBand="0" w:evenHBand="0" w:firstRowFirstColumn="0" w:firstRowLastColumn="0" w:lastRowFirstColumn="0" w:lastRowLastColumn="0"/>
            <w:tcW w:w="2478" w:type="dxa"/>
          </w:tcPr>
          <w:p w14:paraId="625D891D" w14:textId="574BBBE3" w:rsidR="00AE70B8" w:rsidRPr="00CC3D5C" w:rsidRDefault="00AE70B8" w:rsidP="00AE70B8">
            <w:pPr>
              <w:jc w:val="center"/>
            </w:pPr>
            <w:r>
              <w:rPr>
                <w:kern w:val="1"/>
                <w:lang w:eastAsia="fa-IR" w:bidi="fa-IR"/>
              </w:rPr>
              <w:t>158</w:t>
            </w:r>
          </w:p>
        </w:tc>
        <w:tc>
          <w:tcPr>
            <w:tcW w:w="1933" w:type="dxa"/>
          </w:tcPr>
          <w:p w14:paraId="3961FFD8" w14:textId="0F73D1BA"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86</w:t>
            </w:r>
          </w:p>
        </w:tc>
        <w:tc>
          <w:tcPr>
            <w:cnfStyle w:val="000010000000" w:firstRow="0" w:lastRow="0" w:firstColumn="0" w:lastColumn="0" w:oddVBand="1" w:evenVBand="0" w:oddHBand="0" w:evenHBand="0" w:firstRowFirstColumn="0" w:firstRowLastColumn="0" w:lastRowFirstColumn="0" w:lastRowLastColumn="0"/>
            <w:tcW w:w="1933" w:type="dxa"/>
          </w:tcPr>
          <w:p w14:paraId="7FA0C0EE" w14:textId="69419360" w:rsidR="00AE70B8" w:rsidRPr="00CC3D5C" w:rsidRDefault="00AE70B8" w:rsidP="00AE70B8">
            <w:pPr>
              <w:jc w:val="center"/>
            </w:pPr>
            <w:r>
              <w:rPr>
                <w:kern w:val="1"/>
                <w:lang w:eastAsia="fa-IR" w:bidi="fa-IR"/>
              </w:rPr>
              <w:t>72</w:t>
            </w:r>
          </w:p>
        </w:tc>
        <w:tc>
          <w:tcPr>
            <w:tcW w:w="1933" w:type="dxa"/>
          </w:tcPr>
          <w:p w14:paraId="551664E5" w14:textId="36438A04"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157</w:t>
            </w:r>
          </w:p>
        </w:tc>
        <w:tc>
          <w:tcPr>
            <w:cnfStyle w:val="000010000000" w:firstRow="0" w:lastRow="0" w:firstColumn="0" w:lastColumn="0" w:oddVBand="1" w:evenVBand="0" w:oddHBand="0" w:evenHBand="0" w:firstRowFirstColumn="0" w:firstRowLastColumn="0" w:lastRowFirstColumn="0" w:lastRowLastColumn="0"/>
            <w:tcW w:w="1933" w:type="dxa"/>
          </w:tcPr>
          <w:p w14:paraId="57297789" w14:textId="58127BD1" w:rsidR="00AE70B8" w:rsidRPr="00CC3D5C" w:rsidRDefault="00AE70B8" w:rsidP="00AE70B8">
            <w:pPr>
              <w:widowControl w:val="0"/>
              <w:suppressAutoHyphens/>
              <w:spacing w:line="100" w:lineRule="atLeast"/>
              <w:jc w:val="center"/>
              <w:textAlignment w:val="baseline"/>
              <w:rPr>
                <w:kern w:val="1"/>
                <w:lang w:eastAsia="fa-IR" w:bidi="fa-IR"/>
              </w:rPr>
            </w:pPr>
            <w:r w:rsidRPr="00AF0B85">
              <w:t>86</w:t>
            </w:r>
          </w:p>
        </w:tc>
        <w:tc>
          <w:tcPr>
            <w:tcW w:w="1933" w:type="dxa"/>
          </w:tcPr>
          <w:p w14:paraId="6CDBB482" w14:textId="5824DBE3"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71</w:t>
            </w:r>
          </w:p>
        </w:tc>
      </w:tr>
      <w:tr w:rsidR="00A70DBF" w:rsidRPr="00CC3D5C" w14:paraId="6A576993"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3F03A28E"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5.</w:t>
            </w:r>
          </w:p>
        </w:tc>
        <w:tc>
          <w:tcPr>
            <w:tcW w:w="2292" w:type="dxa"/>
          </w:tcPr>
          <w:p w14:paraId="097FFB34" w14:textId="77777777"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Grzybów</w:t>
            </w:r>
          </w:p>
        </w:tc>
        <w:tc>
          <w:tcPr>
            <w:cnfStyle w:val="000010000000" w:firstRow="0" w:lastRow="0" w:firstColumn="0" w:lastColumn="0" w:oddVBand="1" w:evenVBand="0" w:oddHBand="0" w:evenHBand="0" w:firstRowFirstColumn="0" w:firstRowLastColumn="0" w:lastRowFirstColumn="0" w:lastRowLastColumn="0"/>
            <w:tcW w:w="2478" w:type="dxa"/>
          </w:tcPr>
          <w:p w14:paraId="0DD4B6A9" w14:textId="13BFBCAB" w:rsidR="00AE70B8" w:rsidRPr="00CC3D5C" w:rsidRDefault="00AE70B8" w:rsidP="00AE70B8">
            <w:pPr>
              <w:jc w:val="center"/>
            </w:pPr>
            <w:r>
              <w:rPr>
                <w:kern w:val="1"/>
                <w:lang w:eastAsia="fa-IR" w:bidi="fa-IR"/>
              </w:rPr>
              <w:t>261</w:t>
            </w:r>
          </w:p>
        </w:tc>
        <w:tc>
          <w:tcPr>
            <w:tcW w:w="1933" w:type="dxa"/>
          </w:tcPr>
          <w:p w14:paraId="347030C9" w14:textId="3DB5AA16"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117</w:t>
            </w:r>
          </w:p>
        </w:tc>
        <w:tc>
          <w:tcPr>
            <w:cnfStyle w:val="000010000000" w:firstRow="0" w:lastRow="0" w:firstColumn="0" w:lastColumn="0" w:oddVBand="1" w:evenVBand="0" w:oddHBand="0" w:evenHBand="0" w:firstRowFirstColumn="0" w:firstRowLastColumn="0" w:lastRowFirstColumn="0" w:lastRowLastColumn="0"/>
            <w:tcW w:w="1933" w:type="dxa"/>
          </w:tcPr>
          <w:p w14:paraId="4F0C5C1F" w14:textId="7D4AF025" w:rsidR="00AE70B8" w:rsidRPr="00CC3D5C" w:rsidRDefault="00AE70B8" w:rsidP="00AE70B8">
            <w:pPr>
              <w:jc w:val="center"/>
            </w:pPr>
            <w:r>
              <w:rPr>
                <w:kern w:val="1"/>
                <w:lang w:eastAsia="fa-IR" w:bidi="fa-IR"/>
              </w:rPr>
              <w:t>144</w:t>
            </w:r>
          </w:p>
        </w:tc>
        <w:tc>
          <w:tcPr>
            <w:tcW w:w="1933" w:type="dxa"/>
          </w:tcPr>
          <w:p w14:paraId="2836E795" w14:textId="191480F0"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262</w:t>
            </w:r>
          </w:p>
        </w:tc>
        <w:tc>
          <w:tcPr>
            <w:cnfStyle w:val="000010000000" w:firstRow="0" w:lastRow="0" w:firstColumn="0" w:lastColumn="0" w:oddVBand="1" w:evenVBand="0" w:oddHBand="0" w:evenHBand="0" w:firstRowFirstColumn="0" w:firstRowLastColumn="0" w:lastRowFirstColumn="0" w:lastRowLastColumn="0"/>
            <w:tcW w:w="1933" w:type="dxa"/>
          </w:tcPr>
          <w:p w14:paraId="5D5EFC32" w14:textId="42A33920" w:rsidR="00AE70B8" w:rsidRPr="00CC3D5C" w:rsidRDefault="00AE70B8" w:rsidP="00AE70B8">
            <w:pPr>
              <w:widowControl w:val="0"/>
              <w:suppressAutoHyphens/>
              <w:spacing w:line="100" w:lineRule="atLeast"/>
              <w:jc w:val="center"/>
              <w:textAlignment w:val="baseline"/>
              <w:rPr>
                <w:kern w:val="1"/>
                <w:lang w:eastAsia="fa-IR" w:bidi="fa-IR"/>
              </w:rPr>
            </w:pPr>
            <w:r w:rsidRPr="00AF0B85">
              <w:t>118</w:t>
            </w:r>
          </w:p>
        </w:tc>
        <w:tc>
          <w:tcPr>
            <w:tcW w:w="1933" w:type="dxa"/>
          </w:tcPr>
          <w:p w14:paraId="1FFDE56E" w14:textId="0AD35479"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144</w:t>
            </w:r>
          </w:p>
        </w:tc>
      </w:tr>
      <w:tr w:rsidR="00AE70B8" w:rsidRPr="00CC3D5C" w14:paraId="023B34BD"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367A2A95"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6.</w:t>
            </w:r>
          </w:p>
        </w:tc>
        <w:tc>
          <w:tcPr>
            <w:tcW w:w="2292" w:type="dxa"/>
          </w:tcPr>
          <w:p w14:paraId="07C06B7A"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Jamno</w:t>
            </w:r>
          </w:p>
        </w:tc>
        <w:tc>
          <w:tcPr>
            <w:cnfStyle w:val="000010000000" w:firstRow="0" w:lastRow="0" w:firstColumn="0" w:lastColumn="0" w:oddVBand="1" w:evenVBand="0" w:oddHBand="0" w:evenHBand="0" w:firstRowFirstColumn="0" w:firstRowLastColumn="0" w:lastRowFirstColumn="0" w:lastRowLastColumn="0"/>
            <w:tcW w:w="2478" w:type="dxa"/>
          </w:tcPr>
          <w:p w14:paraId="7BE7D686" w14:textId="3EEBB9B2" w:rsidR="00AE70B8" w:rsidRPr="00CC3D5C" w:rsidRDefault="00AE70B8" w:rsidP="00AE70B8">
            <w:pPr>
              <w:jc w:val="center"/>
            </w:pPr>
            <w:r>
              <w:rPr>
                <w:kern w:val="1"/>
                <w:lang w:eastAsia="fa-IR" w:bidi="fa-IR"/>
              </w:rPr>
              <w:t>108</w:t>
            </w:r>
          </w:p>
        </w:tc>
        <w:tc>
          <w:tcPr>
            <w:tcW w:w="1933" w:type="dxa"/>
          </w:tcPr>
          <w:p w14:paraId="081DBD28" w14:textId="743FBE0C"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50</w:t>
            </w:r>
          </w:p>
        </w:tc>
        <w:tc>
          <w:tcPr>
            <w:cnfStyle w:val="000010000000" w:firstRow="0" w:lastRow="0" w:firstColumn="0" w:lastColumn="0" w:oddVBand="1" w:evenVBand="0" w:oddHBand="0" w:evenHBand="0" w:firstRowFirstColumn="0" w:firstRowLastColumn="0" w:lastRowFirstColumn="0" w:lastRowLastColumn="0"/>
            <w:tcW w:w="1933" w:type="dxa"/>
          </w:tcPr>
          <w:p w14:paraId="77EE5F5A" w14:textId="4C6AD123" w:rsidR="00AE70B8" w:rsidRPr="00CC3D5C" w:rsidRDefault="00AE70B8" w:rsidP="00AE70B8">
            <w:pPr>
              <w:jc w:val="center"/>
            </w:pPr>
            <w:r>
              <w:rPr>
                <w:kern w:val="1"/>
                <w:lang w:eastAsia="fa-IR" w:bidi="fa-IR"/>
              </w:rPr>
              <w:t>58</w:t>
            </w:r>
          </w:p>
        </w:tc>
        <w:tc>
          <w:tcPr>
            <w:tcW w:w="1933" w:type="dxa"/>
          </w:tcPr>
          <w:p w14:paraId="0ECCE5E7" w14:textId="685C633F"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103</w:t>
            </w:r>
          </w:p>
        </w:tc>
        <w:tc>
          <w:tcPr>
            <w:cnfStyle w:val="000010000000" w:firstRow="0" w:lastRow="0" w:firstColumn="0" w:lastColumn="0" w:oddVBand="1" w:evenVBand="0" w:oddHBand="0" w:evenHBand="0" w:firstRowFirstColumn="0" w:firstRowLastColumn="0" w:lastRowFirstColumn="0" w:lastRowLastColumn="0"/>
            <w:tcW w:w="1933" w:type="dxa"/>
          </w:tcPr>
          <w:p w14:paraId="659C791A" w14:textId="3B58580E" w:rsidR="00AE70B8" w:rsidRPr="00CC3D5C" w:rsidRDefault="00AE70B8" w:rsidP="00AE70B8">
            <w:pPr>
              <w:widowControl w:val="0"/>
              <w:suppressAutoHyphens/>
              <w:spacing w:line="100" w:lineRule="atLeast"/>
              <w:jc w:val="center"/>
              <w:textAlignment w:val="baseline"/>
              <w:rPr>
                <w:kern w:val="1"/>
                <w:lang w:eastAsia="fa-IR" w:bidi="fa-IR"/>
              </w:rPr>
            </w:pPr>
            <w:r w:rsidRPr="00AF0B85">
              <w:t>48</w:t>
            </w:r>
          </w:p>
        </w:tc>
        <w:tc>
          <w:tcPr>
            <w:tcW w:w="1933" w:type="dxa"/>
          </w:tcPr>
          <w:p w14:paraId="3EDEBE66" w14:textId="4736E7B4"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55</w:t>
            </w:r>
          </w:p>
        </w:tc>
      </w:tr>
      <w:tr w:rsidR="00A70DBF" w:rsidRPr="00CC3D5C" w14:paraId="0B6AE707"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3462D66E"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7.</w:t>
            </w:r>
          </w:p>
        </w:tc>
        <w:tc>
          <w:tcPr>
            <w:tcW w:w="2292" w:type="dxa"/>
          </w:tcPr>
          <w:p w14:paraId="4EC91467" w14:textId="77777777"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Juliszew</w:t>
            </w:r>
          </w:p>
        </w:tc>
        <w:tc>
          <w:tcPr>
            <w:cnfStyle w:val="000010000000" w:firstRow="0" w:lastRow="0" w:firstColumn="0" w:lastColumn="0" w:oddVBand="1" w:evenVBand="0" w:oddHBand="0" w:evenHBand="0" w:firstRowFirstColumn="0" w:firstRowLastColumn="0" w:lastRowFirstColumn="0" w:lastRowLastColumn="0"/>
            <w:tcW w:w="2478" w:type="dxa"/>
          </w:tcPr>
          <w:p w14:paraId="1320871E" w14:textId="38E61271" w:rsidR="00AE70B8" w:rsidRPr="00CC3D5C" w:rsidRDefault="00AE70B8" w:rsidP="00AE70B8">
            <w:pPr>
              <w:jc w:val="center"/>
            </w:pPr>
            <w:r>
              <w:rPr>
                <w:kern w:val="1"/>
                <w:lang w:eastAsia="fa-IR" w:bidi="fa-IR"/>
              </w:rPr>
              <w:t>259</w:t>
            </w:r>
          </w:p>
        </w:tc>
        <w:tc>
          <w:tcPr>
            <w:tcW w:w="1933" w:type="dxa"/>
          </w:tcPr>
          <w:p w14:paraId="61EC3940" w14:textId="6D5E5403"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145</w:t>
            </w:r>
          </w:p>
        </w:tc>
        <w:tc>
          <w:tcPr>
            <w:cnfStyle w:val="000010000000" w:firstRow="0" w:lastRow="0" w:firstColumn="0" w:lastColumn="0" w:oddVBand="1" w:evenVBand="0" w:oddHBand="0" w:evenHBand="0" w:firstRowFirstColumn="0" w:firstRowLastColumn="0" w:lastRowFirstColumn="0" w:lastRowLastColumn="0"/>
            <w:tcW w:w="1933" w:type="dxa"/>
          </w:tcPr>
          <w:p w14:paraId="3E5D44A9" w14:textId="56C9E48F" w:rsidR="00AE70B8" w:rsidRPr="00CC3D5C" w:rsidRDefault="00AE70B8" w:rsidP="00AE70B8">
            <w:pPr>
              <w:jc w:val="center"/>
            </w:pPr>
            <w:r>
              <w:rPr>
                <w:kern w:val="1"/>
                <w:lang w:eastAsia="fa-IR" w:bidi="fa-IR"/>
              </w:rPr>
              <w:t>114</w:t>
            </w:r>
          </w:p>
        </w:tc>
        <w:tc>
          <w:tcPr>
            <w:tcW w:w="1933" w:type="dxa"/>
          </w:tcPr>
          <w:p w14:paraId="1B1FDD44" w14:textId="2063BD55"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254</w:t>
            </w:r>
          </w:p>
        </w:tc>
        <w:tc>
          <w:tcPr>
            <w:cnfStyle w:val="000010000000" w:firstRow="0" w:lastRow="0" w:firstColumn="0" w:lastColumn="0" w:oddVBand="1" w:evenVBand="0" w:oddHBand="0" w:evenHBand="0" w:firstRowFirstColumn="0" w:firstRowLastColumn="0" w:lastRowFirstColumn="0" w:lastRowLastColumn="0"/>
            <w:tcW w:w="1933" w:type="dxa"/>
          </w:tcPr>
          <w:p w14:paraId="30783353" w14:textId="2D6330A9" w:rsidR="00AE70B8" w:rsidRPr="00CC3D5C" w:rsidRDefault="00AE70B8" w:rsidP="00AE70B8">
            <w:pPr>
              <w:widowControl w:val="0"/>
              <w:suppressAutoHyphens/>
              <w:spacing w:line="100" w:lineRule="atLeast"/>
              <w:jc w:val="center"/>
              <w:textAlignment w:val="baseline"/>
              <w:rPr>
                <w:kern w:val="1"/>
                <w:lang w:eastAsia="fa-IR" w:bidi="fa-IR"/>
              </w:rPr>
            </w:pPr>
            <w:r w:rsidRPr="00AF0B85">
              <w:t>141</w:t>
            </w:r>
          </w:p>
        </w:tc>
        <w:tc>
          <w:tcPr>
            <w:tcW w:w="1933" w:type="dxa"/>
          </w:tcPr>
          <w:p w14:paraId="0E55C4C8" w14:textId="514E8182"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113</w:t>
            </w:r>
          </w:p>
        </w:tc>
      </w:tr>
      <w:tr w:rsidR="00AE70B8" w:rsidRPr="00CC3D5C" w14:paraId="66557103"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1F2DBE21"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8.</w:t>
            </w:r>
          </w:p>
        </w:tc>
        <w:tc>
          <w:tcPr>
            <w:tcW w:w="2292" w:type="dxa"/>
          </w:tcPr>
          <w:p w14:paraId="38E3AF83"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Leonów</w:t>
            </w:r>
          </w:p>
        </w:tc>
        <w:tc>
          <w:tcPr>
            <w:cnfStyle w:val="000010000000" w:firstRow="0" w:lastRow="0" w:firstColumn="0" w:lastColumn="0" w:oddVBand="1" w:evenVBand="0" w:oddHBand="0" w:evenHBand="0" w:firstRowFirstColumn="0" w:firstRowLastColumn="0" w:lastRowFirstColumn="0" w:lastRowLastColumn="0"/>
            <w:tcW w:w="2478" w:type="dxa"/>
          </w:tcPr>
          <w:p w14:paraId="11D0FEEC" w14:textId="1A522A54" w:rsidR="00AE70B8" w:rsidRPr="00CC3D5C" w:rsidRDefault="00AE70B8" w:rsidP="00AE70B8">
            <w:pPr>
              <w:jc w:val="center"/>
            </w:pPr>
            <w:r>
              <w:rPr>
                <w:kern w:val="1"/>
                <w:lang w:eastAsia="fa-IR" w:bidi="fa-IR"/>
              </w:rPr>
              <w:t>22</w:t>
            </w:r>
          </w:p>
        </w:tc>
        <w:tc>
          <w:tcPr>
            <w:tcW w:w="1933" w:type="dxa"/>
          </w:tcPr>
          <w:p w14:paraId="19D05E68" w14:textId="5D2E8CF7"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11</w:t>
            </w:r>
          </w:p>
        </w:tc>
        <w:tc>
          <w:tcPr>
            <w:cnfStyle w:val="000010000000" w:firstRow="0" w:lastRow="0" w:firstColumn="0" w:lastColumn="0" w:oddVBand="1" w:evenVBand="0" w:oddHBand="0" w:evenHBand="0" w:firstRowFirstColumn="0" w:firstRowLastColumn="0" w:lastRowFirstColumn="0" w:lastRowLastColumn="0"/>
            <w:tcW w:w="1933" w:type="dxa"/>
          </w:tcPr>
          <w:p w14:paraId="69C277DF" w14:textId="5DE2BF43" w:rsidR="00AE70B8" w:rsidRPr="00CC3D5C" w:rsidRDefault="00AE70B8" w:rsidP="00AE70B8">
            <w:pPr>
              <w:jc w:val="center"/>
            </w:pPr>
            <w:r>
              <w:rPr>
                <w:kern w:val="1"/>
                <w:lang w:eastAsia="fa-IR" w:bidi="fa-IR"/>
              </w:rPr>
              <w:t>11</w:t>
            </w:r>
          </w:p>
        </w:tc>
        <w:tc>
          <w:tcPr>
            <w:tcW w:w="1933" w:type="dxa"/>
          </w:tcPr>
          <w:p w14:paraId="647D99C6" w14:textId="4BCB4852"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22</w:t>
            </w:r>
          </w:p>
        </w:tc>
        <w:tc>
          <w:tcPr>
            <w:cnfStyle w:val="000010000000" w:firstRow="0" w:lastRow="0" w:firstColumn="0" w:lastColumn="0" w:oddVBand="1" w:evenVBand="0" w:oddHBand="0" w:evenHBand="0" w:firstRowFirstColumn="0" w:firstRowLastColumn="0" w:lastRowFirstColumn="0" w:lastRowLastColumn="0"/>
            <w:tcW w:w="1933" w:type="dxa"/>
          </w:tcPr>
          <w:p w14:paraId="4181331F" w14:textId="50A24170" w:rsidR="00AE70B8" w:rsidRPr="00CC3D5C" w:rsidRDefault="00AE70B8" w:rsidP="00AE70B8">
            <w:pPr>
              <w:widowControl w:val="0"/>
              <w:suppressAutoHyphens/>
              <w:spacing w:line="100" w:lineRule="atLeast"/>
              <w:jc w:val="center"/>
              <w:textAlignment w:val="baseline"/>
              <w:rPr>
                <w:kern w:val="1"/>
                <w:lang w:eastAsia="fa-IR" w:bidi="fa-IR"/>
              </w:rPr>
            </w:pPr>
            <w:r w:rsidRPr="00AF0B85">
              <w:t>11</w:t>
            </w:r>
          </w:p>
        </w:tc>
        <w:tc>
          <w:tcPr>
            <w:tcW w:w="1933" w:type="dxa"/>
          </w:tcPr>
          <w:p w14:paraId="1492FF36" w14:textId="7BB542BF"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11</w:t>
            </w:r>
          </w:p>
        </w:tc>
      </w:tr>
      <w:tr w:rsidR="00A70DBF" w:rsidRPr="00CC3D5C" w14:paraId="07F92BAD"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76DD7B58"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9.</w:t>
            </w:r>
          </w:p>
        </w:tc>
        <w:tc>
          <w:tcPr>
            <w:tcW w:w="2292" w:type="dxa"/>
          </w:tcPr>
          <w:p w14:paraId="29D1D775" w14:textId="0759C35F"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Łaziska</w:t>
            </w:r>
          </w:p>
        </w:tc>
        <w:tc>
          <w:tcPr>
            <w:cnfStyle w:val="000010000000" w:firstRow="0" w:lastRow="0" w:firstColumn="0" w:lastColumn="0" w:oddVBand="1" w:evenVBand="0" w:oddHBand="0" w:evenHBand="0" w:firstRowFirstColumn="0" w:firstRowLastColumn="0" w:lastRowFirstColumn="0" w:lastRowLastColumn="0"/>
            <w:tcW w:w="2478" w:type="dxa"/>
          </w:tcPr>
          <w:p w14:paraId="724359F9" w14:textId="5ED05DE1" w:rsidR="00AE70B8" w:rsidRPr="00CC3D5C" w:rsidRDefault="00AE70B8" w:rsidP="00AE70B8">
            <w:pPr>
              <w:jc w:val="center"/>
            </w:pPr>
            <w:r>
              <w:rPr>
                <w:kern w:val="1"/>
                <w:lang w:eastAsia="fa-IR" w:bidi="fa-IR"/>
              </w:rPr>
              <w:t>161</w:t>
            </w:r>
          </w:p>
        </w:tc>
        <w:tc>
          <w:tcPr>
            <w:tcW w:w="1933" w:type="dxa"/>
          </w:tcPr>
          <w:p w14:paraId="1CDFA7AF" w14:textId="7AAE7A32"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81</w:t>
            </w:r>
          </w:p>
        </w:tc>
        <w:tc>
          <w:tcPr>
            <w:cnfStyle w:val="000010000000" w:firstRow="0" w:lastRow="0" w:firstColumn="0" w:lastColumn="0" w:oddVBand="1" w:evenVBand="0" w:oddHBand="0" w:evenHBand="0" w:firstRowFirstColumn="0" w:firstRowLastColumn="0" w:lastRowFirstColumn="0" w:lastRowLastColumn="0"/>
            <w:tcW w:w="1933" w:type="dxa"/>
          </w:tcPr>
          <w:p w14:paraId="4B30B2B9" w14:textId="1292BADD" w:rsidR="00AE70B8" w:rsidRPr="00CC3D5C" w:rsidRDefault="00AE70B8" w:rsidP="00AE70B8">
            <w:pPr>
              <w:jc w:val="center"/>
            </w:pPr>
            <w:r>
              <w:rPr>
                <w:kern w:val="1"/>
                <w:lang w:eastAsia="fa-IR" w:bidi="fa-IR"/>
              </w:rPr>
              <w:t>80</w:t>
            </w:r>
          </w:p>
        </w:tc>
        <w:tc>
          <w:tcPr>
            <w:tcW w:w="1933" w:type="dxa"/>
          </w:tcPr>
          <w:p w14:paraId="26454E5B" w14:textId="73CE8A27"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164</w:t>
            </w:r>
          </w:p>
        </w:tc>
        <w:tc>
          <w:tcPr>
            <w:cnfStyle w:val="000010000000" w:firstRow="0" w:lastRow="0" w:firstColumn="0" w:lastColumn="0" w:oddVBand="1" w:evenVBand="0" w:oddHBand="0" w:evenHBand="0" w:firstRowFirstColumn="0" w:firstRowLastColumn="0" w:lastRowFirstColumn="0" w:lastRowLastColumn="0"/>
            <w:tcW w:w="1933" w:type="dxa"/>
          </w:tcPr>
          <w:p w14:paraId="4BDBC928" w14:textId="5596E23E" w:rsidR="00AE70B8" w:rsidRPr="00CC3D5C" w:rsidRDefault="00AE70B8" w:rsidP="00AE70B8">
            <w:pPr>
              <w:widowControl w:val="0"/>
              <w:suppressAutoHyphens/>
              <w:spacing w:line="100" w:lineRule="atLeast"/>
              <w:jc w:val="center"/>
              <w:textAlignment w:val="baseline"/>
              <w:rPr>
                <w:kern w:val="1"/>
                <w:lang w:eastAsia="fa-IR" w:bidi="fa-IR"/>
              </w:rPr>
            </w:pPr>
            <w:r w:rsidRPr="00AF0B85">
              <w:t>83</w:t>
            </w:r>
          </w:p>
        </w:tc>
        <w:tc>
          <w:tcPr>
            <w:tcW w:w="1933" w:type="dxa"/>
          </w:tcPr>
          <w:p w14:paraId="49C0E40A" w14:textId="187249E7"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81</w:t>
            </w:r>
          </w:p>
        </w:tc>
      </w:tr>
      <w:tr w:rsidR="00AE70B8" w:rsidRPr="00CC3D5C" w14:paraId="18140C7B"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7D0D4FBB"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10.</w:t>
            </w:r>
          </w:p>
        </w:tc>
        <w:tc>
          <w:tcPr>
            <w:tcW w:w="2292" w:type="dxa"/>
          </w:tcPr>
          <w:p w14:paraId="02B8A882"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Nowosiadło</w:t>
            </w:r>
          </w:p>
        </w:tc>
        <w:tc>
          <w:tcPr>
            <w:cnfStyle w:val="000010000000" w:firstRow="0" w:lastRow="0" w:firstColumn="0" w:lastColumn="0" w:oddVBand="1" w:evenVBand="0" w:oddHBand="0" w:evenHBand="0" w:firstRowFirstColumn="0" w:firstRowLastColumn="0" w:lastRowFirstColumn="0" w:lastRowLastColumn="0"/>
            <w:tcW w:w="2478" w:type="dxa"/>
          </w:tcPr>
          <w:p w14:paraId="0125222D" w14:textId="22177CF0" w:rsidR="00AE70B8" w:rsidRPr="00CC3D5C" w:rsidRDefault="00AE70B8" w:rsidP="00AE70B8">
            <w:pPr>
              <w:jc w:val="center"/>
            </w:pPr>
            <w:r>
              <w:rPr>
                <w:kern w:val="1"/>
                <w:lang w:eastAsia="fa-IR" w:bidi="fa-IR"/>
              </w:rPr>
              <w:t>124</w:t>
            </w:r>
          </w:p>
        </w:tc>
        <w:tc>
          <w:tcPr>
            <w:tcW w:w="1933" w:type="dxa"/>
          </w:tcPr>
          <w:p w14:paraId="089CCC81" w14:textId="7A20D60E"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62</w:t>
            </w:r>
          </w:p>
        </w:tc>
        <w:tc>
          <w:tcPr>
            <w:cnfStyle w:val="000010000000" w:firstRow="0" w:lastRow="0" w:firstColumn="0" w:lastColumn="0" w:oddVBand="1" w:evenVBand="0" w:oddHBand="0" w:evenHBand="0" w:firstRowFirstColumn="0" w:firstRowLastColumn="0" w:lastRowFirstColumn="0" w:lastRowLastColumn="0"/>
            <w:tcW w:w="1933" w:type="dxa"/>
          </w:tcPr>
          <w:p w14:paraId="025E2529" w14:textId="58C0D33E" w:rsidR="00AE70B8" w:rsidRPr="00CC3D5C" w:rsidRDefault="00AE70B8" w:rsidP="00AE70B8">
            <w:pPr>
              <w:jc w:val="center"/>
            </w:pPr>
            <w:r>
              <w:rPr>
                <w:kern w:val="1"/>
                <w:lang w:eastAsia="fa-IR" w:bidi="fa-IR"/>
              </w:rPr>
              <w:t>62</w:t>
            </w:r>
          </w:p>
        </w:tc>
        <w:tc>
          <w:tcPr>
            <w:tcW w:w="1933" w:type="dxa"/>
          </w:tcPr>
          <w:p w14:paraId="70C4545D" w14:textId="7389F38A"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127</w:t>
            </w:r>
          </w:p>
        </w:tc>
        <w:tc>
          <w:tcPr>
            <w:cnfStyle w:val="000010000000" w:firstRow="0" w:lastRow="0" w:firstColumn="0" w:lastColumn="0" w:oddVBand="1" w:evenVBand="0" w:oddHBand="0" w:evenHBand="0" w:firstRowFirstColumn="0" w:firstRowLastColumn="0" w:lastRowFirstColumn="0" w:lastRowLastColumn="0"/>
            <w:tcW w:w="1933" w:type="dxa"/>
          </w:tcPr>
          <w:p w14:paraId="36E56835" w14:textId="0E50E00F" w:rsidR="00AE70B8" w:rsidRPr="00CC3D5C" w:rsidRDefault="00AE70B8" w:rsidP="00AE70B8">
            <w:pPr>
              <w:widowControl w:val="0"/>
              <w:suppressAutoHyphens/>
              <w:spacing w:line="100" w:lineRule="atLeast"/>
              <w:jc w:val="center"/>
              <w:textAlignment w:val="baseline"/>
              <w:rPr>
                <w:kern w:val="1"/>
                <w:lang w:eastAsia="fa-IR" w:bidi="fa-IR"/>
              </w:rPr>
            </w:pPr>
            <w:r w:rsidRPr="00AF0B85">
              <w:t>64</w:t>
            </w:r>
          </w:p>
        </w:tc>
        <w:tc>
          <w:tcPr>
            <w:tcW w:w="1933" w:type="dxa"/>
          </w:tcPr>
          <w:p w14:paraId="19DB95F1" w14:textId="4FB05AB8"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63</w:t>
            </w:r>
          </w:p>
        </w:tc>
      </w:tr>
      <w:tr w:rsidR="00A70DBF" w:rsidRPr="00CC3D5C" w14:paraId="34319DEA"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542F7A90"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11.</w:t>
            </w:r>
          </w:p>
        </w:tc>
        <w:tc>
          <w:tcPr>
            <w:tcW w:w="2292" w:type="dxa"/>
          </w:tcPr>
          <w:p w14:paraId="3C7DC2C6" w14:textId="19A8C0C5"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Nowy Wiączemin</w:t>
            </w:r>
          </w:p>
        </w:tc>
        <w:tc>
          <w:tcPr>
            <w:cnfStyle w:val="000010000000" w:firstRow="0" w:lastRow="0" w:firstColumn="0" w:lastColumn="0" w:oddVBand="1" w:evenVBand="0" w:oddHBand="0" w:evenHBand="0" w:firstRowFirstColumn="0" w:firstRowLastColumn="0" w:lastRowFirstColumn="0" w:lastRowLastColumn="0"/>
            <w:tcW w:w="2478" w:type="dxa"/>
          </w:tcPr>
          <w:p w14:paraId="3FA60550" w14:textId="7874CA9C" w:rsidR="00AE70B8" w:rsidRPr="00CC3D5C" w:rsidRDefault="00AE70B8" w:rsidP="00AE70B8">
            <w:pPr>
              <w:jc w:val="center"/>
            </w:pPr>
            <w:r>
              <w:rPr>
                <w:kern w:val="1"/>
                <w:lang w:eastAsia="fa-IR" w:bidi="fa-IR"/>
              </w:rPr>
              <w:t>91</w:t>
            </w:r>
          </w:p>
        </w:tc>
        <w:tc>
          <w:tcPr>
            <w:tcW w:w="1933" w:type="dxa"/>
          </w:tcPr>
          <w:p w14:paraId="5F26B0AB" w14:textId="338DC1C0"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46</w:t>
            </w:r>
          </w:p>
        </w:tc>
        <w:tc>
          <w:tcPr>
            <w:cnfStyle w:val="000010000000" w:firstRow="0" w:lastRow="0" w:firstColumn="0" w:lastColumn="0" w:oddVBand="1" w:evenVBand="0" w:oddHBand="0" w:evenHBand="0" w:firstRowFirstColumn="0" w:firstRowLastColumn="0" w:lastRowFirstColumn="0" w:lastRowLastColumn="0"/>
            <w:tcW w:w="1933" w:type="dxa"/>
          </w:tcPr>
          <w:p w14:paraId="6A546B75" w14:textId="604EBEFC" w:rsidR="00AE70B8" w:rsidRPr="00CC3D5C" w:rsidRDefault="00AE70B8" w:rsidP="00AE70B8">
            <w:pPr>
              <w:jc w:val="center"/>
            </w:pPr>
            <w:r>
              <w:rPr>
                <w:kern w:val="1"/>
                <w:lang w:eastAsia="fa-IR" w:bidi="fa-IR"/>
              </w:rPr>
              <w:t>45</w:t>
            </w:r>
          </w:p>
        </w:tc>
        <w:tc>
          <w:tcPr>
            <w:tcW w:w="1933" w:type="dxa"/>
          </w:tcPr>
          <w:p w14:paraId="43AB5174" w14:textId="3B951252"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93</w:t>
            </w:r>
          </w:p>
        </w:tc>
        <w:tc>
          <w:tcPr>
            <w:cnfStyle w:val="000010000000" w:firstRow="0" w:lastRow="0" w:firstColumn="0" w:lastColumn="0" w:oddVBand="1" w:evenVBand="0" w:oddHBand="0" w:evenHBand="0" w:firstRowFirstColumn="0" w:firstRowLastColumn="0" w:lastRowFirstColumn="0" w:lastRowLastColumn="0"/>
            <w:tcW w:w="1933" w:type="dxa"/>
          </w:tcPr>
          <w:p w14:paraId="1E60A2D7" w14:textId="60ECA695" w:rsidR="00AE70B8" w:rsidRPr="00CC3D5C" w:rsidRDefault="00AE70B8" w:rsidP="00AE70B8">
            <w:pPr>
              <w:widowControl w:val="0"/>
              <w:suppressAutoHyphens/>
              <w:spacing w:line="100" w:lineRule="atLeast"/>
              <w:jc w:val="center"/>
              <w:textAlignment w:val="baseline"/>
              <w:rPr>
                <w:kern w:val="1"/>
                <w:lang w:eastAsia="fa-IR" w:bidi="fa-IR"/>
              </w:rPr>
            </w:pPr>
            <w:r w:rsidRPr="00AF0B85">
              <w:t>47</w:t>
            </w:r>
          </w:p>
        </w:tc>
        <w:tc>
          <w:tcPr>
            <w:tcW w:w="1933" w:type="dxa"/>
          </w:tcPr>
          <w:p w14:paraId="7C53C175" w14:textId="71BF9750"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46</w:t>
            </w:r>
          </w:p>
        </w:tc>
      </w:tr>
      <w:tr w:rsidR="00AE70B8" w:rsidRPr="00CC3D5C" w14:paraId="55820AB8"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6E83EFF3"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12.</w:t>
            </w:r>
          </w:p>
        </w:tc>
        <w:tc>
          <w:tcPr>
            <w:tcW w:w="2292" w:type="dxa"/>
          </w:tcPr>
          <w:p w14:paraId="5699243A"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Piotrkówek</w:t>
            </w:r>
          </w:p>
        </w:tc>
        <w:tc>
          <w:tcPr>
            <w:cnfStyle w:val="000010000000" w:firstRow="0" w:lastRow="0" w:firstColumn="0" w:lastColumn="0" w:oddVBand="1" w:evenVBand="0" w:oddHBand="0" w:evenHBand="0" w:firstRowFirstColumn="0" w:firstRowLastColumn="0" w:lastRowFirstColumn="0" w:lastRowLastColumn="0"/>
            <w:tcW w:w="2478" w:type="dxa"/>
          </w:tcPr>
          <w:p w14:paraId="4C0FB516" w14:textId="4801BA64" w:rsidR="00AE70B8" w:rsidRPr="00CC3D5C" w:rsidRDefault="00AE70B8" w:rsidP="00AE70B8">
            <w:pPr>
              <w:jc w:val="center"/>
            </w:pPr>
            <w:r>
              <w:rPr>
                <w:kern w:val="1"/>
                <w:lang w:eastAsia="fa-IR" w:bidi="fa-IR"/>
              </w:rPr>
              <w:t>374</w:t>
            </w:r>
          </w:p>
        </w:tc>
        <w:tc>
          <w:tcPr>
            <w:tcW w:w="1933" w:type="dxa"/>
          </w:tcPr>
          <w:p w14:paraId="11A2FC0A" w14:textId="055856F0"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180</w:t>
            </w:r>
          </w:p>
        </w:tc>
        <w:tc>
          <w:tcPr>
            <w:cnfStyle w:val="000010000000" w:firstRow="0" w:lastRow="0" w:firstColumn="0" w:lastColumn="0" w:oddVBand="1" w:evenVBand="0" w:oddHBand="0" w:evenHBand="0" w:firstRowFirstColumn="0" w:firstRowLastColumn="0" w:lastRowFirstColumn="0" w:lastRowLastColumn="0"/>
            <w:tcW w:w="1933" w:type="dxa"/>
          </w:tcPr>
          <w:p w14:paraId="34ABC674" w14:textId="290BE90A" w:rsidR="00AE70B8" w:rsidRPr="00CC3D5C" w:rsidRDefault="00AE70B8" w:rsidP="00AE70B8">
            <w:pPr>
              <w:jc w:val="center"/>
            </w:pPr>
            <w:r>
              <w:rPr>
                <w:kern w:val="1"/>
                <w:lang w:eastAsia="fa-IR" w:bidi="fa-IR"/>
              </w:rPr>
              <w:t>194</w:t>
            </w:r>
          </w:p>
        </w:tc>
        <w:tc>
          <w:tcPr>
            <w:tcW w:w="1933" w:type="dxa"/>
          </w:tcPr>
          <w:p w14:paraId="3CE91A2C" w14:textId="5E1CDB8F"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373</w:t>
            </w:r>
          </w:p>
        </w:tc>
        <w:tc>
          <w:tcPr>
            <w:cnfStyle w:val="000010000000" w:firstRow="0" w:lastRow="0" w:firstColumn="0" w:lastColumn="0" w:oddVBand="1" w:evenVBand="0" w:oddHBand="0" w:evenHBand="0" w:firstRowFirstColumn="0" w:firstRowLastColumn="0" w:lastRowFirstColumn="0" w:lastRowLastColumn="0"/>
            <w:tcW w:w="1933" w:type="dxa"/>
          </w:tcPr>
          <w:p w14:paraId="559DCF24" w14:textId="141FF4C3" w:rsidR="00AE70B8" w:rsidRPr="00CC3D5C" w:rsidRDefault="00AE70B8" w:rsidP="00AE70B8">
            <w:pPr>
              <w:widowControl w:val="0"/>
              <w:suppressAutoHyphens/>
              <w:spacing w:line="100" w:lineRule="atLeast"/>
              <w:jc w:val="center"/>
              <w:textAlignment w:val="baseline"/>
              <w:rPr>
                <w:kern w:val="1"/>
                <w:lang w:eastAsia="fa-IR" w:bidi="fa-IR"/>
              </w:rPr>
            </w:pPr>
            <w:r w:rsidRPr="00AF0B85">
              <w:t>180</w:t>
            </w:r>
          </w:p>
        </w:tc>
        <w:tc>
          <w:tcPr>
            <w:tcW w:w="1933" w:type="dxa"/>
          </w:tcPr>
          <w:p w14:paraId="22208B05" w14:textId="28FDA153"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193</w:t>
            </w:r>
          </w:p>
        </w:tc>
      </w:tr>
      <w:tr w:rsidR="00A70DBF" w:rsidRPr="00CC3D5C" w14:paraId="1D26DD0C"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78E20EC1" w14:textId="77777777"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13.</w:t>
            </w:r>
          </w:p>
        </w:tc>
        <w:tc>
          <w:tcPr>
            <w:tcW w:w="2292" w:type="dxa"/>
          </w:tcPr>
          <w:p w14:paraId="135D011F" w14:textId="79F81450"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Potok Biały</w:t>
            </w:r>
          </w:p>
        </w:tc>
        <w:tc>
          <w:tcPr>
            <w:cnfStyle w:val="000010000000" w:firstRow="0" w:lastRow="0" w:firstColumn="0" w:lastColumn="0" w:oddVBand="1" w:evenVBand="0" w:oddHBand="0" w:evenHBand="0" w:firstRowFirstColumn="0" w:firstRowLastColumn="0" w:lastRowFirstColumn="0" w:lastRowLastColumn="0"/>
            <w:tcW w:w="2478" w:type="dxa"/>
          </w:tcPr>
          <w:p w14:paraId="7200B13D" w14:textId="29BE540D" w:rsidR="00AE70B8" w:rsidRPr="00CC3D5C" w:rsidRDefault="00AE70B8" w:rsidP="00AE70B8">
            <w:pPr>
              <w:jc w:val="center"/>
            </w:pPr>
            <w:r>
              <w:rPr>
                <w:kern w:val="1"/>
                <w:lang w:eastAsia="fa-IR" w:bidi="fa-IR"/>
              </w:rPr>
              <w:t>54</w:t>
            </w:r>
          </w:p>
        </w:tc>
        <w:tc>
          <w:tcPr>
            <w:tcW w:w="1933" w:type="dxa"/>
          </w:tcPr>
          <w:p w14:paraId="1F9C6D18" w14:textId="6F085A8B"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27</w:t>
            </w:r>
          </w:p>
        </w:tc>
        <w:tc>
          <w:tcPr>
            <w:cnfStyle w:val="000010000000" w:firstRow="0" w:lastRow="0" w:firstColumn="0" w:lastColumn="0" w:oddVBand="1" w:evenVBand="0" w:oddHBand="0" w:evenHBand="0" w:firstRowFirstColumn="0" w:firstRowLastColumn="0" w:lastRowFirstColumn="0" w:lastRowLastColumn="0"/>
            <w:tcW w:w="1933" w:type="dxa"/>
          </w:tcPr>
          <w:p w14:paraId="4F11F5FA" w14:textId="5B04A87D" w:rsidR="00AE70B8" w:rsidRPr="00CC3D5C" w:rsidRDefault="00AE70B8" w:rsidP="00AE70B8">
            <w:pPr>
              <w:jc w:val="center"/>
            </w:pPr>
            <w:r>
              <w:rPr>
                <w:kern w:val="1"/>
                <w:lang w:eastAsia="fa-IR" w:bidi="fa-IR"/>
              </w:rPr>
              <w:t>27</w:t>
            </w:r>
          </w:p>
        </w:tc>
        <w:tc>
          <w:tcPr>
            <w:tcW w:w="1933" w:type="dxa"/>
          </w:tcPr>
          <w:p w14:paraId="7F1663DD" w14:textId="2522C7BE"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54</w:t>
            </w:r>
          </w:p>
        </w:tc>
        <w:tc>
          <w:tcPr>
            <w:cnfStyle w:val="000010000000" w:firstRow="0" w:lastRow="0" w:firstColumn="0" w:lastColumn="0" w:oddVBand="1" w:evenVBand="0" w:oddHBand="0" w:evenHBand="0" w:firstRowFirstColumn="0" w:firstRowLastColumn="0" w:lastRowFirstColumn="0" w:lastRowLastColumn="0"/>
            <w:tcW w:w="1933" w:type="dxa"/>
          </w:tcPr>
          <w:p w14:paraId="190212A5" w14:textId="42558EA7" w:rsidR="00AE70B8" w:rsidRPr="00CC3D5C" w:rsidRDefault="00AE70B8" w:rsidP="00AE70B8">
            <w:pPr>
              <w:widowControl w:val="0"/>
              <w:suppressAutoHyphens/>
              <w:spacing w:line="100" w:lineRule="atLeast"/>
              <w:jc w:val="center"/>
              <w:textAlignment w:val="baseline"/>
              <w:rPr>
                <w:kern w:val="1"/>
                <w:lang w:eastAsia="fa-IR" w:bidi="fa-IR"/>
              </w:rPr>
            </w:pPr>
            <w:r w:rsidRPr="00AF0B85">
              <w:t>27</w:t>
            </w:r>
          </w:p>
        </w:tc>
        <w:tc>
          <w:tcPr>
            <w:tcW w:w="1933" w:type="dxa"/>
          </w:tcPr>
          <w:p w14:paraId="7F91F311" w14:textId="674E7335"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27</w:t>
            </w:r>
          </w:p>
        </w:tc>
      </w:tr>
      <w:tr w:rsidR="00AE70B8" w:rsidRPr="00CC3D5C" w14:paraId="1CD957C5"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74E8BE13" w14:textId="19AC77D3"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14</w:t>
            </w:r>
          </w:p>
        </w:tc>
        <w:tc>
          <w:tcPr>
            <w:tcW w:w="2292" w:type="dxa"/>
          </w:tcPr>
          <w:p w14:paraId="1FD0D84A" w14:textId="54893CA4"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Pr>
                <w:i/>
              </w:rPr>
              <w:t>Potok Czarny</w:t>
            </w:r>
          </w:p>
        </w:tc>
        <w:tc>
          <w:tcPr>
            <w:cnfStyle w:val="000010000000" w:firstRow="0" w:lastRow="0" w:firstColumn="0" w:lastColumn="0" w:oddVBand="1" w:evenVBand="0" w:oddHBand="0" w:evenHBand="0" w:firstRowFirstColumn="0" w:firstRowLastColumn="0" w:lastRowFirstColumn="0" w:lastRowLastColumn="0"/>
            <w:tcW w:w="2478" w:type="dxa"/>
          </w:tcPr>
          <w:p w14:paraId="2A064C40" w14:textId="65E46055" w:rsidR="00AE70B8" w:rsidRDefault="00AE70B8" w:rsidP="00AE70B8">
            <w:pPr>
              <w:jc w:val="center"/>
              <w:rPr>
                <w:kern w:val="1"/>
                <w:lang w:eastAsia="fa-IR" w:bidi="fa-IR"/>
              </w:rPr>
            </w:pPr>
            <w:r>
              <w:rPr>
                <w:kern w:val="1"/>
                <w:lang w:eastAsia="fa-IR" w:bidi="fa-IR"/>
              </w:rPr>
              <w:t>67</w:t>
            </w:r>
          </w:p>
        </w:tc>
        <w:tc>
          <w:tcPr>
            <w:tcW w:w="1933" w:type="dxa"/>
          </w:tcPr>
          <w:p w14:paraId="4EA80406" w14:textId="7D14E96C" w:rsidR="00AE70B8" w:rsidRDefault="00AE70B8" w:rsidP="00AE70B8">
            <w:pPr>
              <w:jc w:val="center"/>
              <w:cnfStyle w:val="000000000000" w:firstRow="0" w:lastRow="0" w:firstColumn="0" w:lastColumn="0" w:oddVBand="0" w:evenVBand="0" w:oddHBand="0" w:evenHBand="0" w:firstRowFirstColumn="0" w:firstRowLastColumn="0" w:lastRowFirstColumn="0" w:lastRowLastColumn="0"/>
              <w:rPr>
                <w:kern w:val="1"/>
                <w:lang w:eastAsia="fa-IR" w:bidi="fa-IR"/>
              </w:rPr>
            </w:pPr>
            <w:r>
              <w:rPr>
                <w:kern w:val="1"/>
                <w:lang w:eastAsia="fa-IR" w:bidi="fa-IR"/>
              </w:rPr>
              <w:t>32</w:t>
            </w:r>
          </w:p>
        </w:tc>
        <w:tc>
          <w:tcPr>
            <w:cnfStyle w:val="000010000000" w:firstRow="0" w:lastRow="0" w:firstColumn="0" w:lastColumn="0" w:oddVBand="1" w:evenVBand="0" w:oddHBand="0" w:evenHBand="0" w:firstRowFirstColumn="0" w:firstRowLastColumn="0" w:lastRowFirstColumn="0" w:lastRowLastColumn="0"/>
            <w:tcW w:w="1933" w:type="dxa"/>
          </w:tcPr>
          <w:p w14:paraId="1EAF2CAE" w14:textId="46FC149B" w:rsidR="00AE70B8" w:rsidRDefault="00AE70B8" w:rsidP="00AE70B8">
            <w:pPr>
              <w:jc w:val="center"/>
              <w:rPr>
                <w:kern w:val="1"/>
                <w:lang w:eastAsia="fa-IR" w:bidi="fa-IR"/>
              </w:rPr>
            </w:pPr>
            <w:r>
              <w:rPr>
                <w:kern w:val="1"/>
                <w:lang w:eastAsia="fa-IR" w:bidi="fa-IR"/>
              </w:rPr>
              <w:t>35</w:t>
            </w:r>
          </w:p>
        </w:tc>
        <w:tc>
          <w:tcPr>
            <w:tcW w:w="1933" w:type="dxa"/>
          </w:tcPr>
          <w:p w14:paraId="4151C22A" w14:textId="47A6B097"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66</w:t>
            </w:r>
          </w:p>
        </w:tc>
        <w:tc>
          <w:tcPr>
            <w:cnfStyle w:val="000010000000" w:firstRow="0" w:lastRow="0" w:firstColumn="0" w:lastColumn="0" w:oddVBand="1" w:evenVBand="0" w:oddHBand="0" w:evenHBand="0" w:firstRowFirstColumn="0" w:firstRowLastColumn="0" w:lastRowFirstColumn="0" w:lastRowLastColumn="0"/>
            <w:tcW w:w="1933" w:type="dxa"/>
          </w:tcPr>
          <w:p w14:paraId="78928C83" w14:textId="60D15FC1" w:rsidR="00AE70B8" w:rsidRPr="00CC3D5C" w:rsidRDefault="00AE70B8" w:rsidP="00AE70B8">
            <w:pPr>
              <w:widowControl w:val="0"/>
              <w:suppressAutoHyphens/>
              <w:spacing w:line="100" w:lineRule="atLeast"/>
              <w:jc w:val="center"/>
              <w:textAlignment w:val="baseline"/>
              <w:rPr>
                <w:kern w:val="1"/>
                <w:lang w:eastAsia="fa-IR" w:bidi="fa-IR"/>
              </w:rPr>
            </w:pPr>
            <w:r w:rsidRPr="00AF0B85">
              <w:t>31</w:t>
            </w:r>
          </w:p>
        </w:tc>
        <w:tc>
          <w:tcPr>
            <w:tcW w:w="1933" w:type="dxa"/>
          </w:tcPr>
          <w:p w14:paraId="292573D4" w14:textId="5B535337"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35</w:t>
            </w:r>
          </w:p>
        </w:tc>
      </w:tr>
      <w:tr w:rsidR="00A70DBF" w:rsidRPr="00CC3D5C" w14:paraId="39DE24F9"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76FAD139" w14:textId="087DA675"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15</w:t>
            </w:r>
          </w:p>
        </w:tc>
        <w:tc>
          <w:tcPr>
            <w:tcW w:w="2292" w:type="dxa"/>
          </w:tcPr>
          <w:p w14:paraId="0F397CEF" w14:textId="3D303D98"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Rybaki</w:t>
            </w:r>
          </w:p>
        </w:tc>
        <w:tc>
          <w:tcPr>
            <w:cnfStyle w:val="000010000000" w:firstRow="0" w:lastRow="0" w:firstColumn="0" w:lastColumn="0" w:oddVBand="1" w:evenVBand="0" w:oddHBand="0" w:evenHBand="0" w:firstRowFirstColumn="0" w:firstRowLastColumn="0" w:lastRowFirstColumn="0" w:lastRowLastColumn="0"/>
            <w:tcW w:w="2478" w:type="dxa"/>
          </w:tcPr>
          <w:p w14:paraId="2B7A8ECE" w14:textId="690DDC68" w:rsidR="00AE70B8" w:rsidRPr="00CC3D5C" w:rsidRDefault="00AE70B8" w:rsidP="00AE70B8">
            <w:pPr>
              <w:jc w:val="center"/>
            </w:pPr>
            <w:r>
              <w:rPr>
                <w:kern w:val="1"/>
                <w:lang w:eastAsia="fa-IR" w:bidi="fa-IR"/>
              </w:rPr>
              <w:t>88</w:t>
            </w:r>
          </w:p>
        </w:tc>
        <w:tc>
          <w:tcPr>
            <w:tcW w:w="1933" w:type="dxa"/>
          </w:tcPr>
          <w:p w14:paraId="17C52E3C" w14:textId="53CD60CA"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44</w:t>
            </w:r>
          </w:p>
        </w:tc>
        <w:tc>
          <w:tcPr>
            <w:cnfStyle w:val="000010000000" w:firstRow="0" w:lastRow="0" w:firstColumn="0" w:lastColumn="0" w:oddVBand="1" w:evenVBand="0" w:oddHBand="0" w:evenHBand="0" w:firstRowFirstColumn="0" w:firstRowLastColumn="0" w:lastRowFirstColumn="0" w:lastRowLastColumn="0"/>
            <w:tcW w:w="1933" w:type="dxa"/>
          </w:tcPr>
          <w:p w14:paraId="028B6C86" w14:textId="09070B84" w:rsidR="00AE70B8" w:rsidRPr="00CC3D5C" w:rsidRDefault="00AE70B8" w:rsidP="00AE70B8">
            <w:pPr>
              <w:jc w:val="center"/>
            </w:pPr>
            <w:r>
              <w:rPr>
                <w:kern w:val="1"/>
                <w:lang w:eastAsia="fa-IR" w:bidi="fa-IR"/>
              </w:rPr>
              <w:t>44</w:t>
            </w:r>
          </w:p>
        </w:tc>
        <w:tc>
          <w:tcPr>
            <w:tcW w:w="1933" w:type="dxa"/>
          </w:tcPr>
          <w:p w14:paraId="39CEF10D" w14:textId="26AC5899"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84</w:t>
            </w:r>
          </w:p>
        </w:tc>
        <w:tc>
          <w:tcPr>
            <w:cnfStyle w:val="000010000000" w:firstRow="0" w:lastRow="0" w:firstColumn="0" w:lastColumn="0" w:oddVBand="1" w:evenVBand="0" w:oddHBand="0" w:evenHBand="0" w:firstRowFirstColumn="0" w:firstRowLastColumn="0" w:lastRowFirstColumn="0" w:lastRowLastColumn="0"/>
            <w:tcW w:w="1933" w:type="dxa"/>
          </w:tcPr>
          <w:p w14:paraId="5302452F" w14:textId="3CCFA379" w:rsidR="00AE70B8" w:rsidRPr="00CC3D5C" w:rsidRDefault="00AE70B8" w:rsidP="00AE70B8">
            <w:pPr>
              <w:widowControl w:val="0"/>
              <w:suppressAutoHyphens/>
              <w:spacing w:line="100" w:lineRule="atLeast"/>
              <w:jc w:val="center"/>
              <w:textAlignment w:val="baseline"/>
              <w:rPr>
                <w:kern w:val="1"/>
                <w:lang w:eastAsia="fa-IR" w:bidi="fa-IR"/>
              </w:rPr>
            </w:pPr>
            <w:r w:rsidRPr="00AF0B85">
              <w:t>42</w:t>
            </w:r>
          </w:p>
        </w:tc>
        <w:tc>
          <w:tcPr>
            <w:tcW w:w="1933" w:type="dxa"/>
          </w:tcPr>
          <w:p w14:paraId="1924F52B" w14:textId="04BF3426"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42</w:t>
            </w:r>
          </w:p>
        </w:tc>
      </w:tr>
      <w:tr w:rsidR="00AE70B8" w:rsidRPr="00CC3D5C" w14:paraId="0327CBC1"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1A3D40B2" w14:textId="3B64F4F7" w:rsidR="00AE70B8" w:rsidRPr="00CC3D5C" w:rsidRDefault="00352D9B" w:rsidP="00352D9B">
            <w:pPr>
              <w:widowControl w:val="0"/>
              <w:suppressAutoHyphens/>
              <w:spacing w:line="100" w:lineRule="atLeast"/>
              <w:ind w:firstLine="0"/>
              <w:textAlignment w:val="baseline"/>
              <w:rPr>
                <w:kern w:val="1"/>
                <w:lang w:eastAsia="fa-IR" w:bidi="fa-IR"/>
              </w:rPr>
            </w:pPr>
            <w:r>
              <w:rPr>
                <w:kern w:val="1"/>
                <w:lang w:eastAsia="fa-IR" w:bidi="fa-IR"/>
              </w:rPr>
              <w:t>16</w:t>
            </w:r>
          </w:p>
        </w:tc>
        <w:tc>
          <w:tcPr>
            <w:tcW w:w="2292" w:type="dxa"/>
          </w:tcPr>
          <w:p w14:paraId="3AE7B725"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Sady</w:t>
            </w:r>
          </w:p>
        </w:tc>
        <w:tc>
          <w:tcPr>
            <w:cnfStyle w:val="000010000000" w:firstRow="0" w:lastRow="0" w:firstColumn="0" w:lastColumn="0" w:oddVBand="1" w:evenVBand="0" w:oddHBand="0" w:evenHBand="0" w:firstRowFirstColumn="0" w:firstRowLastColumn="0" w:lastRowFirstColumn="0" w:lastRowLastColumn="0"/>
            <w:tcW w:w="2478" w:type="dxa"/>
          </w:tcPr>
          <w:p w14:paraId="6669CF0B" w14:textId="6E516A2B" w:rsidR="00AE70B8" w:rsidRPr="00CC3D5C" w:rsidRDefault="00AE70B8" w:rsidP="00AE70B8">
            <w:pPr>
              <w:jc w:val="center"/>
            </w:pPr>
            <w:r>
              <w:rPr>
                <w:kern w:val="1"/>
                <w:lang w:eastAsia="fa-IR" w:bidi="fa-IR"/>
              </w:rPr>
              <w:t>89</w:t>
            </w:r>
          </w:p>
        </w:tc>
        <w:tc>
          <w:tcPr>
            <w:tcW w:w="1933" w:type="dxa"/>
          </w:tcPr>
          <w:p w14:paraId="0438D994" w14:textId="4462DBB2"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51</w:t>
            </w:r>
          </w:p>
        </w:tc>
        <w:tc>
          <w:tcPr>
            <w:cnfStyle w:val="000010000000" w:firstRow="0" w:lastRow="0" w:firstColumn="0" w:lastColumn="0" w:oddVBand="1" w:evenVBand="0" w:oddHBand="0" w:evenHBand="0" w:firstRowFirstColumn="0" w:firstRowLastColumn="0" w:lastRowFirstColumn="0" w:lastRowLastColumn="0"/>
            <w:tcW w:w="1933" w:type="dxa"/>
          </w:tcPr>
          <w:p w14:paraId="13FFAA8E" w14:textId="1F93210B" w:rsidR="00AE70B8" w:rsidRPr="00CC3D5C" w:rsidRDefault="00AE70B8" w:rsidP="00AE70B8">
            <w:pPr>
              <w:jc w:val="center"/>
            </w:pPr>
            <w:r>
              <w:rPr>
                <w:kern w:val="1"/>
                <w:lang w:eastAsia="fa-IR" w:bidi="fa-IR"/>
              </w:rPr>
              <w:t>385</w:t>
            </w:r>
          </w:p>
        </w:tc>
        <w:tc>
          <w:tcPr>
            <w:tcW w:w="1933" w:type="dxa"/>
          </w:tcPr>
          <w:p w14:paraId="523ECE5F" w14:textId="36404B74"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81</w:t>
            </w:r>
          </w:p>
        </w:tc>
        <w:tc>
          <w:tcPr>
            <w:cnfStyle w:val="000010000000" w:firstRow="0" w:lastRow="0" w:firstColumn="0" w:lastColumn="0" w:oddVBand="1" w:evenVBand="0" w:oddHBand="0" w:evenHBand="0" w:firstRowFirstColumn="0" w:firstRowLastColumn="0" w:lastRowFirstColumn="0" w:lastRowLastColumn="0"/>
            <w:tcW w:w="1933" w:type="dxa"/>
          </w:tcPr>
          <w:p w14:paraId="4E7FE29C" w14:textId="5B9B7D14" w:rsidR="00AE70B8" w:rsidRPr="00CC3D5C" w:rsidRDefault="00AE70B8" w:rsidP="00AE70B8">
            <w:pPr>
              <w:widowControl w:val="0"/>
              <w:suppressAutoHyphens/>
              <w:spacing w:line="100" w:lineRule="atLeast"/>
              <w:jc w:val="center"/>
              <w:textAlignment w:val="baseline"/>
              <w:rPr>
                <w:kern w:val="1"/>
                <w:lang w:eastAsia="fa-IR" w:bidi="fa-IR"/>
              </w:rPr>
            </w:pPr>
            <w:r w:rsidRPr="00AF0B85">
              <w:t>46</w:t>
            </w:r>
          </w:p>
        </w:tc>
        <w:tc>
          <w:tcPr>
            <w:tcW w:w="1933" w:type="dxa"/>
          </w:tcPr>
          <w:p w14:paraId="1B255B2F" w14:textId="771A3D3B"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35</w:t>
            </w:r>
          </w:p>
        </w:tc>
      </w:tr>
      <w:tr w:rsidR="00A70DBF" w:rsidRPr="00CC3D5C" w14:paraId="325C5B55"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28C06F00" w14:textId="3B3087D4" w:rsidR="00AE70B8" w:rsidRPr="00CC3D5C" w:rsidRDefault="00AE70B8" w:rsidP="00352D9B">
            <w:pPr>
              <w:widowControl w:val="0"/>
              <w:suppressAutoHyphens/>
              <w:spacing w:line="100" w:lineRule="atLeast"/>
              <w:ind w:firstLine="0"/>
              <w:textAlignment w:val="baseline"/>
              <w:rPr>
                <w:kern w:val="1"/>
                <w:lang w:eastAsia="fa-IR" w:bidi="fa-IR"/>
              </w:rPr>
            </w:pPr>
            <w:r w:rsidRPr="00CC3D5C">
              <w:rPr>
                <w:kern w:val="1"/>
                <w:lang w:eastAsia="fa-IR" w:bidi="fa-IR"/>
              </w:rPr>
              <w:t>17</w:t>
            </w:r>
          </w:p>
        </w:tc>
        <w:tc>
          <w:tcPr>
            <w:tcW w:w="2292" w:type="dxa"/>
          </w:tcPr>
          <w:p w14:paraId="796F1C34" w14:textId="77777777"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Słubice</w:t>
            </w:r>
          </w:p>
        </w:tc>
        <w:tc>
          <w:tcPr>
            <w:cnfStyle w:val="000010000000" w:firstRow="0" w:lastRow="0" w:firstColumn="0" w:lastColumn="0" w:oddVBand="1" w:evenVBand="0" w:oddHBand="0" w:evenHBand="0" w:firstRowFirstColumn="0" w:firstRowLastColumn="0" w:lastRowFirstColumn="0" w:lastRowLastColumn="0"/>
            <w:tcW w:w="2478" w:type="dxa"/>
          </w:tcPr>
          <w:p w14:paraId="3699F97E" w14:textId="6A67739E" w:rsidR="00AE70B8" w:rsidRPr="00CC3D5C" w:rsidRDefault="00AE70B8" w:rsidP="00AE70B8">
            <w:pPr>
              <w:jc w:val="center"/>
            </w:pPr>
            <w:r>
              <w:rPr>
                <w:kern w:val="1"/>
                <w:lang w:eastAsia="fa-IR" w:bidi="fa-IR"/>
              </w:rPr>
              <w:t>1118</w:t>
            </w:r>
          </w:p>
        </w:tc>
        <w:tc>
          <w:tcPr>
            <w:tcW w:w="1933" w:type="dxa"/>
          </w:tcPr>
          <w:p w14:paraId="4C052154" w14:textId="1DCB5F53"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555</w:t>
            </w:r>
          </w:p>
        </w:tc>
        <w:tc>
          <w:tcPr>
            <w:cnfStyle w:val="000010000000" w:firstRow="0" w:lastRow="0" w:firstColumn="0" w:lastColumn="0" w:oddVBand="1" w:evenVBand="0" w:oddHBand="0" w:evenHBand="0" w:firstRowFirstColumn="0" w:firstRowLastColumn="0" w:lastRowFirstColumn="0" w:lastRowLastColumn="0"/>
            <w:tcW w:w="1933" w:type="dxa"/>
          </w:tcPr>
          <w:p w14:paraId="7BDC6316" w14:textId="1E14AE59" w:rsidR="00AE70B8" w:rsidRPr="00CC3D5C" w:rsidRDefault="00AE70B8" w:rsidP="00AE70B8">
            <w:pPr>
              <w:jc w:val="center"/>
            </w:pPr>
            <w:r>
              <w:rPr>
                <w:kern w:val="1"/>
                <w:lang w:eastAsia="fa-IR" w:bidi="fa-IR"/>
              </w:rPr>
              <w:t>563</w:t>
            </w:r>
          </w:p>
        </w:tc>
        <w:tc>
          <w:tcPr>
            <w:tcW w:w="1933" w:type="dxa"/>
          </w:tcPr>
          <w:p w14:paraId="50D23F73" w14:textId="44ABFFE3"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1102</w:t>
            </w:r>
          </w:p>
        </w:tc>
        <w:tc>
          <w:tcPr>
            <w:cnfStyle w:val="000010000000" w:firstRow="0" w:lastRow="0" w:firstColumn="0" w:lastColumn="0" w:oddVBand="1" w:evenVBand="0" w:oddHBand="0" w:evenHBand="0" w:firstRowFirstColumn="0" w:firstRowLastColumn="0" w:lastRowFirstColumn="0" w:lastRowLastColumn="0"/>
            <w:tcW w:w="1933" w:type="dxa"/>
          </w:tcPr>
          <w:p w14:paraId="2CD8ED61" w14:textId="15848042" w:rsidR="00AE70B8" w:rsidRPr="00CC3D5C" w:rsidRDefault="00AE70B8" w:rsidP="00AE70B8">
            <w:pPr>
              <w:widowControl w:val="0"/>
              <w:suppressAutoHyphens/>
              <w:spacing w:line="100" w:lineRule="atLeast"/>
              <w:jc w:val="center"/>
              <w:textAlignment w:val="baseline"/>
              <w:rPr>
                <w:kern w:val="1"/>
                <w:lang w:eastAsia="fa-IR" w:bidi="fa-IR"/>
              </w:rPr>
            </w:pPr>
            <w:r w:rsidRPr="00AF0B85">
              <w:t>552</w:t>
            </w:r>
          </w:p>
        </w:tc>
        <w:tc>
          <w:tcPr>
            <w:tcW w:w="1933" w:type="dxa"/>
          </w:tcPr>
          <w:p w14:paraId="19176A79" w14:textId="173920D2"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550</w:t>
            </w:r>
          </w:p>
        </w:tc>
      </w:tr>
      <w:tr w:rsidR="00AE70B8" w:rsidRPr="00CC3D5C" w14:paraId="6DC97698"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1C288846" w14:textId="4FD7A9C7" w:rsidR="00AE70B8" w:rsidRPr="00CC3D5C" w:rsidRDefault="00AE70B8" w:rsidP="00623629">
            <w:pPr>
              <w:widowControl w:val="0"/>
              <w:suppressAutoHyphens/>
              <w:spacing w:line="100" w:lineRule="atLeast"/>
              <w:ind w:firstLine="0"/>
              <w:textAlignment w:val="baseline"/>
              <w:rPr>
                <w:kern w:val="1"/>
                <w:lang w:eastAsia="fa-IR" w:bidi="fa-IR"/>
              </w:rPr>
            </w:pPr>
            <w:r w:rsidRPr="00CC3D5C">
              <w:rPr>
                <w:kern w:val="1"/>
                <w:lang w:eastAsia="fa-IR" w:bidi="fa-IR"/>
              </w:rPr>
              <w:t>18</w:t>
            </w:r>
          </w:p>
        </w:tc>
        <w:tc>
          <w:tcPr>
            <w:tcW w:w="2292" w:type="dxa"/>
          </w:tcPr>
          <w:p w14:paraId="5A00A857"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Studzieniec</w:t>
            </w:r>
          </w:p>
        </w:tc>
        <w:tc>
          <w:tcPr>
            <w:cnfStyle w:val="000010000000" w:firstRow="0" w:lastRow="0" w:firstColumn="0" w:lastColumn="0" w:oddVBand="1" w:evenVBand="0" w:oddHBand="0" w:evenHBand="0" w:firstRowFirstColumn="0" w:firstRowLastColumn="0" w:lastRowFirstColumn="0" w:lastRowLastColumn="0"/>
            <w:tcW w:w="2478" w:type="dxa"/>
          </w:tcPr>
          <w:p w14:paraId="6646F34F" w14:textId="1A7152D8" w:rsidR="00AE70B8" w:rsidRPr="00CC3D5C" w:rsidRDefault="00AE70B8" w:rsidP="00AE70B8">
            <w:pPr>
              <w:jc w:val="center"/>
            </w:pPr>
            <w:r>
              <w:rPr>
                <w:kern w:val="1"/>
                <w:lang w:eastAsia="fa-IR" w:bidi="fa-IR"/>
              </w:rPr>
              <w:t>216</w:t>
            </w:r>
          </w:p>
        </w:tc>
        <w:tc>
          <w:tcPr>
            <w:tcW w:w="1933" w:type="dxa"/>
          </w:tcPr>
          <w:p w14:paraId="4AF11882" w14:textId="0883D907"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110</w:t>
            </w:r>
          </w:p>
        </w:tc>
        <w:tc>
          <w:tcPr>
            <w:cnfStyle w:val="000010000000" w:firstRow="0" w:lastRow="0" w:firstColumn="0" w:lastColumn="0" w:oddVBand="1" w:evenVBand="0" w:oddHBand="0" w:evenHBand="0" w:firstRowFirstColumn="0" w:firstRowLastColumn="0" w:lastRowFirstColumn="0" w:lastRowLastColumn="0"/>
            <w:tcW w:w="1933" w:type="dxa"/>
          </w:tcPr>
          <w:p w14:paraId="1E4601E7" w14:textId="452989A1" w:rsidR="00AE70B8" w:rsidRPr="00CC3D5C" w:rsidRDefault="00AE70B8" w:rsidP="00AE70B8">
            <w:pPr>
              <w:jc w:val="center"/>
            </w:pPr>
            <w:r>
              <w:rPr>
                <w:kern w:val="1"/>
                <w:lang w:eastAsia="fa-IR" w:bidi="fa-IR"/>
              </w:rPr>
              <w:t>106</w:t>
            </w:r>
          </w:p>
        </w:tc>
        <w:tc>
          <w:tcPr>
            <w:tcW w:w="1933" w:type="dxa"/>
          </w:tcPr>
          <w:p w14:paraId="7EC3CA1D" w14:textId="05ACDEA7"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217</w:t>
            </w:r>
          </w:p>
        </w:tc>
        <w:tc>
          <w:tcPr>
            <w:cnfStyle w:val="000010000000" w:firstRow="0" w:lastRow="0" w:firstColumn="0" w:lastColumn="0" w:oddVBand="1" w:evenVBand="0" w:oddHBand="0" w:evenHBand="0" w:firstRowFirstColumn="0" w:firstRowLastColumn="0" w:lastRowFirstColumn="0" w:lastRowLastColumn="0"/>
            <w:tcW w:w="1933" w:type="dxa"/>
          </w:tcPr>
          <w:p w14:paraId="382DBA83" w14:textId="53E64F49" w:rsidR="00AE70B8" w:rsidRPr="00CC3D5C" w:rsidRDefault="00AE70B8" w:rsidP="00AE70B8">
            <w:pPr>
              <w:widowControl w:val="0"/>
              <w:suppressAutoHyphens/>
              <w:spacing w:line="100" w:lineRule="atLeast"/>
              <w:jc w:val="center"/>
              <w:textAlignment w:val="baseline"/>
              <w:rPr>
                <w:kern w:val="1"/>
                <w:lang w:eastAsia="fa-IR" w:bidi="fa-IR"/>
              </w:rPr>
            </w:pPr>
            <w:r w:rsidRPr="00AF0B85">
              <w:t>111</w:t>
            </w:r>
          </w:p>
        </w:tc>
        <w:tc>
          <w:tcPr>
            <w:tcW w:w="1933" w:type="dxa"/>
          </w:tcPr>
          <w:p w14:paraId="4D5916B8" w14:textId="457C7A36"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106</w:t>
            </w:r>
          </w:p>
        </w:tc>
      </w:tr>
      <w:tr w:rsidR="00A70DBF" w:rsidRPr="00CC3D5C" w14:paraId="07C0A10C"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64D798AE" w14:textId="1F99285D" w:rsidR="00AE70B8" w:rsidRPr="00CC3D5C" w:rsidRDefault="00AE70B8" w:rsidP="00623629">
            <w:pPr>
              <w:widowControl w:val="0"/>
              <w:suppressAutoHyphens/>
              <w:spacing w:line="100" w:lineRule="atLeast"/>
              <w:ind w:firstLine="0"/>
              <w:textAlignment w:val="baseline"/>
              <w:rPr>
                <w:kern w:val="1"/>
                <w:lang w:eastAsia="fa-IR" w:bidi="fa-IR"/>
              </w:rPr>
            </w:pPr>
            <w:r w:rsidRPr="00CC3D5C">
              <w:rPr>
                <w:kern w:val="1"/>
                <w:lang w:eastAsia="fa-IR" w:bidi="fa-IR"/>
              </w:rPr>
              <w:t>19</w:t>
            </w:r>
          </w:p>
        </w:tc>
        <w:tc>
          <w:tcPr>
            <w:tcW w:w="2292" w:type="dxa"/>
          </w:tcPr>
          <w:p w14:paraId="3E0947F8" w14:textId="77777777"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Świniary</w:t>
            </w:r>
          </w:p>
        </w:tc>
        <w:tc>
          <w:tcPr>
            <w:cnfStyle w:val="000010000000" w:firstRow="0" w:lastRow="0" w:firstColumn="0" w:lastColumn="0" w:oddVBand="1" w:evenVBand="0" w:oddHBand="0" w:evenHBand="0" w:firstRowFirstColumn="0" w:firstRowLastColumn="0" w:lastRowFirstColumn="0" w:lastRowLastColumn="0"/>
            <w:tcW w:w="2478" w:type="dxa"/>
          </w:tcPr>
          <w:p w14:paraId="051AB922" w14:textId="6591C625" w:rsidR="00AE70B8" w:rsidRPr="00CC3D5C" w:rsidRDefault="00AE70B8" w:rsidP="00AE70B8">
            <w:pPr>
              <w:jc w:val="center"/>
            </w:pPr>
            <w:r>
              <w:rPr>
                <w:kern w:val="1"/>
                <w:lang w:eastAsia="fa-IR" w:bidi="fa-IR"/>
              </w:rPr>
              <w:t>125</w:t>
            </w:r>
          </w:p>
        </w:tc>
        <w:tc>
          <w:tcPr>
            <w:tcW w:w="1933" w:type="dxa"/>
          </w:tcPr>
          <w:p w14:paraId="6D3CFE21" w14:textId="246B5F6C"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56</w:t>
            </w:r>
          </w:p>
        </w:tc>
        <w:tc>
          <w:tcPr>
            <w:cnfStyle w:val="000010000000" w:firstRow="0" w:lastRow="0" w:firstColumn="0" w:lastColumn="0" w:oddVBand="1" w:evenVBand="0" w:oddHBand="0" w:evenHBand="0" w:firstRowFirstColumn="0" w:firstRowLastColumn="0" w:lastRowFirstColumn="0" w:lastRowLastColumn="0"/>
            <w:tcW w:w="1933" w:type="dxa"/>
          </w:tcPr>
          <w:p w14:paraId="57EE1B58" w14:textId="46386DE1" w:rsidR="00AE70B8" w:rsidRPr="00CC3D5C" w:rsidRDefault="00AE70B8" w:rsidP="00AE70B8">
            <w:pPr>
              <w:jc w:val="center"/>
            </w:pPr>
            <w:r>
              <w:rPr>
                <w:kern w:val="1"/>
                <w:lang w:eastAsia="fa-IR" w:bidi="fa-IR"/>
              </w:rPr>
              <w:t>69</w:t>
            </w:r>
          </w:p>
        </w:tc>
        <w:tc>
          <w:tcPr>
            <w:tcW w:w="1933" w:type="dxa"/>
          </w:tcPr>
          <w:p w14:paraId="649BD369" w14:textId="53694986"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118</w:t>
            </w:r>
          </w:p>
        </w:tc>
        <w:tc>
          <w:tcPr>
            <w:cnfStyle w:val="000010000000" w:firstRow="0" w:lastRow="0" w:firstColumn="0" w:lastColumn="0" w:oddVBand="1" w:evenVBand="0" w:oddHBand="0" w:evenHBand="0" w:firstRowFirstColumn="0" w:firstRowLastColumn="0" w:lastRowFirstColumn="0" w:lastRowLastColumn="0"/>
            <w:tcW w:w="1933" w:type="dxa"/>
          </w:tcPr>
          <w:p w14:paraId="490A582F" w14:textId="093686B4" w:rsidR="00AE70B8" w:rsidRPr="00CC3D5C" w:rsidRDefault="00AE70B8" w:rsidP="00AE70B8">
            <w:pPr>
              <w:widowControl w:val="0"/>
              <w:suppressAutoHyphens/>
              <w:spacing w:line="100" w:lineRule="atLeast"/>
              <w:jc w:val="center"/>
              <w:textAlignment w:val="baseline"/>
              <w:rPr>
                <w:kern w:val="1"/>
                <w:lang w:eastAsia="fa-IR" w:bidi="fa-IR"/>
              </w:rPr>
            </w:pPr>
            <w:r w:rsidRPr="00AF0B85">
              <w:t>54</w:t>
            </w:r>
          </w:p>
        </w:tc>
        <w:tc>
          <w:tcPr>
            <w:tcW w:w="1933" w:type="dxa"/>
          </w:tcPr>
          <w:p w14:paraId="2CE5D246" w14:textId="0BDA65E2"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64</w:t>
            </w:r>
          </w:p>
        </w:tc>
      </w:tr>
      <w:tr w:rsidR="00AE70B8" w:rsidRPr="00CC3D5C" w14:paraId="2A11A5F1"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03EF0621" w14:textId="51AE2EEE" w:rsidR="00AE70B8" w:rsidRPr="00CC3D5C" w:rsidRDefault="00AE70B8" w:rsidP="00623629">
            <w:pPr>
              <w:widowControl w:val="0"/>
              <w:suppressAutoHyphens/>
              <w:spacing w:line="100" w:lineRule="atLeast"/>
              <w:ind w:firstLine="0"/>
              <w:textAlignment w:val="baseline"/>
              <w:rPr>
                <w:kern w:val="1"/>
                <w:lang w:eastAsia="fa-IR" w:bidi="fa-IR"/>
              </w:rPr>
            </w:pPr>
            <w:r w:rsidRPr="00CC3D5C">
              <w:rPr>
                <w:kern w:val="1"/>
                <w:lang w:eastAsia="fa-IR" w:bidi="fa-IR"/>
              </w:rPr>
              <w:t>20</w:t>
            </w:r>
          </w:p>
        </w:tc>
        <w:tc>
          <w:tcPr>
            <w:tcW w:w="2292" w:type="dxa"/>
          </w:tcPr>
          <w:p w14:paraId="03CADF62"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Wiączemin Polski</w:t>
            </w:r>
          </w:p>
        </w:tc>
        <w:tc>
          <w:tcPr>
            <w:cnfStyle w:val="000010000000" w:firstRow="0" w:lastRow="0" w:firstColumn="0" w:lastColumn="0" w:oddVBand="1" w:evenVBand="0" w:oddHBand="0" w:evenHBand="0" w:firstRowFirstColumn="0" w:firstRowLastColumn="0" w:lastRowFirstColumn="0" w:lastRowLastColumn="0"/>
            <w:tcW w:w="2478" w:type="dxa"/>
          </w:tcPr>
          <w:p w14:paraId="18E85958" w14:textId="7DDC1AB0" w:rsidR="00AE70B8" w:rsidRPr="00CC3D5C" w:rsidRDefault="00AE70B8" w:rsidP="00AE70B8">
            <w:pPr>
              <w:jc w:val="center"/>
            </w:pPr>
            <w:r>
              <w:rPr>
                <w:kern w:val="1"/>
                <w:lang w:eastAsia="fa-IR" w:bidi="fa-IR"/>
              </w:rPr>
              <w:t>128</w:t>
            </w:r>
          </w:p>
        </w:tc>
        <w:tc>
          <w:tcPr>
            <w:tcW w:w="1933" w:type="dxa"/>
          </w:tcPr>
          <w:p w14:paraId="24B834ED" w14:textId="7FF8DCDA"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58</w:t>
            </w:r>
          </w:p>
        </w:tc>
        <w:tc>
          <w:tcPr>
            <w:cnfStyle w:val="000010000000" w:firstRow="0" w:lastRow="0" w:firstColumn="0" w:lastColumn="0" w:oddVBand="1" w:evenVBand="0" w:oddHBand="0" w:evenHBand="0" w:firstRowFirstColumn="0" w:firstRowLastColumn="0" w:lastRowFirstColumn="0" w:lastRowLastColumn="0"/>
            <w:tcW w:w="1933" w:type="dxa"/>
          </w:tcPr>
          <w:p w14:paraId="49D3252A" w14:textId="093D8E69" w:rsidR="00AE70B8" w:rsidRPr="00CC3D5C" w:rsidRDefault="00AE70B8" w:rsidP="00AE70B8">
            <w:pPr>
              <w:jc w:val="center"/>
            </w:pPr>
            <w:r>
              <w:rPr>
                <w:kern w:val="1"/>
                <w:lang w:eastAsia="fa-IR" w:bidi="fa-IR"/>
              </w:rPr>
              <w:t>70</w:t>
            </w:r>
          </w:p>
        </w:tc>
        <w:tc>
          <w:tcPr>
            <w:tcW w:w="1933" w:type="dxa"/>
          </w:tcPr>
          <w:p w14:paraId="44459785" w14:textId="5483554F"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123</w:t>
            </w:r>
          </w:p>
        </w:tc>
        <w:tc>
          <w:tcPr>
            <w:cnfStyle w:val="000010000000" w:firstRow="0" w:lastRow="0" w:firstColumn="0" w:lastColumn="0" w:oddVBand="1" w:evenVBand="0" w:oddHBand="0" w:evenHBand="0" w:firstRowFirstColumn="0" w:firstRowLastColumn="0" w:lastRowFirstColumn="0" w:lastRowLastColumn="0"/>
            <w:tcW w:w="1933" w:type="dxa"/>
          </w:tcPr>
          <w:p w14:paraId="3CD2AC4C" w14:textId="4D6C991B" w:rsidR="00AE70B8" w:rsidRPr="00CC3D5C" w:rsidRDefault="00AE70B8" w:rsidP="00AE70B8">
            <w:pPr>
              <w:widowControl w:val="0"/>
              <w:suppressAutoHyphens/>
              <w:spacing w:line="100" w:lineRule="atLeast"/>
              <w:jc w:val="center"/>
              <w:textAlignment w:val="baseline"/>
              <w:rPr>
                <w:kern w:val="1"/>
                <w:lang w:eastAsia="fa-IR" w:bidi="fa-IR"/>
              </w:rPr>
            </w:pPr>
            <w:r w:rsidRPr="00AF0B85">
              <w:t>55</w:t>
            </w:r>
          </w:p>
        </w:tc>
        <w:tc>
          <w:tcPr>
            <w:tcW w:w="1933" w:type="dxa"/>
          </w:tcPr>
          <w:p w14:paraId="7928B76C" w14:textId="5A3A7FBE"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68</w:t>
            </w:r>
          </w:p>
        </w:tc>
      </w:tr>
      <w:tr w:rsidR="00A70DBF" w:rsidRPr="00CC3D5C" w14:paraId="503C42EA"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0217E433" w14:textId="224B54AD" w:rsidR="00AE70B8" w:rsidRPr="00CC3D5C" w:rsidRDefault="00AE70B8" w:rsidP="00623629">
            <w:pPr>
              <w:widowControl w:val="0"/>
              <w:suppressAutoHyphens/>
              <w:spacing w:line="100" w:lineRule="atLeast"/>
              <w:ind w:firstLine="0"/>
              <w:textAlignment w:val="baseline"/>
              <w:rPr>
                <w:kern w:val="1"/>
                <w:lang w:eastAsia="fa-IR" w:bidi="fa-IR"/>
              </w:rPr>
            </w:pPr>
            <w:r w:rsidRPr="00CC3D5C">
              <w:rPr>
                <w:kern w:val="1"/>
                <w:lang w:eastAsia="fa-IR" w:bidi="fa-IR"/>
              </w:rPr>
              <w:t>21</w:t>
            </w:r>
          </w:p>
        </w:tc>
        <w:tc>
          <w:tcPr>
            <w:tcW w:w="2292" w:type="dxa"/>
          </w:tcPr>
          <w:p w14:paraId="699A1D3D" w14:textId="7EB7C5DC"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Wymyśle Polskie</w:t>
            </w:r>
          </w:p>
        </w:tc>
        <w:tc>
          <w:tcPr>
            <w:cnfStyle w:val="000010000000" w:firstRow="0" w:lastRow="0" w:firstColumn="0" w:lastColumn="0" w:oddVBand="1" w:evenVBand="0" w:oddHBand="0" w:evenHBand="0" w:firstRowFirstColumn="0" w:firstRowLastColumn="0" w:lastRowFirstColumn="0" w:lastRowLastColumn="0"/>
            <w:tcW w:w="2478" w:type="dxa"/>
          </w:tcPr>
          <w:p w14:paraId="5860AD83" w14:textId="198D0553" w:rsidR="00AE70B8" w:rsidRPr="00CC3D5C" w:rsidRDefault="00AE70B8" w:rsidP="00AE70B8">
            <w:pPr>
              <w:jc w:val="center"/>
            </w:pPr>
            <w:r>
              <w:rPr>
                <w:kern w:val="1"/>
                <w:lang w:eastAsia="fa-IR" w:bidi="fa-IR"/>
              </w:rPr>
              <w:t>96</w:t>
            </w:r>
          </w:p>
        </w:tc>
        <w:tc>
          <w:tcPr>
            <w:tcW w:w="1933" w:type="dxa"/>
          </w:tcPr>
          <w:p w14:paraId="0FED7134" w14:textId="5211F6F3"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47</w:t>
            </w:r>
          </w:p>
        </w:tc>
        <w:tc>
          <w:tcPr>
            <w:cnfStyle w:val="000010000000" w:firstRow="0" w:lastRow="0" w:firstColumn="0" w:lastColumn="0" w:oddVBand="1" w:evenVBand="0" w:oddHBand="0" w:evenHBand="0" w:firstRowFirstColumn="0" w:firstRowLastColumn="0" w:lastRowFirstColumn="0" w:lastRowLastColumn="0"/>
            <w:tcW w:w="1933" w:type="dxa"/>
          </w:tcPr>
          <w:p w14:paraId="231C9FF9" w14:textId="163BB227" w:rsidR="00AE70B8" w:rsidRPr="00CC3D5C" w:rsidRDefault="00AE70B8" w:rsidP="00AE70B8">
            <w:pPr>
              <w:jc w:val="center"/>
            </w:pPr>
            <w:r>
              <w:rPr>
                <w:kern w:val="1"/>
                <w:lang w:eastAsia="fa-IR" w:bidi="fa-IR"/>
              </w:rPr>
              <w:t>49</w:t>
            </w:r>
          </w:p>
        </w:tc>
        <w:tc>
          <w:tcPr>
            <w:tcW w:w="1933" w:type="dxa"/>
          </w:tcPr>
          <w:p w14:paraId="1C31E342" w14:textId="11437B2F"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96</w:t>
            </w:r>
          </w:p>
        </w:tc>
        <w:tc>
          <w:tcPr>
            <w:cnfStyle w:val="000010000000" w:firstRow="0" w:lastRow="0" w:firstColumn="0" w:lastColumn="0" w:oddVBand="1" w:evenVBand="0" w:oddHBand="0" w:evenHBand="0" w:firstRowFirstColumn="0" w:firstRowLastColumn="0" w:lastRowFirstColumn="0" w:lastRowLastColumn="0"/>
            <w:tcW w:w="1933" w:type="dxa"/>
          </w:tcPr>
          <w:p w14:paraId="40E81F9C" w14:textId="64D987C6" w:rsidR="00AE70B8" w:rsidRPr="00CC3D5C" w:rsidRDefault="00AE70B8" w:rsidP="00AE70B8">
            <w:pPr>
              <w:widowControl w:val="0"/>
              <w:suppressAutoHyphens/>
              <w:spacing w:line="100" w:lineRule="atLeast"/>
              <w:jc w:val="center"/>
              <w:textAlignment w:val="baseline"/>
              <w:rPr>
                <w:kern w:val="1"/>
                <w:lang w:eastAsia="fa-IR" w:bidi="fa-IR"/>
              </w:rPr>
            </w:pPr>
            <w:r w:rsidRPr="00AF0B85">
              <w:t>45</w:t>
            </w:r>
          </w:p>
        </w:tc>
        <w:tc>
          <w:tcPr>
            <w:tcW w:w="1933" w:type="dxa"/>
          </w:tcPr>
          <w:p w14:paraId="24118C33" w14:textId="083A9EA2"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51</w:t>
            </w:r>
          </w:p>
        </w:tc>
      </w:tr>
      <w:tr w:rsidR="00AE70B8" w:rsidRPr="00CC3D5C" w14:paraId="700B43C5" w14:textId="77777777" w:rsidTr="00946447">
        <w:tc>
          <w:tcPr>
            <w:cnfStyle w:val="000010000000" w:firstRow="0" w:lastRow="0" w:firstColumn="0" w:lastColumn="0" w:oddVBand="1" w:evenVBand="0" w:oddHBand="0" w:evenHBand="0" w:firstRowFirstColumn="0" w:firstRowLastColumn="0" w:lastRowFirstColumn="0" w:lastRowLastColumn="0"/>
            <w:tcW w:w="651" w:type="dxa"/>
          </w:tcPr>
          <w:p w14:paraId="32DFE24D" w14:textId="3EFC401F" w:rsidR="00AE70B8" w:rsidRPr="00CC3D5C" w:rsidRDefault="00AE70B8" w:rsidP="00623629">
            <w:pPr>
              <w:widowControl w:val="0"/>
              <w:suppressAutoHyphens/>
              <w:spacing w:line="100" w:lineRule="atLeast"/>
              <w:ind w:firstLine="0"/>
              <w:textAlignment w:val="baseline"/>
              <w:rPr>
                <w:kern w:val="1"/>
                <w:lang w:eastAsia="fa-IR" w:bidi="fa-IR"/>
              </w:rPr>
            </w:pPr>
            <w:r w:rsidRPr="00CC3D5C">
              <w:rPr>
                <w:kern w:val="1"/>
                <w:lang w:eastAsia="fa-IR" w:bidi="fa-IR"/>
              </w:rPr>
              <w:t>22</w:t>
            </w:r>
          </w:p>
        </w:tc>
        <w:tc>
          <w:tcPr>
            <w:tcW w:w="2292" w:type="dxa"/>
          </w:tcPr>
          <w:p w14:paraId="51F96EE6" w14:textId="77777777" w:rsidR="00AE70B8" w:rsidRPr="00CC3D5C" w:rsidRDefault="00AE70B8" w:rsidP="00623629">
            <w:pPr>
              <w:jc w:val="center"/>
              <w:cnfStyle w:val="000000000000" w:firstRow="0" w:lastRow="0" w:firstColumn="0" w:lastColumn="0" w:oddVBand="0" w:evenVBand="0" w:oddHBand="0" w:evenHBand="0" w:firstRowFirstColumn="0" w:firstRowLastColumn="0" w:lastRowFirstColumn="0" w:lastRowLastColumn="0"/>
              <w:rPr>
                <w:i/>
              </w:rPr>
            </w:pPr>
            <w:r w:rsidRPr="00CC3D5C">
              <w:rPr>
                <w:i/>
              </w:rPr>
              <w:t>Zyck Nowy</w:t>
            </w:r>
          </w:p>
        </w:tc>
        <w:tc>
          <w:tcPr>
            <w:cnfStyle w:val="000010000000" w:firstRow="0" w:lastRow="0" w:firstColumn="0" w:lastColumn="0" w:oddVBand="1" w:evenVBand="0" w:oddHBand="0" w:evenHBand="0" w:firstRowFirstColumn="0" w:firstRowLastColumn="0" w:lastRowFirstColumn="0" w:lastRowLastColumn="0"/>
            <w:tcW w:w="2478" w:type="dxa"/>
          </w:tcPr>
          <w:p w14:paraId="69205FF8" w14:textId="0B2E4EE6" w:rsidR="00AE70B8" w:rsidRPr="00CC3D5C" w:rsidRDefault="00AE70B8" w:rsidP="00AE70B8">
            <w:pPr>
              <w:jc w:val="center"/>
            </w:pPr>
            <w:r>
              <w:rPr>
                <w:kern w:val="1"/>
                <w:lang w:eastAsia="fa-IR" w:bidi="fa-IR"/>
              </w:rPr>
              <w:t>104</w:t>
            </w:r>
          </w:p>
        </w:tc>
        <w:tc>
          <w:tcPr>
            <w:tcW w:w="1933" w:type="dxa"/>
          </w:tcPr>
          <w:p w14:paraId="1A0E94F2" w14:textId="0A958109" w:rsidR="00AE70B8" w:rsidRPr="00CC3D5C" w:rsidRDefault="00AE70B8" w:rsidP="00AE70B8">
            <w:pPr>
              <w:jc w:val="center"/>
              <w:cnfStyle w:val="000000000000" w:firstRow="0" w:lastRow="0" w:firstColumn="0" w:lastColumn="0" w:oddVBand="0" w:evenVBand="0" w:oddHBand="0" w:evenHBand="0" w:firstRowFirstColumn="0" w:firstRowLastColumn="0" w:lastRowFirstColumn="0" w:lastRowLastColumn="0"/>
            </w:pPr>
            <w:r>
              <w:rPr>
                <w:kern w:val="1"/>
                <w:lang w:eastAsia="fa-IR" w:bidi="fa-IR"/>
              </w:rPr>
              <w:t>50</w:t>
            </w:r>
          </w:p>
        </w:tc>
        <w:tc>
          <w:tcPr>
            <w:cnfStyle w:val="000010000000" w:firstRow="0" w:lastRow="0" w:firstColumn="0" w:lastColumn="0" w:oddVBand="1" w:evenVBand="0" w:oddHBand="0" w:evenHBand="0" w:firstRowFirstColumn="0" w:firstRowLastColumn="0" w:lastRowFirstColumn="0" w:lastRowLastColumn="0"/>
            <w:tcW w:w="1933" w:type="dxa"/>
          </w:tcPr>
          <w:p w14:paraId="3C74D850" w14:textId="2483E195" w:rsidR="00AE70B8" w:rsidRPr="00CC3D5C" w:rsidRDefault="00AE70B8" w:rsidP="00AE70B8">
            <w:pPr>
              <w:jc w:val="center"/>
            </w:pPr>
            <w:r>
              <w:rPr>
                <w:kern w:val="1"/>
                <w:lang w:eastAsia="fa-IR" w:bidi="fa-IR"/>
              </w:rPr>
              <w:t>54</w:t>
            </w:r>
          </w:p>
        </w:tc>
        <w:tc>
          <w:tcPr>
            <w:tcW w:w="1933" w:type="dxa"/>
          </w:tcPr>
          <w:p w14:paraId="699B4B14" w14:textId="4BE46F50"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101</w:t>
            </w:r>
          </w:p>
        </w:tc>
        <w:tc>
          <w:tcPr>
            <w:cnfStyle w:val="000010000000" w:firstRow="0" w:lastRow="0" w:firstColumn="0" w:lastColumn="0" w:oddVBand="1" w:evenVBand="0" w:oddHBand="0" w:evenHBand="0" w:firstRowFirstColumn="0" w:firstRowLastColumn="0" w:lastRowFirstColumn="0" w:lastRowLastColumn="0"/>
            <w:tcW w:w="1933" w:type="dxa"/>
          </w:tcPr>
          <w:p w14:paraId="059C2C30" w14:textId="158F2E53" w:rsidR="00AE70B8" w:rsidRPr="00CC3D5C" w:rsidRDefault="00AE70B8" w:rsidP="00AE70B8">
            <w:pPr>
              <w:widowControl w:val="0"/>
              <w:suppressAutoHyphens/>
              <w:spacing w:line="100" w:lineRule="atLeast"/>
              <w:jc w:val="center"/>
              <w:textAlignment w:val="baseline"/>
              <w:rPr>
                <w:kern w:val="1"/>
                <w:lang w:eastAsia="fa-IR" w:bidi="fa-IR"/>
              </w:rPr>
            </w:pPr>
            <w:r w:rsidRPr="00AF0B85">
              <w:t>48</w:t>
            </w:r>
          </w:p>
        </w:tc>
        <w:tc>
          <w:tcPr>
            <w:tcW w:w="1933" w:type="dxa"/>
          </w:tcPr>
          <w:p w14:paraId="5357F2D2" w14:textId="30F0ECF6" w:rsidR="00AE70B8" w:rsidRPr="00CC3D5C"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sidRPr="00AF0B85">
              <w:t>53</w:t>
            </w:r>
          </w:p>
        </w:tc>
      </w:tr>
      <w:tr w:rsidR="00A70DBF" w:rsidRPr="00CC3D5C" w14:paraId="5E6DD1A3"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1" w:type="dxa"/>
          </w:tcPr>
          <w:p w14:paraId="7B33C277" w14:textId="07166002" w:rsidR="00AE70B8" w:rsidRPr="00CC3D5C" w:rsidRDefault="00AE70B8" w:rsidP="00623629">
            <w:pPr>
              <w:widowControl w:val="0"/>
              <w:suppressAutoHyphens/>
              <w:spacing w:line="100" w:lineRule="atLeast"/>
              <w:ind w:firstLine="0"/>
              <w:textAlignment w:val="baseline"/>
              <w:rPr>
                <w:kern w:val="1"/>
                <w:lang w:eastAsia="fa-IR" w:bidi="fa-IR"/>
              </w:rPr>
            </w:pPr>
            <w:r>
              <w:rPr>
                <w:kern w:val="1"/>
                <w:lang w:eastAsia="fa-IR" w:bidi="fa-IR"/>
              </w:rPr>
              <w:t>23</w:t>
            </w:r>
          </w:p>
        </w:tc>
        <w:tc>
          <w:tcPr>
            <w:tcW w:w="2292" w:type="dxa"/>
          </w:tcPr>
          <w:p w14:paraId="0BB850A3" w14:textId="6B2E7A5C" w:rsidR="00AE70B8" w:rsidRPr="00CC3D5C" w:rsidRDefault="00AE70B8" w:rsidP="00623629">
            <w:pPr>
              <w:jc w:val="center"/>
              <w:cnfStyle w:val="000000100000" w:firstRow="0" w:lastRow="0" w:firstColumn="0" w:lastColumn="0" w:oddVBand="0" w:evenVBand="0" w:oddHBand="1" w:evenHBand="0" w:firstRowFirstColumn="0" w:firstRowLastColumn="0" w:lastRowFirstColumn="0" w:lastRowLastColumn="0"/>
              <w:rPr>
                <w:i/>
              </w:rPr>
            </w:pPr>
            <w:r w:rsidRPr="00CC3D5C">
              <w:rPr>
                <w:i/>
              </w:rPr>
              <w:t>Zyck Polski</w:t>
            </w:r>
          </w:p>
        </w:tc>
        <w:tc>
          <w:tcPr>
            <w:cnfStyle w:val="000010000000" w:firstRow="0" w:lastRow="0" w:firstColumn="0" w:lastColumn="0" w:oddVBand="1" w:evenVBand="0" w:oddHBand="0" w:evenHBand="0" w:firstRowFirstColumn="0" w:firstRowLastColumn="0" w:lastRowFirstColumn="0" w:lastRowLastColumn="0"/>
            <w:tcW w:w="2478" w:type="dxa"/>
          </w:tcPr>
          <w:p w14:paraId="38FA2501" w14:textId="7271C427" w:rsidR="00AE70B8" w:rsidRPr="00CC3D5C" w:rsidRDefault="00AE70B8" w:rsidP="00AE70B8">
            <w:pPr>
              <w:jc w:val="center"/>
            </w:pPr>
            <w:r>
              <w:rPr>
                <w:kern w:val="1"/>
                <w:lang w:eastAsia="fa-IR" w:bidi="fa-IR"/>
              </w:rPr>
              <w:t>236</w:t>
            </w:r>
          </w:p>
        </w:tc>
        <w:tc>
          <w:tcPr>
            <w:tcW w:w="1933" w:type="dxa"/>
          </w:tcPr>
          <w:p w14:paraId="6F6A5C25" w14:textId="117F00C2" w:rsidR="00AE70B8" w:rsidRPr="00CC3D5C" w:rsidRDefault="00AE70B8" w:rsidP="00AE70B8">
            <w:pPr>
              <w:jc w:val="center"/>
              <w:cnfStyle w:val="000000100000" w:firstRow="0" w:lastRow="0" w:firstColumn="0" w:lastColumn="0" w:oddVBand="0" w:evenVBand="0" w:oddHBand="1" w:evenHBand="0" w:firstRowFirstColumn="0" w:firstRowLastColumn="0" w:lastRowFirstColumn="0" w:lastRowLastColumn="0"/>
            </w:pPr>
            <w:r>
              <w:rPr>
                <w:kern w:val="1"/>
                <w:lang w:eastAsia="fa-IR" w:bidi="fa-IR"/>
              </w:rPr>
              <w:t>123</w:t>
            </w:r>
          </w:p>
        </w:tc>
        <w:tc>
          <w:tcPr>
            <w:cnfStyle w:val="000010000000" w:firstRow="0" w:lastRow="0" w:firstColumn="0" w:lastColumn="0" w:oddVBand="1" w:evenVBand="0" w:oddHBand="0" w:evenHBand="0" w:firstRowFirstColumn="0" w:firstRowLastColumn="0" w:lastRowFirstColumn="0" w:lastRowLastColumn="0"/>
            <w:tcW w:w="1933" w:type="dxa"/>
          </w:tcPr>
          <w:p w14:paraId="5E5DEDE7" w14:textId="504CDE3A" w:rsidR="00AE70B8" w:rsidRPr="00CC3D5C" w:rsidRDefault="00AE70B8" w:rsidP="00AE70B8">
            <w:pPr>
              <w:jc w:val="center"/>
            </w:pPr>
            <w:r>
              <w:rPr>
                <w:kern w:val="1"/>
                <w:lang w:eastAsia="fa-IR" w:bidi="fa-IR"/>
              </w:rPr>
              <w:t>113</w:t>
            </w:r>
          </w:p>
        </w:tc>
        <w:tc>
          <w:tcPr>
            <w:tcW w:w="1933" w:type="dxa"/>
          </w:tcPr>
          <w:p w14:paraId="547C9780" w14:textId="25BF65CC"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235</w:t>
            </w:r>
          </w:p>
        </w:tc>
        <w:tc>
          <w:tcPr>
            <w:cnfStyle w:val="000010000000" w:firstRow="0" w:lastRow="0" w:firstColumn="0" w:lastColumn="0" w:oddVBand="1" w:evenVBand="0" w:oddHBand="0" w:evenHBand="0" w:firstRowFirstColumn="0" w:firstRowLastColumn="0" w:lastRowFirstColumn="0" w:lastRowLastColumn="0"/>
            <w:tcW w:w="1933" w:type="dxa"/>
          </w:tcPr>
          <w:p w14:paraId="4ACCE882" w14:textId="3AB10113" w:rsidR="00AE70B8" w:rsidRPr="00CC3D5C" w:rsidRDefault="00AE70B8" w:rsidP="00AE70B8">
            <w:pPr>
              <w:widowControl w:val="0"/>
              <w:suppressAutoHyphens/>
              <w:spacing w:line="100" w:lineRule="atLeast"/>
              <w:jc w:val="center"/>
              <w:textAlignment w:val="baseline"/>
              <w:rPr>
                <w:kern w:val="1"/>
                <w:lang w:eastAsia="fa-IR" w:bidi="fa-IR"/>
              </w:rPr>
            </w:pPr>
            <w:r w:rsidRPr="00AF0B85">
              <w:t>122</w:t>
            </w:r>
          </w:p>
        </w:tc>
        <w:tc>
          <w:tcPr>
            <w:tcW w:w="1933" w:type="dxa"/>
          </w:tcPr>
          <w:p w14:paraId="3200A95B" w14:textId="3383180F" w:rsidR="00AE70B8" w:rsidRPr="00CC3D5C" w:rsidRDefault="00AE70B8" w:rsidP="00AE70B8">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sidRPr="00AF0B85">
              <w:t>113</w:t>
            </w:r>
          </w:p>
        </w:tc>
      </w:tr>
      <w:tr w:rsidR="00AE70B8" w:rsidRPr="00CC3D5C" w14:paraId="43F71C05" w14:textId="77777777" w:rsidTr="00946447">
        <w:tc>
          <w:tcPr>
            <w:cnfStyle w:val="000010000000" w:firstRow="0" w:lastRow="0" w:firstColumn="0" w:lastColumn="0" w:oddVBand="1" w:evenVBand="0" w:oddHBand="0" w:evenHBand="0" w:firstRowFirstColumn="0" w:firstRowLastColumn="0" w:lastRowFirstColumn="0" w:lastRowLastColumn="0"/>
            <w:tcW w:w="2943" w:type="dxa"/>
            <w:gridSpan w:val="2"/>
          </w:tcPr>
          <w:p w14:paraId="3610424B" w14:textId="77777777" w:rsidR="00AE70B8" w:rsidRPr="00CC3D5C" w:rsidRDefault="00AE70B8" w:rsidP="00AE70B8">
            <w:pPr>
              <w:widowControl w:val="0"/>
              <w:suppressAutoHyphens/>
              <w:spacing w:line="100" w:lineRule="atLeast"/>
              <w:jc w:val="right"/>
              <w:textAlignment w:val="baseline"/>
              <w:rPr>
                <w:b/>
                <w:kern w:val="1"/>
                <w:lang w:eastAsia="fa-IR" w:bidi="fa-IR"/>
              </w:rPr>
            </w:pPr>
            <w:r w:rsidRPr="00CC3D5C">
              <w:rPr>
                <w:b/>
                <w:kern w:val="1"/>
                <w:lang w:eastAsia="fa-IR" w:bidi="fa-IR"/>
              </w:rPr>
              <w:t>Razem</w:t>
            </w:r>
          </w:p>
        </w:tc>
        <w:tc>
          <w:tcPr>
            <w:tcW w:w="2478" w:type="dxa"/>
          </w:tcPr>
          <w:p w14:paraId="28CBF630" w14:textId="119A4D13" w:rsidR="00AE70B8" w:rsidRPr="00AE70B8" w:rsidRDefault="00AE70B8" w:rsidP="00AE70B8">
            <w:pPr>
              <w:jc w:val="center"/>
              <w:cnfStyle w:val="000000000000" w:firstRow="0" w:lastRow="0" w:firstColumn="0" w:lastColumn="0" w:oddVBand="0" w:evenVBand="0" w:oddHBand="0" w:evenHBand="0" w:firstRowFirstColumn="0" w:firstRowLastColumn="0" w:lastRowFirstColumn="0" w:lastRowLastColumn="0"/>
              <w:rPr>
                <w:b/>
              </w:rPr>
            </w:pPr>
            <w:r w:rsidRPr="00AE70B8">
              <w:rPr>
                <w:b/>
              </w:rPr>
              <w:t>4289</w:t>
            </w:r>
          </w:p>
        </w:tc>
        <w:tc>
          <w:tcPr>
            <w:cnfStyle w:val="000010000000" w:firstRow="0" w:lastRow="0" w:firstColumn="0" w:lastColumn="0" w:oddVBand="1" w:evenVBand="0" w:oddHBand="0" w:evenHBand="0" w:firstRowFirstColumn="0" w:firstRowLastColumn="0" w:lastRowFirstColumn="0" w:lastRowLastColumn="0"/>
            <w:tcW w:w="1933" w:type="dxa"/>
          </w:tcPr>
          <w:p w14:paraId="33B05918" w14:textId="678B7AA9" w:rsidR="00AE70B8" w:rsidRPr="00AE70B8" w:rsidRDefault="00AE70B8" w:rsidP="00AE70B8">
            <w:pPr>
              <w:jc w:val="center"/>
              <w:rPr>
                <w:b/>
              </w:rPr>
            </w:pPr>
            <w:r w:rsidRPr="00AE70B8">
              <w:rPr>
                <w:b/>
                <w:kern w:val="1"/>
                <w:lang w:eastAsia="fa-IR" w:bidi="fa-IR"/>
              </w:rPr>
              <w:t>2142</w:t>
            </w:r>
          </w:p>
        </w:tc>
        <w:tc>
          <w:tcPr>
            <w:tcW w:w="1933" w:type="dxa"/>
          </w:tcPr>
          <w:p w14:paraId="0F56B667" w14:textId="6CED9E67" w:rsidR="00AE70B8" w:rsidRPr="00AE70B8" w:rsidRDefault="00AE70B8" w:rsidP="00AE70B8">
            <w:pPr>
              <w:jc w:val="center"/>
              <w:cnfStyle w:val="000000000000" w:firstRow="0" w:lastRow="0" w:firstColumn="0" w:lastColumn="0" w:oddVBand="0" w:evenVBand="0" w:oddHBand="0" w:evenHBand="0" w:firstRowFirstColumn="0" w:firstRowLastColumn="0" w:lastRowFirstColumn="0" w:lastRowLastColumn="0"/>
              <w:rPr>
                <w:b/>
              </w:rPr>
            </w:pPr>
            <w:r w:rsidRPr="00AE70B8">
              <w:rPr>
                <w:b/>
                <w:kern w:val="1"/>
                <w:lang w:eastAsia="fa-IR" w:bidi="fa-IR"/>
              </w:rPr>
              <w:t>2147</w:t>
            </w:r>
          </w:p>
        </w:tc>
        <w:tc>
          <w:tcPr>
            <w:cnfStyle w:val="000010000000" w:firstRow="0" w:lastRow="0" w:firstColumn="0" w:lastColumn="0" w:oddVBand="1" w:evenVBand="0" w:oddHBand="0" w:evenHBand="0" w:firstRowFirstColumn="0" w:firstRowLastColumn="0" w:lastRowFirstColumn="0" w:lastRowLastColumn="0"/>
            <w:tcW w:w="1933" w:type="dxa"/>
          </w:tcPr>
          <w:p w14:paraId="0CA0483D" w14:textId="1293A405" w:rsidR="00AE70B8" w:rsidRPr="00AE70B8" w:rsidRDefault="00AE70B8" w:rsidP="00AE70B8">
            <w:pPr>
              <w:jc w:val="center"/>
              <w:rPr>
                <w:b/>
              </w:rPr>
            </w:pPr>
            <w:r w:rsidRPr="00AE70B8">
              <w:rPr>
                <w:b/>
              </w:rPr>
              <w:t>4248</w:t>
            </w:r>
          </w:p>
        </w:tc>
        <w:tc>
          <w:tcPr>
            <w:tcW w:w="1933" w:type="dxa"/>
          </w:tcPr>
          <w:p w14:paraId="7C001630" w14:textId="4508153B" w:rsidR="00AE70B8" w:rsidRPr="00AE70B8" w:rsidRDefault="00AE70B8" w:rsidP="00AE70B8">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b/>
                <w:kern w:val="1"/>
                <w:lang w:eastAsia="fa-IR" w:bidi="fa-IR"/>
              </w:rPr>
            </w:pPr>
            <w:r w:rsidRPr="00AE70B8">
              <w:rPr>
                <w:b/>
              </w:rPr>
              <w:t>2125</w:t>
            </w:r>
          </w:p>
        </w:tc>
        <w:tc>
          <w:tcPr>
            <w:cnfStyle w:val="000010000000" w:firstRow="0" w:lastRow="0" w:firstColumn="0" w:lastColumn="0" w:oddVBand="1" w:evenVBand="0" w:oddHBand="0" w:evenHBand="0" w:firstRowFirstColumn="0" w:firstRowLastColumn="0" w:lastRowFirstColumn="0" w:lastRowLastColumn="0"/>
            <w:tcW w:w="1933" w:type="dxa"/>
          </w:tcPr>
          <w:p w14:paraId="2A601AF6" w14:textId="1E8DEAB7" w:rsidR="00AE70B8" w:rsidRPr="00AE70B8" w:rsidRDefault="00AE70B8" w:rsidP="00AE70B8">
            <w:pPr>
              <w:widowControl w:val="0"/>
              <w:suppressAutoHyphens/>
              <w:spacing w:line="100" w:lineRule="atLeast"/>
              <w:jc w:val="center"/>
              <w:textAlignment w:val="baseline"/>
              <w:rPr>
                <w:b/>
                <w:kern w:val="1"/>
                <w:lang w:eastAsia="fa-IR" w:bidi="fa-IR"/>
              </w:rPr>
            </w:pPr>
            <w:r w:rsidRPr="00AE70B8">
              <w:rPr>
                <w:b/>
                <w:kern w:val="1"/>
                <w:lang w:eastAsia="fa-IR" w:bidi="fa-IR"/>
              </w:rPr>
              <w:t>2123</w:t>
            </w:r>
          </w:p>
        </w:tc>
      </w:tr>
    </w:tbl>
    <w:p w14:paraId="79FABEAF"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sectPr w:rsidR="00CC3D5C" w:rsidRPr="00CC3D5C" w:rsidSect="00C72BBA">
          <w:pgSz w:w="16838" w:h="11906" w:orient="landscape"/>
          <w:pgMar w:top="1417" w:right="1417" w:bottom="1417" w:left="1417" w:header="708" w:footer="708" w:gutter="0"/>
          <w:cols w:space="708"/>
          <w:docGrid w:linePitch="326"/>
        </w:sectPr>
      </w:pPr>
    </w:p>
    <w:p w14:paraId="23723BBC" w14:textId="2C96429C" w:rsidR="00CC3D5C" w:rsidRPr="00946447" w:rsidRDefault="00764BAB" w:rsidP="00CC3D5C">
      <w:pPr>
        <w:spacing w:line="240" w:lineRule="auto"/>
        <w:rPr>
          <w:rFonts w:eastAsia="Times New Roman" w:cs="Times New Roman"/>
          <w:color w:val="CDE5FD" w:themeColor="accent1" w:themeTint="66"/>
          <w:kern w:val="1"/>
          <w:szCs w:val="24"/>
          <w:lang w:eastAsia="fa-IR" w:bidi="fa-IR"/>
          <w14:ligatures w14:val="none"/>
        </w:rPr>
      </w:pPr>
      <w:r w:rsidRPr="00CC3D5C">
        <w:rPr>
          <w:rFonts w:eastAsia="Times New Roman" w:cs="Tahoma"/>
          <w:noProof/>
          <w:kern w:val="1"/>
          <w:szCs w:val="24"/>
          <w:lang w:eastAsia="pl-PL"/>
          <w14:ligatures w14:val="none"/>
        </w:rPr>
        <w:lastRenderedPageBreak/>
        <w:drawing>
          <wp:inline distT="0" distB="0" distL="0" distR="0" wp14:anchorId="1B861F89" wp14:editId="08A90554">
            <wp:extent cx="5759450" cy="3343808"/>
            <wp:effectExtent l="0" t="0" r="1270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6A4E05" w14:textId="61FBA649" w:rsidR="00CC3D5C" w:rsidRPr="00CC3D5C" w:rsidRDefault="00CC3D5C" w:rsidP="00CC3D5C">
      <w:pPr>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27" w:name="_Toc70586804"/>
      <w:bookmarkStart w:id="28" w:name="_Toc199321903"/>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3</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noProof/>
          <w:color w:val="4F81BD"/>
          <w:kern w:val="1"/>
          <w:sz w:val="18"/>
          <w:szCs w:val="18"/>
          <w:lang w:eastAsia="fa-IR" w:bidi="fa-IR"/>
          <w14:ligatures w14:val="none"/>
        </w:rPr>
        <w:t xml:space="preserve"> </w:t>
      </w:r>
      <w:r w:rsidRPr="00CC3D5C">
        <w:rPr>
          <w:rFonts w:eastAsia="Times New Roman" w:cs="Tahoma"/>
          <w:b/>
          <w:bCs/>
          <w:color w:val="4F81BD"/>
          <w:kern w:val="1"/>
          <w:sz w:val="18"/>
          <w:szCs w:val="18"/>
          <w:lang w:eastAsia="fa-IR" w:bidi="fa-IR"/>
          <w14:ligatures w14:val="none"/>
        </w:rPr>
        <w:t>Liczba osób zameldowanych</w:t>
      </w:r>
      <w:bookmarkEnd w:id="27"/>
      <w:r w:rsidRPr="00CC3D5C">
        <w:rPr>
          <w:rFonts w:eastAsia="Times New Roman" w:cs="Tahoma"/>
          <w:b/>
          <w:bCs/>
          <w:color w:val="4F81BD"/>
          <w:kern w:val="1"/>
          <w:sz w:val="18"/>
          <w:szCs w:val="18"/>
          <w:lang w:eastAsia="fa-IR" w:bidi="fa-IR"/>
          <w14:ligatures w14:val="none"/>
        </w:rPr>
        <w:t xml:space="preserve"> na pobyt stały i czasowy</w:t>
      </w:r>
      <w:r w:rsidR="00946447">
        <w:rPr>
          <w:rFonts w:eastAsia="Times New Roman" w:cs="Tahoma"/>
          <w:b/>
          <w:bCs/>
          <w:color w:val="4F81BD"/>
          <w:kern w:val="1"/>
          <w:sz w:val="18"/>
          <w:szCs w:val="18"/>
          <w:lang w:eastAsia="fa-IR" w:bidi="fa-IR"/>
          <w14:ligatures w14:val="none"/>
        </w:rPr>
        <w:t>.</w:t>
      </w:r>
      <w:bookmarkEnd w:id="28"/>
    </w:p>
    <w:p w14:paraId="394014E5"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6A6E716D" w14:textId="1CF20C32"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29" w:name="_Toc10203129"/>
      <w:bookmarkStart w:id="30" w:name="_Toc70586776"/>
      <w:bookmarkStart w:id="31" w:name="_Toc134528573"/>
      <w:bookmarkStart w:id="32" w:name="_Toc199324071"/>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CC3D5C">
        <w:rPr>
          <w:rFonts w:eastAsia="Times New Roman" w:cs="Times New Roman"/>
          <w:b/>
          <w:bCs/>
          <w:color w:val="4F81BD"/>
          <w:kern w:val="1"/>
          <w:sz w:val="18"/>
          <w:szCs w:val="18"/>
          <w:lang w:eastAsia="fa-IR" w:bidi="fa-IR"/>
          <w14:ligatures w14:val="none"/>
        </w:rPr>
        <w:t>Liczba ludności zameldowanej na pobyt stały w latach 202</w:t>
      </w:r>
      <w:r w:rsidR="008004D4">
        <w:rPr>
          <w:rFonts w:eastAsia="Times New Roman" w:cs="Times New Roman"/>
          <w:b/>
          <w:bCs/>
          <w:color w:val="4F81BD"/>
          <w:kern w:val="1"/>
          <w:sz w:val="18"/>
          <w:szCs w:val="18"/>
          <w:lang w:eastAsia="fa-IR" w:bidi="fa-IR"/>
          <w14:ligatures w14:val="none"/>
        </w:rPr>
        <w:t>2</w:t>
      </w:r>
      <w:r w:rsidRPr="00CC3D5C">
        <w:rPr>
          <w:rFonts w:eastAsia="Times New Roman" w:cs="Times New Roman"/>
          <w:b/>
          <w:bCs/>
          <w:color w:val="4F81BD"/>
          <w:kern w:val="1"/>
          <w:sz w:val="18"/>
          <w:szCs w:val="18"/>
          <w:lang w:eastAsia="fa-IR" w:bidi="fa-IR"/>
          <w14:ligatures w14:val="none"/>
        </w:rPr>
        <w:t>-202</w:t>
      </w:r>
      <w:r w:rsidR="008004D4">
        <w:rPr>
          <w:rFonts w:eastAsia="Times New Roman" w:cs="Times New Roman"/>
          <w:b/>
          <w:bCs/>
          <w:color w:val="4F81BD"/>
          <w:kern w:val="1"/>
          <w:sz w:val="18"/>
          <w:szCs w:val="18"/>
          <w:lang w:eastAsia="fa-IR" w:bidi="fa-IR"/>
          <w14:ligatures w14:val="none"/>
        </w:rPr>
        <w:t>3</w:t>
      </w:r>
      <w:r w:rsidRPr="00CC3D5C">
        <w:rPr>
          <w:rFonts w:eastAsia="Times New Roman" w:cs="Times New Roman"/>
          <w:b/>
          <w:bCs/>
          <w:color w:val="4F81BD"/>
          <w:kern w:val="1"/>
          <w:sz w:val="18"/>
          <w:szCs w:val="18"/>
          <w:lang w:eastAsia="fa-IR" w:bidi="fa-IR"/>
          <w14:ligatures w14:val="none"/>
        </w:rPr>
        <w:t xml:space="preserve"> ze względu na płeć</w:t>
      </w:r>
      <w:bookmarkEnd w:id="29"/>
      <w:r w:rsidRPr="00CC3D5C">
        <w:rPr>
          <w:rFonts w:eastAsia="Times New Roman" w:cs="Times New Roman"/>
          <w:b/>
          <w:bCs/>
          <w:color w:val="4F81BD"/>
          <w:kern w:val="1"/>
          <w:sz w:val="18"/>
          <w:szCs w:val="18"/>
          <w:lang w:eastAsia="fa-IR" w:bidi="fa-IR"/>
          <w14:ligatures w14:val="none"/>
        </w:rPr>
        <w:t>.</w:t>
      </w:r>
      <w:bookmarkEnd w:id="30"/>
      <w:bookmarkEnd w:id="31"/>
      <w:bookmarkEnd w:id="32"/>
    </w:p>
    <w:tbl>
      <w:tblPr>
        <w:tblStyle w:val="Tabelasiatki3akcent11"/>
        <w:tblW w:w="0" w:type="auto"/>
        <w:tblLayout w:type="fixed"/>
        <w:tblLook w:val="0000" w:firstRow="0" w:lastRow="0" w:firstColumn="0" w:lastColumn="0" w:noHBand="0" w:noVBand="0"/>
      </w:tblPr>
      <w:tblGrid>
        <w:gridCol w:w="2409"/>
        <w:gridCol w:w="2409"/>
        <w:gridCol w:w="2409"/>
        <w:gridCol w:w="1375"/>
      </w:tblGrid>
      <w:tr w:rsidR="00CC3D5C" w:rsidRPr="00CC3D5C" w14:paraId="0B5AFC7F"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9" w:type="dxa"/>
          </w:tcPr>
          <w:p w14:paraId="2A025371" w14:textId="77777777" w:rsidR="00CC3D5C" w:rsidRPr="00CC3D5C" w:rsidRDefault="00CC3D5C" w:rsidP="00CC3D5C">
            <w:pPr>
              <w:widowControl w:val="0"/>
              <w:suppressAutoHyphens/>
              <w:spacing w:line="100" w:lineRule="atLeast"/>
              <w:textAlignment w:val="baseline"/>
              <w:rPr>
                <w:kern w:val="1"/>
                <w:szCs w:val="24"/>
                <w:lang w:eastAsia="fa-IR" w:bidi="fa-IR"/>
              </w:rPr>
            </w:pPr>
          </w:p>
        </w:tc>
        <w:tc>
          <w:tcPr>
            <w:tcW w:w="2409" w:type="dxa"/>
          </w:tcPr>
          <w:p w14:paraId="3647DEA8" w14:textId="77777777" w:rsidR="00CC3D5C" w:rsidRPr="00CC3D5C" w:rsidRDefault="00CC3D5C"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CC3D5C">
              <w:rPr>
                <w:b/>
                <w:kern w:val="1"/>
                <w:szCs w:val="24"/>
                <w:lang w:eastAsia="fa-IR" w:bidi="fa-IR"/>
              </w:rPr>
              <w:t>Mężczyźni</w:t>
            </w:r>
          </w:p>
        </w:tc>
        <w:tc>
          <w:tcPr>
            <w:cnfStyle w:val="000010000000" w:firstRow="0" w:lastRow="0" w:firstColumn="0" w:lastColumn="0" w:oddVBand="1" w:evenVBand="0" w:oddHBand="0" w:evenHBand="0" w:firstRowFirstColumn="0" w:firstRowLastColumn="0" w:lastRowFirstColumn="0" w:lastRowLastColumn="0"/>
            <w:tcW w:w="2409" w:type="dxa"/>
          </w:tcPr>
          <w:p w14:paraId="7E35AD3E" w14:textId="77777777" w:rsidR="00CC3D5C" w:rsidRPr="00CC3D5C" w:rsidRDefault="00CC3D5C" w:rsidP="00CC3D5C">
            <w:pPr>
              <w:widowControl w:val="0"/>
              <w:suppressAutoHyphens/>
              <w:spacing w:line="100" w:lineRule="atLeast"/>
              <w:textAlignment w:val="baseline"/>
              <w:rPr>
                <w:b/>
                <w:kern w:val="1"/>
                <w:szCs w:val="24"/>
                <w:lang w:eastAsia="fa-IR" w:bidi="fa-IR"/>
              </w:rPr>
            </w:pPr>
            <w:r w:rsidRPr="00CC3D5C">
              <w:rPr>
                <w:b/>
                <w:kern w:val="1"/>
                <w:szCs w:val="24"/>
                <w:lang w:eastAsia="fa-IR" w:bidi="fa-IR"/>
              </w:rPr>
              <w:t>Kobiety</w:t>
            </w:r>
          </w:p>
        </w:tc>
        <w:tc>
          <w:tcPr>
            <w:tcW w:w="1375" w:type="dxa"/>
          </w:tcPr>
          <w:p w14:paraId="6C441809" w14:textId="77777777" w:rsidR="00CC3D5C" w:rsidRPr="00CC3D5C" w:rsidRDefault="00CC3D5C" w:rsidP="00C2490A">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CC3D5C">
              <w:rPr>
                <w:b/>
                <w:kern w:val="1"/>
                <w:szCs w:val="24"/>
                <w:lang w:eastAsia="fa-IR" w:bidi="fa-IR"/>
              </w:rPr>
              <w:t>Ogółem</w:t>
            </w:r>
          </w:p>
        </w:tc>
      </w:tr>
      <w:tr w:rsidR="009529E9" w:rsidRPr="00CC3D5C" w14:paraId="3185A797" w14:textId="77777777" w:rsidTr="00946447">
        <w:tc>
          <w:tcPr>
            <w:cnfStyle w:val="000010000000" w:firstRow="0" w:lastRow="0" w:firstColumn="0" w:lastColumn="0" w:oddVBand="1" w:evenVBand="0" w:oddHBand="0" w:evenHBand="0" w:firstRowFirstColumn="0" w:firstRowLastColumn="0" w:lastRowFirstColumn="0" w:lastRowLastColumn="0"/>
            <w:tcW w:w="2409" w:type="dxa"/>
          </w:tcPr>
          <w:p w14:paraId="3C9544EA" w14:textId="64153046" w:rsidR="009529E9" w:rsidRPr="00CC3D5C" w:rsidRDefault="009529E9" w:rsidP="009529E9">
            <w:pPr>
              <w:widowControl w:val="0"/>
              <w:suppressAutoHyphens/>
              <w:spacing w:line="100" w:lineRule="atLeast"/>
              <w:textAlignment w:val="baseline"/>
              <w:rPr>
                <w:b/>
                <w:bCs/>
                <w:kern w:val="1"/>
                <w:szCs w:val="24"/>
                <w:lang w:eastAsia="fa-IR" w:bidi="fa-IR"/>
              </w:rPr>
            </w:pPr>
            <w:r w:rsidRPr="00CC3D5C">
              <w:rPr>
                <w:rFonts w:cs="Tahoma"/>
                <w:b/>
                <w:bCs/>
                <w:kern w:val="1"/>
                <w:szCs w:val="24"/>
                <w:lang w:eastAsia="fa-IR" w:bidi="fa-IR"/>
              </w:rPr>
              <w:t>202</w:t>
            </w:r>
            <w:r w:rsidR="00C2490A">
              <w:rPr>
                <w:rFonts w:cs="Tahoma"/>
                <w:b/>
                <w:bCs/>
                <w:kern w:val="1"/>
                <w:szCs w:val="24"/>
                <w:lang w:eastAsia="fa-IR" w:bidi="fa-IR"/>
              </w:rPr>
              <w:t>3</w:t>
            </w:r>
          </w:p>
        </w:tc>
        <w:tc>
          <w:tcPr>
            <w:tcW w:w="2409" w:type="dxa"/>
          </w:tcPr>
          <w:p w14:paraId="4581A85D" w14:textId="789288EB" w:rsidR="009529E9" w:rsidRPr="00CC3D5C" w:rsidRDefault="009529E9" w:rsidP="009529E9">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A4548A">
              <w:t>2134 (50,05%)</w:t>
            </w:r>
          </w:p>
        </w:tc>
        <w:tc>
          <w:tcPr>
            <w:cnfStyle w:val="000010000000" w:firstRow="0" w:lastRow="0" w:firstColumn="0" w:lastColumn="0" w:oddVBand="1" w:evenVBand="0" w:oddHBand="0" w:evenHBand="0" w:firstRowFirstColumn="0" w:firstRowLastColumn="0" w:lastRowFirstColumn="0" w:lastRowLastColumn="0"/>
            <w:tcW w:w="2409" w:type="dxa"/>
          </w:tcPr>
          <w:p w14:paraId="1A24CC15" w14:textId="7237BF53" w:rsidR="009529E9" w:rsidRPr="00CC3D5C" w:rsidRDefault="009529E9" w:rsidP="009529E9">
            <w:pPr>
              <w:widowControl w:val="0"/>
              <w:suppressAutoHyphens/>
              <w:spacing w:line="100" w:lineRule="atLeast"/>
              <w:textAlignment w:val="baseline"/>
              <w:rPr>
                <w:kern w:val="1"/>
                <w:szCs w:val="24"/>
                <w:lang w:eastAsia="fa-IR" w:bidi="fa-IR"/>
              </w:rPr>
            </w:pPr>
            <w:r w:rsidRPr="00A4548A">
              <w:t>2130 (49,95%)</w:t>
            </w:r>
          </w:p>
        </w:tc>
        <w:tc>
          <w:tcPr>
            <w:tcW w:w="1375" w:type="dxa"/>
          </w:tcPr>
          <w:p w14:paraId="10B6025F" w14:textId="5BFAEC97" w:rsidR="009529E9" w:rsidRPr="00CC3D5C" w:rsidRDefault="009529E9" w:rsidP="009529E9">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Pr>
                <w:rFonts w:cs="Tahoma"/>
                <w:kern w:val="1"/>
                <w:szCs w:val="24"/>
                <w:lang w:eastAsia="fa-IR" w:bidi="fa-IR"/>
              </w:rPr>
              <w:t>4264</w:t>
            </w:r>
          </w:p>
        </w:tc>
      </w:tr>
      <w:tr w:rsidR="00CC3D5C" w:rsidRPr="00CC3D5C" w14:paraId="07642D1E" w14:textId="77777777" w:rsidTr="009464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9" w:type="dxa"/>
          </w:tcPr>
          <w:p w14:paraId="6F7B24B8" w14:textId="7288B3FE" w:rsidR="00CC3D5C" w:rsidRPr="00CC3D5C" w:rsidRDefault="00CC3D5C" w:rsidP="00CC3D5C">
            <w:pPr>
              <w:widowControl w:val="0"/>
              <w:suppressAutoHyphens/>
              <w:spacing w:line="100" w:lineRule="atLeast"/>
              <w:textAlignment w:val="baseline"/>
              <w:rPr>
                <w:b/>
                <w:kern w:val="1"/>
                <w:szCs w:val="24"/>
                <w:lang w:eastAsia="fa-IR" w:bidi="fa-IR"/>
              </w:rPr>
            </w:pPr>
            <w:r w:rsidRPr="00CC3D5C">
              <w:rPr>
                <w:b/>
                <w:kern w:val="1"/>
                <w:szCs w:val="24"/>
                <w:lang w:eastAsia="fa-IR" w:bidi="fa-IR"/>
              </w:rPr>
              <w:t>202</w:t>
            </w:r>
            <w:r w:rsidR="00C2490A">
              <w:rPr>
                <w:b/>
                <w:kern w:val="1"/>
                <w:szCs w:val="24"/>
                <w:lang w:eastAsia="fa-IR" w:bidi="fa-IR"/>
              </w:rPr>
              <w:t>4</w:t>
            </w:r>
          </w:p>
        </w:tc>
        <w:tc>
          <w:tcPr>
            <w:tcW w:w="2409" w:type="dxa"/>
          </w:tcPr>
          <w:p w14:paraId="623C9104" w14:textId="2F3DE03E" w:rsidR="00CC3D5C" w:rsidRPr="00CC3D5C" w:rsidRDefault="009529E9"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2112 (50%)</w:t>
            </w:r>
          </w:p>
        </w:tc>
        <w:tc>
          <w:tcPr>
            <w:cnfStyle w:val="000010000000" w:firstRow="0" w:lastRow="0" w:firstColumn="0" w:lastColumn="0" w:oddVBand="1" w:evenVBand="0" w:oddHBand="0" w:evenHBand="0" w:firstRowFirstColumn="0" w:firstRowLastColumn="0" w:lastRowFirstColumn="0" w:lastRowLastColumn="0"/>
            <w:tcW w:w="2409" w:type="dxa"/>
          </w:tcPr>
          <w:p w14:paraId="48942F21" w14:textId="6DD9649C" w:rsidR="00CC3D5C" w:rsidRPr="00CC3D5C" w:rsidRDefault="009529E9" w:rsidP="00CC3D5C">
            <w:pPr>
              <w:widowControl w:val="0"/>
              <w:suppressAutoHyphens/>
              <w:spacing w:line="100" w:lineRule="atLeast"/>
              <w:textAlignment w:val="baseline"/>
              <w:rPr>
                <w:kern w:val="1"/>
                <w:szCs w:val="24"/>
                <w:lang w:eastAsia="fa-IR" w:bidi="fa-IR"/>
              </w:rPr>
            </w:pPr>
            <w:r>
              <w:rPr>
                <w:kern w:val="1"/>
                <w:szCs w:val="24"/>
                <w:lang w:eastAsia="fa-IR" w:bidi="fa-IR"/>
              </w:rPr>
              <w:t>2112 (50%)</w:t>
            </w:r>
          </w:p>
        </w:tc>
        <w:tc>
          <w:tcPr>
            <w:tcW w:w="1375" w:type="dxa"/>
          </w:tcPr>
          <w:p w14:paraId="77E0D54F" w14:textId="0CA173CA" w:rsidR="00CC3D5C" w:rsidRPr="00CC3D5C" w:rsidRDefault="009529E9"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4224</w:t>
            </w:r>
          </w:p>
        </w:tc>
      </w:tr>
    </w:tbl>
    <w:p w14:paraId="29237D4A"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518A4BDC"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ahoma"/>
          <w:b/>
          <w:bCs/>
          <w:noProof/>
          <w:color w:val="4F81BD"/>
          <w:kern w:val="1"/>
          <w:sz w:val="18"/>
          <w:szCs w:val="18"/>
          <w:lang w:eastAsia="pl-PL"/>
          <w14:ligatures w14:val="none"/>
        </w:rPr>
        <w:drawing>
          <wp:inline distT="0" distB="0" distL="0" distR="0" wp14:anchorId="29462223" wp14:editId="56FAEF4D">
            <wp:extent cx="5760720" cy="3257273"/>
            <wp:effectExtent l="0" t="0" r="11430" b="63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8D17CE" w14:textId="262F1705"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33" w:name="_Toc70586805"/>
      <w:bookmarkStart w:id="34" w:name="_Toc199321904"/>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4</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Struktura mieszkańców na pobyt stały w Gminie Słubice według płci stan na 31 grudnia 202</w:t>
      </w:r>
      <w:r w:rsidR="009529E9">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 xml:space="preserve"> r. (dane </w:t>
      </w:r>
      <w:r w:rsidR="00F114CE">
        <w:rPr>
          <w:rFonts w:eastAsia="Times New Roman" w:cs="Tahoma"/>
          <w:b/>
          <w:bCs/>
          <w:color w:val="4F81BD"/>
          <w:kern w:val="1"/>
          <w:sz w:val="18"/>
          <w:szCs w:val="18"/>
          <w:lang w:eastAsia="fa-IR" w:bidi="fa-IR"/>
          <w14:ligatures w14:val="none"/>
        </w:rPr>
        <w:br/>
      </w:r>
      <w:r w:rsidRPr="00CC3D5C">
        <w:rPr>
          <w:rFonts w:eastAsia="Times New Roman" w:cs="Tahoma"/>
          <w:b/>
          <w:bCs/>
          <w:color w:val="4F81BD"/>
          <w:kern w:val="1"/>
          <w:sz w:val="18"/>
          <w:szCs w:val="18"/>
          <w:lang w:eastAsia="fa-IR" w:bidi="fa-IR"/>
          <w14:ligatures w14:val="none"/>
        </w:rPr>
        <w:t>z Urzędu Gminy Słubice)</w:t>
      </w:r>
      <w:bookmarkEnd w:id="33"/>
      <w:r w:rsidR="00946447">
        <w:rPr>
          <w:rFonts w:eastAsia="Times New Roman" w:cs="Tahoma"/>
          <w:b/>
          <w:bCs/>
          <w:color w:val="4F81BD"/>
          <w:kern w:val="1"/>
          <w:sz w:val="18"/>
          <w:szCs w:val="18"/>
          <w:lang w:eastAsia="fa-IR" w:bidi="fa-IR"/>
          <w14:ligatures w14:val="none"/>
        </w:rPr>
        <w:t>.</w:t>
      </w:r>
      <w:bookmarkEnd w:id="34"/>
    </w:p>
    <w:p w14:paraId="414E8EB4" w14:textId="77777777" w:rsid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bookmarkStart w:id="35" w:name="_Toc70586777"/>
    </w:p>
    <w:p w14:paraId="5DD3BE28" w14:textId="77777777" w:rsidR="008004D4" w:rsidRPr="00CC3D5C" w:rsidRDefault="008004D4" w:rsidP="00CC3D5C">
      <w:pPr>
        <w:widowControl w:val="0"/>
        <w:suppressAutoHyphens/>
        <w:spacing w:line="100" w:lineRule="atLeast"/>
        <w:textAlignment w:val="baseline"/>
        <w:rPr>
          <w:rFonts w:eastAsia="Times New Roman" w:cs="Tahoma"/>
          <w:kern w:val="1"/>
          <w:szCs w:val="24"/>
          <w:lang w:eastAsia="fa-IR" w:bidi="fa-IR"/>
          <w14:ligatures w14:val="none"/>
        </w:rPr>
      </w:pPr>
    </w:p>
    <w:p w14:paraId="7DC55A77" w14:textId="6F9C6BF9"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lang w:eastAsia="fa-IR" w:bidi="fa-IR"/>
          <w14:ligatures w14:val="none"/>
        </w:rPr>
      </w:pPr>
      <w:bookmarkStart w:id="36" w:name="_Toc134528574"/>
      <w:bookmarkStart w:id="37" w:name="_Toc199324072"/>
      <w:r w:rsidRPr="00CC3D5C">
        <w:rPr>
          <w:rFonts w:eastAsia="Times New Roman" w:cs="Tahoma"/>
          <w:b/>
          <w:bCs/>
          <w:color w:val="4F81BD"/>
          <w:kern w:val="1"/>
          <w:sz w:val="18"/>
          <w:szCs w:val="18"/>
          <w:lang w:eastAsia="fa-IR" w:bidi="fa-IR"/>
          <w14:ligatures w14:val="none"/>
        </w:rPr>
        <w:lastRenderedPageBreak/>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5</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CC3D5C">
        <w:rPr>
          <w:rFonts w:eastAsia="Times New Roman" w:cs="Times New Roman"/>
          <w:b/>
          <w:bCs/>
          <w:color w:val="4F81BD"/>
          <w:kern w:val="1"/>
          <w:sz w:val="18"/>
          <w:szCs w:val="18"/>
          <w:lang w:eastAsia="fa-IR" w:bidi="fa-IR"/>
          <w14:ligatures w14:val="none"/>
        </w:rPr>
        <w:t>Urodzenia i zgony w latach 202</w:t>
      </w:r>
      <w:bookmarkEnd w:id="35"/>
      <w:r w:rsidR="00710318">
        <w:rPr>
          <w:rFonts w:eastAsia="Times New Roman" w:cs="Times New Roman"/>
          <w:b/>
          <w:bCs/>
          <w:color w:val="4F81BD"/>
          <w:kern w:val="1"/>
          <w:sz w:val="18"/>
          <w:szCs w:val="18"/>
          <w:lang w:eastAsia="fa-IR" w:bidi="fa-IR"/>
          <w14:ligatures w14:val="none"/>
        </w:rPr>
        <w:t>3</w:t>
      </w:r>
      <w:r w:rsidR="00946447">
        <w:rPr>
          <w:rFonts w:eastAsia="Times New Roman" w:cs="Times New Roman"/>
          <w:b/>
          <w:bCs/>
          <w:color w:val="4F81BD"/>
          <w:kern w:val="1"/>
          <w:sz w:val="18"/>
          <w:szCs w:val="18"/>
          <w:lang w:eastAsia="fa-IR" w:bidi="fa-IR"/>
          <w14:ligatures w14:val="none"/>
        </w:rPr>
        <w:t>-202</w:t>
      </w:r>
      <w:r w:rsidR="00710318">
        <w:rPr>
          <w:rFonts w:eastAsia="Times New Roman" w:cs="Times New Roman"/>
          <w:b/>
          <w:bCs/>
          <w:color w:val="4F81BD"/>
          <w:kern w:val="1"/>
          <w:sz w:val="18"/>
          <w:szCs w:val="18"/>
          <w:lang w:eastAsia="fa-IR" w:bidi="fa-IR"/>
          <w14:ligatures w14:val="none"/>
        </w:rPr>
        <w:t>4</w:t>
      </w:r>
      <w:r w:rsidR="00946447">
        <w:rPr>
          <w:rFonts w:eastAsia="Times New Roman" w:cs="Times New Roman"/>
          <w:b/>
          <w:bCs/>
          <w:color w:val="4F81BD"/>
          <w:kern w:val="1"/>
          <w:sz w:val="18"/>
          <w:szCs w:val="18"/>
          <w:lang w:eastAsia="fa-IR" w:bidi="fa-IR"/>
          <w14:ligatures w14:val="none"/>
        </w:rPr>
        <w:t>.</w:t>
      </w:r>
      <w:bookmarkEnd w:id="36"/>
      <w:bookmarkEnd w:id="37"/>
    </w:p>
    <w:tbl>
      <w:tblPr>
        <w:tblStyle w:val="Tabelasiatki7kolorowaakcent11"/>
        <w:tblW w:w="0" w:type="auto"/>
        <w:tblLayout w:type="fixed"/>
        <w:tblLook w:val="0000" w:firstRow="0" w:lastRow="0" w:firstColumn="0" w:lastColumn="0" w:noHBand="0" w:noVBand="0"/>
      </w:tblPr>
      <w:tblGrid>
        <w:gridCol w:w="3230"/>
        <w:gridCol w:w="3229"/>
        <w:gridCol w:w="2189"/>
      </w:tblGrid>
      <w:tr w:rsidR="00CC3D5C" w:rsidRPr="00CC3D5C" w14:paraId="5D36A310" w14:textId="77777777" w:rsidTr="001A219E">
        <w:trPr>
          <w:cnfStyle w:val="000000100000" w:firstRow="0" w:lastRow="0" w:firstColumn="0" w:lastColumn="0" w:oddVBand="0" w:evenVBand="0" w:oddHBand="1" w:evenHBand="0" w:firstRowFirstColumn="0" w:firstRowLastColumn="0" w:lastRowFirstColumn="0" w:lastRowLastColumn="0"/>
          <w:trHeight w:val="349"/>
        </w:trPr>
        <w:tc>
          <w:tcPr>
            <w:cnfStyle w:val="000010000000" w:firstRow="0" w:lastRow="0" w:firstColumn="0" w:lastColumn="0" w:oddVBand="1" w:evenVBand="0" w:oddHBand="0" w:evenHBand="0" w:firstRowFirstColumn="0" w:firstRowLastColumn="0" w:lastRowFirstColumn="0" w:lastRowLastColumn="0"/>
            <w:tcW w:w="3230" w:type="dxa"/>
            <w:shd w:val="clear" w:color="auto" w:fill="auto"/>
          </w:tcPr>
          <w:p w14:paraId="172C8796" w14:textId="77777777" w:rsidR="00CC3D5C" w:rsidRPr="00CC3D5C" w:rsidRDefault="00CC3D5C" w:rsidP="00CC3D5C">
            <w:pPr>
              <w:widowControl w:val="0"/>
              <w:suppressLineNumbers/>
              <w:suppressAutoHyphens/>
              <w:spacing w:line="100" w:lineRule="atLeast"/>
              <w:textAlignment w:val="baseline"/>
              <w:rPr>
                <w:color w:val="000000"/>
                <w:kern w:val="1"/>
                <w:szCs w:val="24"/>
                <w:lang w:eastAsia="fa-IR" w:bidi="fa-IR"/>
                <w14:textOutline w14:w="9525" w14:cap="rnd" w14:cmpd="sng" w14:algn="ctr">
                  <w14:noFill/>
                  <w14:prstDash w14:val="solid"/>
                  <w14:bevel/>
                </w14:textOutline>
              </w:rPr>
            </w:pPr>
          </w:p>
        </w:tc>
        <w:tc>
          <w:tcPr>
            <w:tcW w:w="3229" w:type="dxa"/>
            <w:shd w:val="clear" w:color="auto" w:fill="auto"/>
          </w:tcPr>
          <w:p w14:paraId="225A3ED1" w14:textId="77777777" w:rsidR="00CC3D5C" w:rsidRPr="00CC3D5C" w:rsidRDefault="00CC3D5C" w:rsidP="00CC3D5C">
            <w:pPr>
              <w:widowControl w:val="0"/>
              <w:suppressLineNumbers/>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b/>
                <w:color w:val="000000"/>
                <w:kern w:val="1"/>
                <w:szCs w:val="24"/>
                <w:lang w:eastAsia="fa-IR" w:bidi="fa-IR"/>
                <w14:textOutline w14:w="9525" w14:cap="rnd" w14:cmpd="sng" w14:algn="ctr">
                  <w14:noFill/>
                  <w14:prstDash w14:val="solid"/>
                  <w14:bevel/>
                </w14:textOutline>
              </w:rPr>
            </w:pPr>
            <w:r w:rsidRPr="00CC3D5C">
              <w:rPr>
                <w:b/>
                <w:color w:val="000000"/>
                <w:kern w:val="1"/>
                <w:szCs w:val="24"/>
                <w:lang w:eastAsia="fa-IR" w:bidi="fa-IR"/>
                <w14:textOutline w14:w="9525" w14:cap="rnd" w14:cmpd="sng" w14:algn="ctr">
                  <w14:noFill/>
                  <w14:prstDash w14:val="solid"/>
                  <w14:bevel/>
                </w14:textOutline>
              </w:rPr>
              <w:t>Urodzenia</w:t>
            </w:r>
          </w:p>
        </w:tc>
        <w:tc>
          <w:tcPr>
            <w:cnfStyle w:val="000010000000" w:firstRow="0" w:lastRow="0" w:firstColumn="0" w:lastColumn="0" w:oddVBand="1" w:evenVBand="0" w:oddHBand="0" w:evenHBand="0" w:firstRowFirstColumn="0" w:firstRowLastColumn="0" w:lastRowFirstColumn="0" w:lastRowLastColumn="0"/>
            <w:tcW w:w="2189" w:type="dxa"/>
            <w:shd w:val="clear" w:color="auto" w:fill="auto"/>
          </w:tcPr>
          <w:p w14:paraId="7B2889AD" w14:textId="77777777" w:rsidR="00CC3D5C" w:rsidRPr="00CC3D5C" w:rsidRDefault="00CC3D5C" w:rsidP="00CC3D5C">
            <w:pPr>
              <w:widowControl w:val="0"/>
              <w:suppressLineNumbers/>
              <w:suppressAutoHyphens/>
              <w:spacing w:line="100" w:lineRule="atLeast"/>
              <w:textAlignment w:val="baseline"/>
              <w:rPr>
                <w:b/>
                <w:color w:val="000000"/>
                <w:kern w:val="1"/>
                <w:szCs w:val="24"/>
                <w:lang w:eastAsia="fa-IR" w:bidi="fa-IR"/>
                <w14:textOutline w14:w="9525" w14:cap="rnd" w14:cmpd="sng" w14:algn="ctr">
                  <w14:noFill/>
                  <w14:prstDash w14:val="solid"/>
                  <w14:bevel/>
                </w14:textOutline>
              </w:rPr>
            </w:pPr>
            <w:r w:rsidRPr="00CC3D5C">
              <w:rPr>
                <w:b/>
                <w:color w:val="000000"/>
                <w:kern w:val="1"/>
                <w:szCs w:val="24"/>
                <w:lang w:eastAsia="fa-IR" w:bidi="fa-IR"/>
                <w14:textOutline w14:w="9525" w14:cap="rnd" w14:cmpd="sng" w14:algn="ctr">
                  <w14:noFill/>
                  <w14:prstDash w14:val="solid"/>
                  <w14:bevel/>
                </w14:textOutline>
              </w:rPr>
              <w:t>Zgony</w:t>
            </w:r>
          </w:p>
        </w:tc>
      </w:tr>
      <w:tr w:rsidR="00CC3D5C" w:rsidRPr="00CC3D5C" w14:paraId="1162F4B8" w14:textId="77777777" w:rsidTr="001A219E">
        <w:trPr>
          <w:trHeight w:val="648"/>
        </w:trPr>
        <w:tc>
          <w:tcPr>
            <w:cnfStyle w:val="000010000000" w:firstRow="0" w:lastRow="0" w:firstColumn="0" w:lastColumn="0" w:oddVBand="1" w:evenVBand="0" w:oddHBand="0" w:evenHBand="0" w:firstRowFirstColumn="0" w:firstRowLastColumn="0" w:lastRowFirstColumn="0" w:lastRowLastColumn="0"/>
            <w:tcW w:w="3230" w:type="dxa"/>
            <w:shd w:val="clear" w:color="auto" w:fill="auto"/>
          </w:tcPr>
          <w:p w14:paraId="141A8856" w14:textId="0175AF85" w:rsidR="00CC3D5C" w:rsidRPr="00CC3D5C" w:rsidRDefault="00CC3D5C" w:rsidP="00CC3D5C">
            <w:pPr>
              <w:widowControl w:val="0"/>
              <w:suppressLineNumbers/>
              <w:suppressAutoHyphens/>
              <w:spacing w:line="100" w:lineRule="atLeast"/>
              <w:textAlignment w:val="baseline"/>
              <w:rPr>
                <w:b/>
                <w:color w:val="000000"/>
                <w:kern w:val="1"/>
                <w:szCs w:val="24"/>
                <w:lang w:eastAsia="fa-IR" w:bidi="fa-IR"/>
                <w14:textOutline w14:w="9525" w14:cap="rnd" w14:cmpd="sng" w14:algn="ctr">
                  <w14:noFill/>
                  <w14:prstDash w14:val="solid"/>
                  <w14:bevel/>
                </w14:textOutline>
              </w:rPr>
            </w:pPr>
            <w:r w:rsidRPr="00CC3D5C">
              <w:rPr>
                <w:b/>
                <w:color w:val="000000"/>
                <w:kern w:val="1"/>
                <w:szCs w:val="24"/>
                <w:lang w:eastAsia="fa-IR" w:bidi="fa-IR"/>
                <w14:textOutline w14:w="9525" w14:cap="rnd" w14:cmpd="sng" w14:algn="ctr">
                  <w14:noFill/>
                  <w14:prstDash w14:val="solid"/>
                  <w14:bevel/>
                </w14:textOutline>
              </w:rPr>
              <w:t>202</w:t>
            </w:r>
            <w:r w:rsidR="00A31756">
              <w:rPr>
                <w:b/>
                <w:color w:val="000000"/>
                <w:kern w:val="1"/>
                <w:szCs w:val="24"/>
                <w:lang w:eastAsia="fa-IR" w:bidi="fa-IR"/>
                <w14:textOutline w14:w="9525" w14:cap="rnd" w14:cmpd="sng" w14:algn="ctr">
                  <w14:noFill/>
                  <w14:prstDash w14:val="solid"/>
                  <w14:bevel/>
                </w14:textOutline>
              </w:rPr>
              <w:t>3</w:t>
            </w:r>
          </w:p>
        </w:tc>
        <w:tc>
          <w:tcPr>
            <w:tcW w:w="3229" w:type="dxa"/>
            <w:shd w:val="clear" w:color="auto" w:fill="auto"/>
          </w:tcPr>
          <w:p w14:paraId="58ED17D1" w14:textId="6662A2F8" w:rsidR="00CC3D5C" w:rsidRPr="00CC3D5C" w:rsidRDefault="00A31756" w:rsidP="00CC3D5C">
            <w:pPr>
              <w:widowControl w:val="0"/>
              <w:suppressLineNumbers/>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color w:val="000000"/>
                <w:kern w:val="1"/>
                <w:szCs w:val="24"/>
                <w:lang w:eastAsia="fa-IR" w:bidi="fa-IR"/>
                <w14:textOutline w14:w="9525" w14:cap="rnd" w14:cmpd="sng" w14:algn="ctr">
                  <w14:noFill/>
                  <w14:prstDash w14:val="solid"/>
                  <w14:bevel/>
                </w14:textOutline>
              </w:rPr>
            </w:pPr>
            <w:r>
              <w:rPr>
                <w:color w:val="000000"/>
                <w:kern w:val="1"/>
                <w:szCs w:val="24"/>
                <w:lang w:eastAsia="fa-IR" w:bidi="fa-IR"/>
                <w14:textOutline w14:w="9525" w14:cap="rnd" w14:cmpd="sng" w14:algn="ctr">
                  <w14:noFill/>
                  <w14:prstDash w14:val="solid"/>
                  <w14:bevel/>
                </w14:textOutline>
              </w:rPr>
              <w:t>37</w:t>
            </w:r>
          </w:p>
        </w:tc>
        <w:tc>
          <w:tcPr>
            <w:cnfStyle w:val="000010000000" w:firstRow="0" w:lastRow="0" w:firstColumn="0" w:lastColumn="0" w:oddVBand="1" w:evenVBand="0" w:oddHBand="0" w:evenHBand="0" w:firstRowFirstColumn="0" w:firstRowLastColumn="0" w:lastRowFirstColumn="0" w:lastRowLastColumn="0"/>
            <w:tcW w:w="2189" w:type="dxa"/>
            <w:shd w:val="clear" w:color="auto" w:fill="auto"/>
          </w:tcPr>
          <w:p w14:paraId="1AB79F32" w14:textId="2EA51235" w:rsidR="00CC3D5C" w:rsidRPr="00CC3D5C" w:rsidRDefault="00A31756" w:rsidP="00CC3D5C">
            <w:pPr>
              <w:widowControl w:val="0"/>
              <w:suppressLineNumbers/>
              <w:suppressAutoHyphens/>
              <w:spacing w:line="100" w:lineRule="atLeast"/>
              <w:textAlignment w:val="baseline"/>
              <w:rPr>
                <w:color w:val="000000"/>
                <w:kern w:val="1"/>
                <w:szCs w:val="24"/>
                <w:lang w:eastAsia="fa-IR" w:bidi="fa-IR"/>
                <w14:textOutline w14:w="9525" w14:cap="rnd" w14:cmpd="sng" w14:algn="ctr">
                  <w14:noFill/>
                  <w14:prstDash w14:val="solid"/>
                  <w14:bevel/>
                </w14:textOutline>
              </w:rPr>
            </w:pPr>
            <w:r>
              <w:rPr>
                <w:color w:val="000000"/>
                <w:kern w:val="1"/>
                <w:szCs w:val="24"/>
                <w:lang w:eastAsia="fa-IR" w:bidi="fa-IR"/>
                <w14:textOutline w14:w="9525" w14:cap="rnd" w14:cmpd="sng" w14:algn="ctr">
                  <w14:noFill/>
                  <w14:prstDash w14:val="solid"/>
                  <w14:bevel/>
                </w14:textOutline>
              </w:rPr>
              <w:t>33</w:t>
            </w:r>
          </w:p>
        </w:tc>
      </w:tr>
      <w:tr w:rsidR="00CC3D5C" w:rsidRPr="00CC3D5C" w14:paraId="6FACDBF4" w14:textId="77777777" w:rsidTr="001A219E">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3230" w:type="dxa"/>
            <w:shd w:val="clear" w:color="auto" w:fill="auto"/>
          </w:tcPr>
          <w:p w14:paraId="1C52E920" w14:textId="1A9579A4" w:rsidR="00CC3D5C" w:rsidRPr="00CC3D5C" w:rsidRDefault="00CC3D5C" w:rsidP="00946447">
            <w:pPr>
              <w:widowControl w:val="0"/>
              <w:suppressLineNumbers/>
              <w:shd w:val="clear" w:color="auto" w:fill="FFFFFF" w:themeFill="accent5" w:themeFillTint="33"/>
              <w:suppressAutoHyphens/>
              <w:spacing w:line="100" w:lineRule="atLeast"/>
              <w:textAlignment w:val="baseline"/>
              <w:rPr>
                <w:b/>
                <w:color w:val="000000"/>
                <w:kern w:val="1"/>
                <w:szCs w:val="24"/>
                <w:lang w:eastAsia="fa-IR" w:bidi="fa-IR"/>
                <w14:textOutline w14:w="9525" w14:cap="rnd" w14:cmpd="sng" w14:algn="ctr">
                  <w14:noFill/>
                  <w14:prstDash w14:val="solid"/>
                  <w14:bevel/>
                </w14:textOutline>
              </w:rPr>
            </w:pPr>
            <w:r w:rsidRPr="00CC3D5C">
              <w:rPr>
                <w:b/>
                <w:color w:val="000000"/>
                <w:kern w:val="1"/>
                <w:szCs w:val="24"/>
                <w:lang w:eastAsia="fa-IR" w:bidi="fa-IR"/>
                <w14:textOutline w14:w="9525" w14:cap="rnd" w14:cmpd="sng" w14:algn="ctr">
                  <w14:noFill/>
                  <w14:prstDash w14:val="solid"/>
                  <w14:bevel/>
                </w14:textOutline>
              </w:rPr>
              <w:t>202</w:t>
            </w:r>
            <w:r w:rsidR="00A31756">
              <w:rPr>
                <w:b/>
                <w:color w:val="000000"/>
                <w:kern w:val="1"/>
                <w:szCs w:val="24"/>
                <w:lang w:eastAsia="fa-IR" w:bidi="fa-IR"/>
                <w14:textOutline w14:w="9525" w14:cap="rnd" w14:cmpd="sng" w14:algn="ctr">
                  <w14:noFill/>
                  <w14:prstDash w14:val="solid"/>
                  <w14:bevel/>
                </w14:textOutline>
              </w:rPr>
              <w:t>4</w:t>
            </w:r>
          </w:p>
        </w:tc>
        <w:tc>
          <w:tcPr>
            <w:tcW w:w="3229" w:type="dxa"/>
            <w:shd w:val="clear" w:color="auto" w:fill="auto"/>
          </w:tcPr>
          <w:p w14:paraId="33C61F88" w14:textId="7F2A5550" w:rsidR="00CC3D5C" w:rsidRPr="00CC3D5C" w:rsidRDefault="00A31756" w:rsidP="00946447">
            <w:pPr>
              <w:widowControl w:val="0"/>
              <w:suppressLineNumbers/>
              <w:shd w:val="clear" w:color="auto" w:fill="FFFFFF" w:themeFill="accent5" w:themeFillTint="33"/>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color w:val="000000"/>
                <w:kern w:val="1"/>
                <w:szCs w:val="24"/>
                <w:lang w:eastAsia="fa-IR" w:bidi="fa-IR"/>
                <w14:textOutline w14:w="9525" w14:cap="rnd" w14:cmpd="sng" w14:algn="ctr">
                  <w14:noFill/>
                  <w14:prstDash w14:val="solid"/>
                  <w14:bevel/>
                </w14:textOutline>
              </w:rPr>
            </w:pPr>
            <w:r>
              <w:rPr>
                <w:color w:val="000000"/>
                <w:kern w:val="1"/>
                <w:szCs w:val="24"/>
                <w:lang w:eastAsia="fa-IR" w:bidi="fa-IR"/>
                <w14:textOutline w14:w="9525" w14:cap="rnd" w14:cmpd="sng" w14:algn="ctr">
                  <w14:noFill/>
                  <w14:prstDash w14:val="solid"/>
                  <w14:bevel/>
                </w14:textOutline>
              </w:rPr>
              <w:t>44</w:t>
            </w:r>
          </w:p>
        </w:tc>
        <w:tc>
          <w:tcPr>
            <w:cnfStyle w:val="000010000000" w:firstRow="0" w:lastRow="0" w:firstColumn="0" w:lastColumn="0" w:oddVBand="1" w:evenVBand="0" w:oddHBand="0" w:evenHBand="0" w:firstRowFirstColumn="0" w:firstRowLastColumn="0" w:lastRowFirstColumn="0" w:lastRowLastColumn="0"/>
            <w:tcW w:w="2189" w:type="dxa"/>
            <w:shd w:val="clear" w:color="auto" w:fill="auto"/>
          </w:tcPr>
          <w:p w14:paraId="52B47301" w14:textId="71E1FFB1" w:rsidR="00CC3D5C" w:rsidRPr="00CC3D5C" w:rsidRDefault="00A31756" w:rsidP="00946447">
            <w:pPr>
              <w:widowControl w:val="0"/>
              <w:suppressLineNumbers/>
              <w:shd w:val="clear" w:color="auto" w:fill="FFFFFF" w:themeFill="accent5" w:themeFillTint="33"/>
              <w:suppressAutoHyphens/>
              <w:spacing w:line="100" w:lineRule="atLeast"/>
              <w:textAlignment w:val="baseline"/>
              <w:rPr>
                <w:color w:val="000000"/>
                <w:kern w:val="1"/>
                <w:szCs w:val="24"/>
                <w:lang w:eastAsia="fa-IR" w:bidi="fa-IR"/>
                <w14:textOutline w14:w="9525" w14:cap="rnd" w14:cmpd="sng" w14:algn="ctr">
                  <w14:noFill/>
                  <w14:prstDash w14:val="solid"/>
                  <w14:bevel/>
                </w14:textOutline>
              </w:rPr>
            </w:pPr>
            <w:r>
              <w:rPr>
                <w:color w:val="000000"/>
                <w:kern w:val="1"/>
                <w:szCs w:val="24"/>
                <w:lang w:eastAsia="fa-IR" w:bidi="fa-IR"/>
                <w14:textOutline w14:w="9525" w14:cap="rnd" w14:cmpd="sng" w14:algn="ctr">
                  <w14:noFill/>
                  <w14:prstDash w14:val="solid"/>
                  <w14:bevel/>
                </w14:textOutline>
              </w:rPr>
              <w:t>60</w:t>
            </w:r>
          </w:p>
        </w:tc>
      </w:tr>
    </w:tbl>
    <w:p w14:paraId="19645B18" w14:textId="77777777" w:rsidR="00946447" w:rsidRDefault="00946447" w:rsidP="00CC3D5C">
      <w:pPr>
        <w:spacing w:line="240" w:lineRule="auto"/>
        <w:rPr>
          <w:rFonts w:eastAsia="Times New Roman" w:cs="Times New Roman"/>
          <w:kern w:val="1"/>
          <w:szCs w:val="24"/>
          <w:shd w:val="clear" w:color="auto" w:fill="FFFFFF"/>
          <w:lang w:eastAsia="fa-IR" w:bidi="fa-IR"/>
          <w14:ligatures w14:val="none"/>
        </w:rPr>
      </w:pPr>
    </w:p>
    <w:p w14:paraId="4A1F5DDC" w14:textId="77777777" w:rsidR="00946447" w:rsidRPr="00CC3D5C" w:rsidRDefault="00946447" w:rsidP="00CC3D5C">
      <w:pPr>
        <w:spacing w:line="240" w:lineRule="auto"/>
        <w:rPr>
          <w:rFonts w:eastAsia="Times New Roman" w:cs="Times New Roman"/>
          <w:kern w:val="1"/>
          <w:szCs w:val="24"/>
          <w:shd w:val="clear" w:color="auto" w:fill="FFFFFF"/>
          <w:lang w:eastAsia="fa-IR" w:bidi="fa-IR"/>
          <w14:ligatures w14:val="none"/>
        </w:rPr>
      </w:pPr>
    </w:p>
    <w:p w14:paraId="319F67A7" w14:textId="77777777" w:rsidR="00CC3D5C" w:rsidRPr="00CC3D5C" w:rsidRDefault="00CC3D5C" w:rsidP="00CC3D5C">
      <w:pPr>
        <w:keepNext/>
        <w:widowControl w:val="0"/>
        <w:shd w:val="clear" w:color="auto" w:fill="FFFFFF"/>
        <w:suppressAutoHyphens/>
        <w:spacing w:line="100" w:lineRule="atLeast"/>
        <w:textAlignment w:val="baseline"/>
        <w:rPr>
          <w:rFonts w:eastAsia="Times New Roman" w:cs="Tahoma"/>
          <w:kern w:val="1"/>
          <w:szCs w:val="24"/>
          <w:lang w:eastAsia="fa-IR" w:bidi="fa-IR"/>
          <w14:ligatures w14:val="none"/>
        </w:rPr>
      </w:pPr>
      <w:r w:rsidRPr="00CC3D5C">
        <w:rPr>
          <w:rFonts w:eastAsia="Times New Roman" w:cs="Tahoma"/>
          <w:noProof/>
          <w:kern w:val="1"/>
          <w:szCs w:val="24"/>
          <w:lang w:eastAsia="pl-PL"/>
          <w14:ligatures w14:val="none"/>
        </w:rPr>
        <w:drawing>
          <wp:inline distT="0" distB="0" distL="0" distR="0" wp14:anchorId="28AF99F7" wp14:editId="0EA4EDA4">
            <wp:extent cx="5798820" cy="2505075"/>
            <wp:effectExtent l="0" t="0" r="11430"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584F41" w14:textId="562CB814" w:rsidR="00CC3D5C" w:rsidRPr="00CC3D5C" w:rsidRDefault="00CC3D5C" w:rsidP="00CC3D5C">
      <w:pPr>
        <w:widowControl w:val="0"/>
        <w:suppressAutoHyphens/>
        <w:spacing w:after="200" w:line="240" w:lineRule="auto"/>
        <w:textAlignment w:val="baseline"/>
        <w:rPr>
          <w:rFonts w:eastAsia="Times New Roman" w:cs="Tahoma"/>
          <w:color w:val="4F81BD"/>
          <w:kern w:val="1"/>
          <w:sz w:val="18"/>
          <w:szCs w:val="18"/>
          <w:lang w:eastAsia="fa-IR" w:bidi="fa-IR"/>
          <w14:ligatures w14:val="none"/>
        </w:rPr>
      </w:pPr>
      <w:bookmarkStart w:id="38" w:name="_Toc70586806"/>
      <w:bookmarkStart w:id="39" w:name="_Toc199321905"/>
      <w:r w:rsidRPr="00CC3D5C">
        <w:rPr>
          <w:rFonts w:eastAsia="Times New Roman" w:cs="Tahoma"/>
          <w:b/>
          <w:bCs/>
          <w:color w:val="4F81BD"/>
          <w:kern w:val="1"/>
          <w:sz w:val="18"/>
          <w:szCs w:val="18"/>
          <w:lang w:eastAsia="fa-IR" w:bidi="fa-IR"/>
          <w14:ligatures w14:val="none"/>
        </w:rPr>
        <w:t>Rysunek</w:t>
      </w:r>
      <w:r w:rsidR="00245F9A">
        <w:rPr>
          <w:rFonts w:eastAsia="Times New Roman" w:cs="Tahoma"/>
          <w:b/>
          <w:bCs/>
          <w:color w:val="4F81BD"/>
          <w:kern w:val="1"/>
          <w:sz w:val="18"/>
          <w:szCs w:val="18"/>
          <w:lang w:eastAsia="fa-IR" w:bidi="fa-IR"/>
          <w14:ligatures w14:val="none"/>
        </w:rPr>
        <w:t xml:space="preserve">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5</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Urodzenia i zgony w latach 202</w:t>
      </w:r>
      <w:r w:rsidR="00A31756">
        <w:rPr>
          <w:rFonts w:eastAsia="Times New Roman" w:cs="Tahoma"/>
          <w:b/>
          <w:bCs/>
          <w:color w:val="4F81BD"/>
          <w:kern w:val="1"/>
          <w:sz w:val="18"/>
          <w:szCs w:val="18"/>
          <w:lang w:eastAsia="fa-IR" w:bidi="fa-IR"/>
          <w14:ligatures w14:val="none"/>
        </w:rPr>
        <w:t>3</w:t>
      </w:r>
      <w:r w:rsidRPr="00CC3D5C">
        <w:rPr>
          <w:rFonts w:eastAsia="Times New Roman" w:cs="Tahoma"/>
          <w:b/>
          <w:bCs/>
          <w:color w:val="4F81BD"/>
          <w:kern w:val="1"/>
          <w:sz w:val="18"/>
          <w:szCs w:val="18"/>
          <w:lang w:eastAsia="fa-IR" w:bidi="fa-IR"/>
          <w14:ligatures w14:val="none"/>
        </w:rPr>
        <w:t xml:space="preserve"> - 202</w:t>
      </w:r>
      <w:r w:rsidR="00A31756">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w:t>
      </w:r>
      <w:bookmarkEnd w:id="38"/>
      <w:bookmarkEnd w:id="39"/>
      <w:r w:rsidRPr="00CC3D5C">
        <w:rPr>
          <w:rFonts w:eastAsia="Times New Roman" w:cs="Tahoma"/>
          <w:color w:val="4F81BD"/>
          <w:kern w:val="1"/>
          <w:sz w:val="18"/>
          <w:szCs w:val="18"/>
          <w:lang w:eastAsia="fa-IR" w:bidi="fa-IR"/>
          <w14:ligatures w14:val="none"/>
        </w:rPr>
        <w:t xml:space="preserve"> </w:t>
      </w:r>
    </w:p>
    <w:p w14:paraId="15E5456F"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17A57E7B" w14:textId="64F52079" w:rsidR="00CC3D5C" w:rsidRPr="00CC3D5C" w:rsidRDefault="00CC3D5C" w:rsidP="00CC3D5C">
      <w:pPr>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40" w:name="_Toc70586778"/>
      <w:bookmarkStart w:id="41" w:name="_Toc134528575"/>
      <w:bookmarkStart w:id="42" w:name="_Toc199324073"/>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6</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Ludność na pobyt stały według płci, grup wieku i miejscowości stan na dzień 31 grudnia 202</w:t>
      </w:r>
      <w:r w:rsidR="00A31756">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 xml:space="preserve"> r.</w:t>
      </w:r>
      <w:bookmarkEnd w:id="40"/>
      <w:bookmarkEnd w:id="41"/>
      <w:bookmarkEnd w:id="42"/>
    </w:p>
    <w:tbl>
      <w:tblPr>
        <w:tblW w:w="0" w:type="auto"/>
        <w:tblBorders>
          <w:top w:val="single" w:sz="4" w:space="0" w:color="4F81BD"/>
          <w:left w:val="single" w:sz="4" w:space="0" w:color="4F81BD"/>
          <w:bottom w:val="single" w:sz="4" w:space="0" w:color="4F81BD"/>
          <w:right w:val="single" w:sz="4" w:space="0" w:color="4F81BD"/>
        </w:tblBorders>
        <w:tblLook w:val="0620" w:firstRow="1" w:lastRow="0" w:firstColumn="0" w:lastColumn="0" w:noHBand="1" w:noVBand="1"/>
      </w:tblPr>
      <w:tblGrid>
        <w:gridCol w:w="3070"/>
        <w:gridCol w:w="1413"/>
        <w:gridCol w:w="1394"/>
        <w:gridCol w:w="1427"/>
        <w:gridCol w:w="1756"/>
      </w:tblGrid>
      <w:tr w:rsidR="00CC3D5C" w:rsidRPr="00CC3D5C" w14:paraId="10A1B2F3" w14:textId="77777777" w:rsidTr="00677060">
        <w:trPr>
          <w:trHeight w:val="270"/>
        </w:trPr>
        <w:tc>
          <w:tcPr>
            <w:tcW w:w="3305" w:type="dxa"/>
            <w:shd w:val="clear" w:color="auto" w:fill="8DB3E2"/>
            <w:hideMark/>
          </w:tcPr>
          <w:p w14:paraId="42F1EF47" w14:textId="77777777" w:rsidR="00CC3D5C" w:rsidRPr="00CC3D5C" w:rsidRDefault="00CC3D5C" w:rsidP="00CC3D5C">
            <w:pPr>
              <w:spacing w:line="240" w:lineRule="auto"/>
              <w:jc w:val="center"/>
              <w:textAlignment w:val="baseline"/>
              <w:rPr>
                <w:rFonts w:eastAsia="Times New Roman" w:cs="Times New Roman"/>
                <w:bCs/>
                <w:kern w:val="0"/>
                <w14:ligatures w14:val="none"/>
              </w:rPr>
            </w:pPr>
            <w:r w:rsidRPr="00CC3D5C">
              <w:rPr>
                <w:rFonts w:eastAsia="Times New Roman" w:cs="Times New Roman"/>
                <w:b/>
                <w:bCs/>
                <w:kern w:val="0"/>
                <w14:ligatures w14:val="none"/>
              </w:rPr>
              <w:t>Miejscowość</w:t>
            </w:r>
          </w:p>
        </w:tc>
        <w:tc>
          <w:tcPr>
            <w:tcW w:w="1231" w:type="dxa"/>
            <w:shd w:val="clear" w:color="auto" w:fill="8DB3E2"/>
            <w:hideMark/>
          </w:tcPr>
          <w:p w14:paraId="56755248" w14:textId="77777777" w:rsidR="00CC3D5C" w:rsidRPr="00CC3D5C" w:rsidRDefault="00CC3D5C" w:rsidP="00CC3D5C">
            <w:pPr>
              <w:spacing w:line="240" w:lineRule="auto"/>
              <w:textAlignment w:val="baseline"/>
              <w:rPr>
                <w:rFonts w:eastAsia="Times New Roman" w:cs="Times New Roman"/>
                <w:bCs/>
                <w:kern w:val="0"/>
                <w14:ligatures w14:val="none"/>
              </w:rPr>
            </w:pPr>
            <w:r w:rsidRPr="00CC3D5C">
              <w:rPr>
                <w:rFonts w:eastAsia="Times New Roman" w:cs="Times New Roman"/>
                <w:b/>
                <w:bCs/>
                <w:kern w:val="0"/>
                <w14:ligatures w14:val="none"/>
              </w:rPr>
              <w:t>Ogółem</w:t>
            </w:r>
          </w:p>
        </w:tc>
        <w:tc>
          <w:tcPr>
            <w:tcW w:w="1374" w:type="dxa"/>
            <w:shd w:val="clear" w:color="auto" w:fill="8DB3E2"/>
            <w:hideMark/>
          </w:tcPr>
          <w:p w14:paraId="6DE265AD" w14:textId="77777777" w:rsidR="00CC3D5C" w:rsidRPr="00CC3D5C" w:rsidRDefault="00CC3D5C" w:rsidP="00CC3D5C">
            <w:pPr>
              <w:spacing w:line="240" w:lineRule="auto"/>
              <w:textAlignment w:val="baseline"/>
              <w:rPr>
                <w:rFonts w:eastAsia="Times New Roman" w:cs="Times New Roman"/>
                <w:bCs/>
                <w:kern w:val="0"/>
                <w14:ligatures w14:val="none"/>
              </w:rPr>
            </w:pPr>
            <w:r w:rsidRPr="00CC3D5C">
              <w:rPr>
                <w:rFonts w:eastAsia="Times New Roman" w:cs="Times New Roman"/>
                <w:b/>
                <w:bCs/>
                <w:kern w:val="0"/>
                <w14:ligatures w14:val="none"/>
              </w:rPr>
              <w:t>%</w:t>
            </w:r>
          </w:p>
        </w:tc>
        <w:tc>
          <w:tcPr>
            <w:tcW w:w="1382" w:type="dxa"/>
            <w:shd w:val="clear" w:color="auto" w:fill="8DB3E2"/>
            <w:hideMark/>
          </w:tcPr>
          <w:p w14:paraId="21638FAA" w14:textId="77777777" w:rsidR="00CC3D5C" w:rsidRPr="00CC3D5C" w:rsidRDefault="00CC3D5C" w:rsidP="00CC3D5C">
            <w:pPr>
              <w:spacing w:line="240" w:lineRule="auto"/>
              <w:textAlignment w:val="baseline"/>
              <w:rPr>
                <w:rFonts w:eastAsia="Times New Roman" w:cs="Times New Roman"/>
                <w:bCs/>
                <w:kern w:val="0"/>
                <w14:ligatures w14:val="none"/>
              </w:rPr>
            </w:pPr>
            <w:r w:rsidRPr="00CC3D5C">
              <w:rPr>
                <w:rFonts w:eastAsia="Times New Roman" w:cs="Times New Roman"/>
                <w:b/>
                <w:bCs/>
                <w:kern w:val="0"/>
                <w14:ligatures w14:val="none"/>
              </w:rPr>
              <w:t>Kobieta</w:t>
            </w:r>
          </w:p>
        </w:tc>
        <w:tc>
          <w:tcPr>
            <w:tcW w:w="1768" w:type="dxa"/>
            <w:shd w:val="clear" w:color="auto" w:fill="8DB3E2"/>
            <w:hideMark/>
          </w:tcPr>
          <w:p w14:paraId="038B434E" w14:textId="77777777" w:rsidR="00CC3D5C" w:rsidRPr="00CC3D5C" w:rsidRDefault="00CC3D5C" w:rsidP="00CC3D5C">
            <w:pPr>
              <w:spacing w:line="240" w:lineRule="auto"/>
              <w:textAlignment w:val="baseline"/>
              <w:rPr>
                <w:rFonts w:eastAsia="Times New Roman" w:cs="Times New Roman"/>
                <w:bCs/>
                <w:kern w:val="0"/>
                <w14:ligatures w14:val="none"/>
              </w:rPr>
            </w:pPr>
            <w:r w:rsidRPr="00CC3D5C">
              <w:rPr>
                <w:rFonts w:eastAsia="Times New Roman" w:cs="Times New Roman"/>
                <w:b/>
                <w:bCs/>
                <w:kern w:val="0"/>
                <w14:ligatures w14:val="none"/>
              </w:rPr>
              <w:t>Mężczyzna</w:t>
            </w:r>
          </w:p>
        </w:tc>
      </w:tr>
      <w:tr w:rsidR="00CC3D5C" w:rsidRPr="00CC3D5C" w14:paraId="13AD1885" w14:textId="77777777" w:rsidTr="00677060">
        <w:trPr>
          <w:trHeight w:val="270"/>
        </w:trPr>
        <w:tc>
          <w:tcPr>
            <w:tcW w:w="3305" w:type="dxa"/>
            <w:hideMark/>
          </w:tcPr>
          <w:p w14:paraId="265ABCD1" w14:textId="77777777" w:rsidR="00CC3D5C" w:rsidRPr="00CC3D5C" w:rsidRDefault="00CC3D5C" w:rsidP="00CC3D5C">
            <w:pPr>
              <w:spacing w:line="240" w:lineRule="auto"/>
              <w:jc w:val="center"/>
              <w:textAlignment w:val="baseline"/>
              <w:rPr>
                <w:rFonts w:ascii="Arial Black" w:eastAsia="Times New Roman" w:hAnsi="Arial Black" w:cs="Tahoma"/>
                <w:kern w:val="0"/>
                <w14:ligatures w14:val="none"/>
              </w:rPr>
            </w:pPr>
          </w:p>
          <w:p w14:paraId="020A5BAC" w14:textId="77777777" w:rsidR="00CC3D5C" w:rsidRPr="00CC3D5C" w:rsidRDefault="00CC3D5C" w:rsidP="00CC3D5C">
            <w:pPr>
              <w:spacing w:line="240" w:lineRule="auto"/>
              <w:jc w:val="center"/>
              <w:textAlignment w:val="baseline"/>
              <w:rPr>
                <w:rFonts w:ascii="Arial Black" w:eastAsia="Times New Roman" w:hAnsi="Arial Black" w:cs="Tahoma"/>
                <w:b/>
                <w:kern w:val="0"/>
                <w14:ligatures w14:val="none"/>
              </w:rPr>
            </w:pPr>
            <w:r w:rsidRPr="00CC3D5C">
              <w:rPr>
                <w:rFonts w:ascii="Arial Black" w:eastAsia="Times New Roman" w:hAnsi="Arial Black" w:cs="Tahoma"/>
                <w:kern w:val="0"/>
                <w14:ligatures w14:val="none"/>
              </w:rPr>
              <w:t>Alfonsów</w:t>
            </w:r>
          </w:p>
        </w:tc>
        <w:tc>
          <w:tcPr>
            <w:tcW w:w="1231" w:type="dxa"/>
          </w:tcPr>
          <w:p w14:paraId="626B7C5F" w14:textId="77777777" w:rsidR="00CC3D5C" w:rsidRPr="00CC3D5C" w:rsidRDefault="00CC3D5C" w:rsidP="00CC3D5C">
            <w:pPr>
              <w:spacing w:line="240" w:lineRule="auto"/>
              <w:textAlignment w:val="baseline"/>
              <w:rPr>
                <w:rFonts w:eastAsia="Times New Roman" w:cs="Times New Roman"/>
                <w:b/>
                <w:kern w:val="0"/>
                <w14:ligatures w14:val="none"/>
              </w:rPr>
            </w:pPr>
          </w:p>
          <w:p w14:paraId="508F2CC4" w14:textId="24CE7D42" w:rsidR="00CC3D5C" w:rsidRPr="00CC3D5C" w:rsidRDefault="00020DD2"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133</w:t>
            </w:r>
          </w:p>
        </w:tc>
        <w:tc>
          <w:tcPr>
            <w:tcW w:w="1374" w:type="dxa"/>
          </w:tcPr>
          <w:p w14:paraId="1FB54D65" w14:textId="77777777" w:rsidR="00CC3D5C" w:rsidRPr="00CC3D5C" w:rsidRDefault="00CC3D5C" w:rsidP="00CC3D5C">
            <w:pPr>
              <w:spacing w:line="240" w:lineRule="auto"/>
              <w:textAlignment w:val="baseline"/>
              <w:rPr>
                <w:rFonts w:eastAsia="Times New Roman" w:cs="Times New Roman"/>
                <w:b/>
                <w:kern w:val="0"/>
                <w14:ligatures w14:val="none"/>
              </w:rPr>
            </w:pPr>
          </w:p>
          <w:p w14:paraId="0966EEA4" w14:textId="5E6FF9F8" w:rsidR="00CC3D5C" w:rsidRPr="00CC3D5C" w:rsidRDefault="00020DD2"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3,15</w:t>
            </w:r>
            <w:r w:rsidR="00CC3D5C" w:rsidRPr="00CC3D5C">
              <w:rPr>
                <w:rFonts w:eastAsia="Times New Roman" w:cs="Times New Roman"/>
                <w:b/>
                <w:kern w:val="0"/>
                <w14:ligatures w14:val="none"/>
              </w:rPr>
              <w:t>%</w:t>
            </w:r>
          </w:p>
        </w:tc>
        <w:tc>
          <w:tcPr>
            <w:tcW w:w="1382" w:type="dxa"/>
          </w:tcPr>
          <w:p w14:paraId="4CDDBFFA" w14:textId="77777777" w:rsidR="00CC3D5C" w:rsidRPr="00CC3D5C" w:rsidRDefault="00CC3D5C" w:rsidP="00CC3D5C">
            <w:pPr>
              <w:spacing w:line="240" w:lineRule="auto"/>
              <w:textAlignment w:val="baseline"/>
              <w:rPr>
                <w:rFonts w:eastAsia="Times New Roman" w:cs="Times New Roman"/>
                <w:b/>
                <w:kern w:val="0"/>
                <w14:ligatures w14:val="none"/>
              </w:rPr>
            </w:pPr>
          </w:p>
          <w:p w14:paraId="721AAEB6" w14:textId="6BCE7371" w:rsidR="00CC3D5C" w:rsidRPr="00CC3D5C" w:rsidRDefault="00020DD2"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73</w:t>
            </w:r>
          </w:p>
        </w:tc>
        <w:tc>
          <w:tcPr>
            <w:tcW w:w="1768" w:type="dxa"/>
          </w:tcPr>
          <w:p w14:paraId="04AD749B" w14:textId="77777777" w:rsidR="00CC3D5C" w:rsidRPr="00CC3D5C" w:rsidRDefault="00CC3D5C" w:rsidP="00CC3D5C">
            <w:pPr>
              <w:spacing w:line="240" w:lineRule="auto"/>
              <w:textAlignment w:val="baseline"/>
              <w:rPr>
                <w:rFonts w:eastAsia="Times New Roman" w:cs="Times New Roman"/>
                <w:b/>
                <w:kern w:val="0"/>
                <w14:ligatures w14:val="none"/>
              </w:rPr>
            </w:pPr>
          </w:p>
          <w:p w14:paraId="0D5F14C9" w14:textId="48658E56" w:rsidR="00CC3D5C" w:rsidRPr="00CC3D5C" w:rsidRDefault="00020DD2"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60</w:t>
            </w:r>
          </w:p>
        </w:tc>
      </w:tr>
      <w:tr w:rsidR="00CC3D5C" w:rsidRPr="00CC3D5C" w14:paraId="077318DD" w14:textId="77777777" w:rsidTr="00677060">
        <w:tc>
          <w:tcPr>
            <w:tcW w:w="3305" w:type="dxa"/>
            <w:hideMark/>
          </w:tcPr>
          <w:p w14:paraId="72927450"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778524A2"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49DB598E"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7F077C6A"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5D3CFAEC" w14:textId="77777777" w:rsidR="00CC3D5C" w:rsidRPr="00CC3D5C" w:rsidRDefault="00CC3D5C" w:rsidP="00CC3D5C">
            <w:pPr>
              <w:spacing w:line="240" w:lineRule="auto"/>
              <w:textAlignment w:val="baseline"/>
              <w:rPr>
                <w:rFonts w:eastAsia="Times New Roman" w:cs="Times New Roman"/>
                <w:kern w:val="0"/>
                <w14:ligatures w14:val="none"/>
              </w:rPr>
            </w:pPr>
          </w:p>
        </w:tc>
      </w:tr>
      <w:tr w:rsidR="00677060" w:rsidRPr="00CC3D5C" w14:paraId="11765354" w14:textId="77777777" w:rsidTr="00677060">
        <w:tc>
          <w:tcPr>
            <w:tcW w:w="3305" w:type="dxa"/>
            <w:hideMark/>
          </w:tcPr>
          <w:p w14:paraId="658D83B1" w14:textId="77777777" w:rsidR="00677060" w:rsidRPr="00CC3D5C" w:rsidRDefault="00677060"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0101F9FE" w14:textId="293921A2" w:rsidR="00677060" w:rsidRPr="00CC3D5C" w:rsidRDefault="00020DD2" w:rsidP="00677060">
            <w:pPr>
              <w:spacing w:line="240" w:lineRule="auto"/>
              <w:textAlignment w:val="baseline"/>
              <w:rPr>
                <w:rFonts w:eastAsia="Times New Roman" w:cs="Times New Roman"/>
                <w:kern w:val="0"/>
                <w14:ligatures w14:val="none"/>
              </w:rPr>
            </w:pPr>
            <w:r>
              <w:rPr>
                <w:rFonts w:eastAsia="Times New Roman" w:cs="Times New Roman"/>
                <w:kern w:val="0"/>
                <w14:ligatures w14:val="none"/>
              </w:rPr>
              <w:t>22</w:t>
            </w:r>
          </w:p>
        </w:tc>
        <w:tc>
          <w:tcPr>
            <w:tcW w:w="1374" w:type="dxa"/>
          </w:tcPr>
          <w:p w14:paraId="43E02CD6" w14:textId="7B7BBACA" w:rsidR="00677060" w:rsidRPr="00CC3D5C" w:rsidRDefault="00020DD2" w:rsidP="00677060">
            <w:pPr>
              <w:spacing w:line="240" w:lineRule="auto"/>
              <w:textAlignment w:val="baseline"/>
              <w:rPr>
                <w:rFonts w:eastAsia="Times New Roman" w:cs="Times New Roman"/>
                <w:kern w:val="0"/>
                <w14:ligatures w14:val="none"/>
              </w:rPr>
            </w:pPr>
            <w:r>
              <w:rPr>
                <w:rFonts w:eastAsia="Times New Roman" w:cs="Times New Roman"/>
                <w:kern w:val="0"/>
                <w14:ligatures w14:val="none"/>
              </w:rPr>
              <w:t>16,54</w:t>
            </w:r>
            <w:r w:rsidR="00677060" w:rsidRPr="00CC3D5C">
              <w:rPr>
                <w:rFonts w:eastAsia="Times New Roman" w:cs="Times New Roman"/>
                <w:kern w:val="0"/>
                <w14:ligatures w14:val="none"/>
              </w:rPr>
              <w:t>%</w:t>
            </w:r>
          </w:p>
        </w:tc>
        <w:tc>
          <w:tcPr>
            <w:tcW w:w="1382" w:type="dxa"/>
          </w:tcPr>
          <w:p w14:paraId="0A24E3FD" w14:textId="4341DE12" w:rsidR="00677060" w:rsidRPr="00CC3D5C" w:rsidRDefault="00020DD2" w:rsidP="00677060">
            <w:pPr>
              <w:spacing w:line="240" w:lineRule="auto"/>
              <w:textAlignment w:val="baseline"/>
              <w:rPr>
                <w:rFonts w:eastAsia="Times New Roman" w:cs="Times New Roman"/>
                <w:kern w:val="0"/>
                <w14:ligatures w14:val="none"/>
              </w:rPr>
            </w:pPr>
            <w:r>
              <w:rPr>
                <w:rFonts w:eastAsia="Times New Roman" w:cs="Times New Roman"/>
                <w:kern w:val="0"/>
                <w14:ligatures w14:val="none"/>
              </w:rPr>
              <w:t>12</w:t>
            </w:r>
          </w:p>
        </w:tc>
        <w:tc>
          <w:tcPr>
            <w:tcW w:w="1768" w:type="dxa"/>
          </w:tcPr>
          <w:p w14:paraId="444B2279" w14:textId="60AC9566" w:rsidR="00677060" w:rsidRPr="00CC3D5C" w:rsidRDefault="00E41FCA" w:rsidP="00677060">
            <w:pPr>
              <w:spacing w:line="240" w:lineRule="auto"/>
              <w:textAlignment w:val="baseline"/>
              <w:rPr>
                <w:rFonts w:eastAsia="Times New Roman" w:cs="Times New Roman"/>
                <w:kern w:val="0"/>
                <w14:ligatures w14:val="none"/>
              </w:rPr>
            </w:pPr>
            <w:r>
              <w:rPr>
                <w:rFonts w:eastAsia="Times New Roman" w:cs="Times New Roman"/>
                <w:kern w:val="0"/>
                <w14:ligatures w14:val="none"/>
              </w:rPr>
              <w:t>10</w:t>
            </w:r>
          </w:p>
        </w:tc>
      </w:tr>
      <w:tr w:rsidR="00677060" w:rsidRPr="00CC3D5C" w14:paraId="4B6C23D0" w14:textId="77777777" w:rsidTr="00677060">
        <w:tc>
          <w:tcPr>
            <w:tcW w:w="3305" w:type="dxa"/>
            <w:hideMark/>
          </w:tcPr>
          <w:p w14:paraId="0367690E" w14:textId="77777777" w:rsidR="00677060" w:rsidRPr="00CC3D5C" w:rsidRDefault="00677060"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3135DFA8" w14:textId="5BBCABD3" w:rsidR="00677060" w:rsidRPr="00CC3D5C" w:rsidRDefault="00020DD2" w:rsidP="00677060">
            <w:pPr>
              <w:spacing w:line="240" w:lineRule="auto"/>
              <w:textAlignment w:val="baseline"/>
              <w:rPr>
                <w:rFonts w:eastAsia="Times New Roman" w:cs="Times New Roman"/>
                <w:kern w:val="0"/>
                <w14:ligatures w14:val="none"/>
              </w:rPr>
            </w:pPr>
            <w:r>
              <w:rPr>
                <w:rFonts w:eastAsia="Times New Roman" w:cs="Times New Roman"/>
                <w:kern w:val="0"/>
                <w14:ligatures w14:val="none"/>
              </w:rPr>
              <w:t>81</w:t>
            </w:r>
          </w:p>
        </w:tc>
        <w:tc>
          <w:tcPr>
            <w:tcW w:w="1374" w:type="dxa"/>
          </w:tcPr>
          <w:p w14:paraId="7AD1F1E4" w14:textId="1076E1C3" w:rsidR="00677060" w:rsidRPr="00CC3D5C" w:rsidRDefault="00020DD2" w:rsidP="00677060">
            <w:pPr>
              <w:spacing w:line="240" w:lineRule="auto"/>
              <w:textAlignment w:val="baseline"/>
              <w:rPr>
                <w:rFonts w:eastAsia="Times New Roman" w:cs="Times New Roman"/>
                <w:kern w:val="0"/>
                <w14:ligatures w14:val="none"/>
              </w:rPr>
            </w:pPr>
            <w:r>
              <w:rPr>
                <w:rFonts w:eastAsia="Times New Roman" w:cs="Times New Roman"/>
                <w:kern w:val="0"/>
                <w14:ligatures w14:val="none"/>
              </w:rPr>
              <w:t>60.90</w:t>
            </w:r>
            <w:r w:rsidR="00677060" w:rsidRPr="00CC3D5C">
              <w:rPr>
                <w:rFonts w:eastAsia="Times New Roman" w:cs="Times New Roman"/>
                <w:kern w:val="0"/>
                <w14:ligatures w14:val="none"/>
              </w:rPr>
              <w:t>%</w:t>
            </w:r>
          </w:p>
        </w:tc>
        <w:tc>
          <w:tcPr>
            <w:tcW w:w="1382" w:type="dxa"/>
          </w:tcPr>
          <w:p w14:paraId="6339AB11" w14:textId="3E059CA8" w:rsidR="00677060" w:rsidRPr="00CC3D5C" w:rsidRDefault="00020DD2" w:rsidP="00677060">
            <w:pPr>
              <w:spacing w:line="240" w:lineRule="auto"/>
              <w:textAlignment w:val="baseline"/>
              <w:rPr>
                <w:rFonts w:eastAsia="Times New Roman" w:cs="Times New Roman"/>
                <w:kern w:val="0"/>
                <w14:ligatures w14:val="none"/>
              </w:rPr>
            </w:pPr>
            <w:r>
              <w:rPr>
                <w:rFonts w:eastAsia="Times New Roman" w:cs="Times New Roman"/>
                <w:kern w:val="0"/>
                <w14:ligatures w14:val="none"/>
              </w:rPr>
              <w:t>41</w:t>
            </w:r>
          </w:p>
        </w:tc>
        <w:tc>
          <w:tcPr>
            <w:tcW w:w="1768" w:type="dxa"/>
          </w:tcPr>
          <w:p w14:paraId="3664931A" w14:textId="1F424C01" w:rsidR="00677060" w:rsidRPr="00CC3D5C" w:rsidRDefault="00020DD2" w:rsidP="00677060">
            <w:pPr>
              <w:spacing w:line="240" w:lineRule="auto"/>
              <w:textAlignment w:val="baseline"/>
              <w:rPr>
                <w:rFonts w:eastAsia="Times New Roman" w:cs="Times New Roman"/>
                <w:kern w:val="0"/>
                <w14:ligatures w14:val="none"/>
              </w:rPr>
            </w:pPr>
            <w:r>
              <w:rPr>
                <w:rFonts w:eastAsia="Times New Roman" w:cs="Times New Roman"/>
                <w:kern w:val="0"/>
                <w14:ligatures w14:val="none"/>
              </w:rPr>
              <w:t>40</w:t>
            </w:r>
          </w:p>
        </w:tc>
      </w:tr>
      <w:tr w:rsidR="00677060" w:rsidRPr="00CC3D5C" w14:paraId="121A8DEF" w14:textId="77777777" w:rsidTr="00677060">
        <w:tc>
          <w:tcPr>
            <w:tcW w:w="3305" w:type="dxa"/>
            <w:hideMark/>
          </w:tcPr>
          <w:p w14:paraId="0EA6B476" w14:textId="77777777" w:rsidR="00677060" w:rsidRPr="00CC3D5C" w:rsidRDefault="00677060"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2C65DACD" w14:textId="3AE45038" w:rsidR="00677060" w:rsidRPr="00CC3D5C" w:rsidRDefault="00020DD2" w:rsidP="00677060">
            <w:pPr>
              <w:spacing w:line="240" w:lineRule="auto"/>
              <w:textAlignment w:val="baseline"/>
              <w:rPr>
                <w:rFonts w:eastAsia="Times New Roman" w:cs="Times New Roman"/>
                <w:kern w:val="0"/>
                <w14:ligatures w14:val="none"/>
              </w:rPr>
            </w:pPr>
            <w:r>
              <w:t>30</w:t>
            </w:r>
          </w:p>
        </w:tc>
        <w:tc>
          <w:tcPr>
            <w:tcW w:w="1374" w:type="dxa"/>
          </w:tcPr>
          <w:p w14:paraId="5A87AC55" w14:textId="25AC2D4E" w:rsidR="00677060" w:rsidRPr="00CC3D5C" w:rsidRDefault="00E41FCA" w:rsidP="00677060">
            <w:pPr>
              <w:spacing w:line="240" w:lineRule="auto"/>
              <w:textAlignment w:val="baseline"/>
              <w:rPr>
                <w:rFonts w:eastAsia="Times New Roman" w:cs="Times New Roman"/>
                <w:kern w:val="0"/>
                <w14:ligatures w14:val="none"/>
              </w:rPr>
            </w:pPr>
            <w:r>
              <w:rPr>
                <w:rFonts w:eastAsia="Times New Roman" w:cs="Times New Roman"/>
                <w:kern w:val="0"/>
                <w14:ligatures w14:val="none"/>
              </w:rPr>
              <w:t>2</w:t>
            </w:r>
            <w:r w:rsidR="00020DD2">
              <w:rPr>
                <w:rFonts w:eastAsia="Times New Roman" w:cs="Times New Roman"/>
                <w:kern w:val="0"/>
                <w14:ligatures w14:val="none"/>
              </w:rPr>
              <w:t>2,56</w:t>
            </w:r>
            <w:r w:rsidR="00677060" w:rsidRPr="00CC3D5C">
              <w:rPr>
                <w:rFonts w:eastAsia="Times New Roman" w:cs="Times New Roman"/>
                <w:kern w:val="0"/>
                <w14:ligatures w14:val="none"/>
              </w:rPr>
              <w:t>%</w:t>
            </w:r>
          </w:p>
        </w:tc>
        <w:tc>
          <w:tcPr>
            <w:tcW w:w="1382" w:type="dxa"/>
          </w:tcPr>
          <w:p w14:paraId="21EB2C1F" w14:textId="0AE9C971" w:rsidR="00677060" w:rsidRPr="00CC3D5C" w:rsidRDefault="00677060" w:rsidP="00677060">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20</w:t>
            </w:r>
          </w:p>
        </w:tc>
        <w:tc>
          <w:tcPr>
            <w:tcW w:w="1768" w:type="dxa"/>
          </w:tcPr>
          <w:p w14:paraId="560862AC" w14:textId="0D30F17D" w:rsidR="00677060" w:rsidRPr="00CC3D5C" w:rsidRDefault="00677060" w:rsidP="00677060">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020DD2">
              <w:rPr>
                <w:rFonts w:eastAsia="Times New Roman" w:cs="Times New Roman"/>
                <w:kern w:val="0"/>
                <w14:ligatures w14:val="none"/>
              </w:rPr>
              <w:t>0</w:t>
            </w:r>
          </w:p>
          <w:p w14:paraId="1ABE5048" w14:textId="77777777" w:rsidR="00677060" w:rsidRPr="00CC3D5C" w:rsidRDefault="00677060" w:rsidP="00677060">
            <w:pPr>
              <w:spacing w:line="240" w:lineRule="auto"/>
              <w:textAlignment w:val="baseline"/>
              <w:rPr>
                <w:rFonts w:eastAsia="Times New Roman" w:cs="Times New Roman"/>
                <w:kern w:val="0"/>
                <w14:ligatures w14:val="none"/>
              </w:rPr>
            </w:pPr>
          </w:p>
        </w:tc>
      </w:tr>
      <w:tr w:rsidR="00CC3D5C" w:rsidRPr="00CC3D5C" w14:paraId="555DC0CB" w14:textId="77777777" w:rsidTr="00677060">
        <w:tc>
          <w:tcPr>
            <w:tcW w:w="3305" w:type="dxa"/>
            <w:hideMark/>
          </w:tcPr>
          <w:p w14:paraId="1FC3D102"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363602A2" w14:textId="77777777" w:rsidR="00CC3D5C" w:rsidRPr="00CC3D5C" w:rsidRDefault="00CC3D5C" w:rsidP="00CC3D5C">
            <w:pPr>
              <w:spacing w:line="240" w:lineRule="auto"/>
              <w:jc w:val="center"/>
              <w:textAlignment w:val="baseline"/>
              <w:rPr>
                <w:rFonts w:ascii="Arial Black" w:eastAsia="Times New Roman" w:hAnsi="Arial Black" w:cs="Times New Roman"/>
                <w:b/>
                <w:kern w:val="0"/>
                <w14:ligatures w14:val="none"/>
              </w:rPr>
            </w:pPr>
            <w:r w:rsidRPr="00CC3D5C">
              <w:rPr>
                <w:rFonts w:ascii="Arial Black" w:eastAsia="Times New Roman" w:hAnsi="Arial Black" w:cs="Times New Roman"/>
                <w:kern w:val="0"/>
                <w14:ligatures w14:val="none"/>
              </w:rPr>
              <w:t>Bończa</w:t>
            </w:r>
          </w:p>
        </w:tc>
        <w:tc>
          <w:tcPr>
            <w:tcW w:w="1231" w:type="dxa"/>
          </w:tcPr>
          <w:p w14:paraId="510FD093" w14:textId="77777777" w:rsidR="00CC3D5C" w:rsidRPr="00CC3D5C" w:rsidRDefault="00CC3D5C" w:rsidP="00CC3D5C">
            <w:pPr>
              <w:spacing w:line="240" w:lineRule="auto"/>
              <w:textAlignment w:val="baseline"/>
              <w:rPr>
                <w:rFonts w:eastAsia="Times New Roman" w:cs="Times New Roman"/>
                <w:b/>
                <w:kern w:val="0"/>
                <w14:ligatures w14:val="none"/>
              </w:rPr>
            </w:pPr>
          </w:p>
          <w:p w14:paraId="66C17B6E" w14:textId="26CBEF2F"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w:t>
            </w:r>
            <w:r w:rsidR="00E41FCA">
              <w:rPr>
                <w:rFonts w:eastAsia="Times New Roman" w:cs="Times New Roman"/>
                <w:b/>
                <w:kern w:val="0"/>
                <w14:ligatures w14:val="none"/>
              </w:rPr>
              <w:t>6</w:t>
            </w:r>
            <w:r w:rsidR="00F03461">
              <w:rPr>
                <w:rFonts w:eastAsia="Times New Roman" w:cs="Times New Roman"/>
                <w:b/>
                <w:kern w:val="0"/>
                <w14:ligatures w14:val="none"/>
              </w:rPr>
              <w:t>7</w:t>
            </w:r>
          </w:p>
        </w:tc>
        <w:tc>
          <w:tcPr>
            <w:tcW w:w="1374" w:type="dxa"/>
          </w:tcPr>
          <w:p w14:paraId="27A9179C" w14:textId="77777777" w:rsidR="00CC3D5C" w:rsidRPr="00CC3D5C" w:rsidRDefault="00CC3D5C" w:rsidP="00CC3D5C">
            <w:pPr>
              <w:spacing w:line="240" w:lineRule="auto"/>
              <w:textAlignment w:val="baseline"/>
              <w:rPr>
                <w:rFonts w:eastAsia="Times New Roman" w:cs="Times New Roman"/>
                <w:b/>
                <w:kern w:val="0"/>
                <w14:ligatures w14:val="none"/>
              </w:rPr>
            </w:pPr>
          </w:p>
          <w:p w14:paraId="1CFB7DB0" w14:textId="0EB0729B" w:rsidR="00CC3D5C" w:rsidRPr="00CC3D5C" w:rsidRDefault="00E41FCA"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3,9</w:t>
            </w:r>
            <w:r w:rsidR="00F03461">
              <w:rPr>
                <w:rFonts w:eastAsia="Times New Roman" w:cs="Times New Roman"/>
                <w:b/>
                <w:kern w:val="0"/>
                <w14:ligatures w14:val="none"/>
              </w:rPr>
              <w:t>5</w:t>
            </w:r>
            <w:r w:rsidR="00CC3D5C" w:rsidRPr="00CC3D5C">
              <w:rPr>
                <w:rFonts w:eastAsia="Times New Roman" w:cs="Times New Roman"/>
                <w:b/>
                <w:kern w:val="0"/>
                <w14:ligatures w14:val="none"/>
              </w:rPr>
              <w:t>%</w:t>
            </w:r>
          </w:p>
        </w:tc>
        <w:tc>
          <w:tcPr>
            <w:tcW w:w="1382" w:type="dxa"/>
          </w:tcPr>
          <w:p w14:paraId="77117D62" w14:textId="77777777" w:rsidR="00CC3D5C" w:rsidRPr="00CC3D5C" w:rsidRDefault="00CC3D5C" w:rsidP="00CC3D5C">
            <w:pPr>
              <w:spacing w:line="240" w:lineRule="auto"/>
              <w:textAlignment w:val="baseline"/>
              <w:rPr>
                <w:rFonts w:eastAsia="Times New Roman" w:cs="Times New Roman"/>
                <w:b/>
                <w:kern w:val="0"/>
                <w14:ligatures w14:val="none"/>
              </w:rPr>
            </w:pPr>
          </w:p>
          <w:p w14:paraId="75041E7F" w14:textId="3B2F850D"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8</w:t>
            </w:r>
            <w:r w:rsidR="00F03461">
              <w:rPr>
                <w:rFonts w:eastAsia="Times New Roman" w:cs="Times New Roman"/>
                <w:b/>
                <w:kern w:val="0"/>
                <w14:ligatures w14:val="none"/>
              </w:rPr>
              <w:t>5</w:t>
            </w:r>
          </w:p>
        </w:tc>
        <w:tc>
          <w:tcPr>
            <w:tcW w:w="1768" w:type="dxa"/>
          </w:tcPr>
          <w:p w14:paraId="3A12DEC1" w14:textId="77777777" w:rsidR="00CC3D5C" w:rsidRPr="00CC3D5C" w:rsidRDefault="00CC3D5C" w:rsidP="00CC3D5C">
            <w:pPr>
              <w:spacing w:line="240" w:lineRule="auto"/>
              <w:textAlignment w:val="baseline"/>
              <w:rPr>
                <w:rFonts w:eastAsia="Times New Roman" w:cs="Times New Roman"/>
                <w:b/>
                <w:kern w:val="0"/>
                <w14:ligatures w14:val="none"/>
              </w:rPr>
            </w:pPr>
          </w:p>
          <w:p w14:paraId="00F86C42" w14:textId="5C4910B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8</w:t>
            </w:r>
            <w:r w:rsidR="00E41FCA">
              <w:rPr>
                <w:rFonts w:eastAsia="Times New Roman" w:cs="Times New Roman"/>
                <w:b/>
                <w:kern w:val="0"/>
                <w14:ligatures w14:val="none"/>
              </w:rPr>
              <w:t>2</w:t>
            </w:r>
          </w:p>
        </w:tc>
      </w:tr>
      <w:tr w:rsidR="00CC3D5C" w:rsidRPr="00CC3D5C" w14:paraId="4800BF92" w14:textId="77777777" w:rsidTr="00677060">
        <w:tc>
          <w:tcPr>
            <w:tcW w:w="3305" w:type="dxa"/>
            <w:hideMark/>
          </w:tcPr>
          <w:p w14:paraId="08BA1B05"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66AB43A4"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534EC697"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10256ACC"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067EC2B8"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43F2EEB5" w14:textId="77777777" w:rsidTr="00677060">
        <w:tc>
          <w:tcPr>
            <w:tcW w:w="3305" w:type="dxa"/>
            <w:hideMark/>
          </w:tcPr>
          <w:p w14:paraId="5FC21CC1"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34D5F45A" w14:textId="4F622FD3" w:rsidR="00CC3D5C" w:rsidRPr="00CC3D5C" w:rsidRDefault="00F0346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27</w:t>
            </w:r>
          </w:p>
        </w:tc>
        <w:tc>
          <w:tcPr>
            <w:tcW w:w="1374" w:type="dxa"/>
          </w:tcPr>
          <w:p w14:paraId="0F0BEB2D" w14:textId="4D537CC9" w:rsidR="00CC3D5C" w:rsidRPr="00CC3D5C" w:rsidRDefault="00F0346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16,17</w:t>
            </w:r>
            <w:r w:rsidR="00CC3D5C" w:rsidRPr="00CC3D5C">
              <w:rPr>
                <w:rFonts w:eastAsia="Times New Roman" w:cs="Times New Roman"/>
                <w:kern w:val="0"/>
                <w14:ligatures w14:val="none"/>
              </w:rPr>
              <w:t>%</w:t>
            </w:r>
          </w:p>
        </w:tc>
        <w:tc>
          <w:tcPr>
            <w:tcW w:w="1382" w:type="dxa"/>
          </w:tcPr>
          <w:p w14:paraId="5749E5F4" w14:textId="17907B40" w:rsidR="00CC3D5C" w:rsidRPr="00CC3D5C" w:rsidRDefault="00F0346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11</w:t>
            </w:r>
          </w:p>
        </w:tc>
        <w:tc>
          <w:tcPr>
            <w:tcW w:w="1768" w:type="dxa"/>
          </w:tcPr>
          <w:p w14:paraId="49079BDB" w14:textId="345DBA80" w:rsidR="00CC3D5C" w:rsidRPr="00CC3D5C" w:rsidRDefault="00E41FCA"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17</w:t>
            </w:r>
          </w:p>
        </w:tc>
      </w:tr>
      <w:tr w:rsidR="00CC3D5C" w:rsidRPr="00CC3D5C" w14:paraId="1859441D" w14:textId="77777777" w:rsidTr="00677060">
        <w:tc>
          <w:tcPr>
            <w:tcW w:w="3305" w:type="dxa"/>
            <w:hideMark/>
          </w:tcPr>
          <w:p w14:paraId="59BC80E6"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2FA9EE05" w14:textId="6E3096E1" w:rsidR="00CC3D5C" w:rsidRPr="00CC3D5C" w:rsidRDefault="00F0346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102</w:t>
            </w:r>
          </w:p>
        </w:tc>
        <w:tc>
          <w:tcPr>
            <w:tcW w:w="1374" w:type="dxa"/>
          </w:tcPr>
          <w:p w14:paraId="251CEFF6" w14:textId="7E9BCBF2" w:rsidR="00CC3D5C" w:rsidRPr="00CC3D5C" w:rsidRDefault="00F0346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61.08</w:t>
            </w:r>
            <w:r w:rsidR="00CC3D5C" w:rsidRPr="00CC3D5C">
              <w:rPr>
                <w:rFonts w:eastAsia="Times New Roman" w:cs="Times New Roman"/>
                <w:kern w:val="0"/>
                <w14:ligatures w14:val="none"/>
              </w:rPr>
              <w:t>%</w:t>
            </w:r>
          </w:p>
        </w:tc>
        <w:tc>
          <w:tcPr>
            <w:tcW w:w="1382" w:type="dxa"/>
          </w:tcPr>
          <w:p w14:paraId="622E8868" w14:textId="11900F21" w:rsidR="00CC3D5C" w:rsidRPr="00CC3D5C" w:rsidRDefault="00F0346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48</w:t>
            </w:r>
          </w:p>
        </w:tc>
        <w:tc>
          <w:tcPr>
            <w:tcW w:w="1768" w:type="dxa"/>
          </w:tcPr>
          <w:p w14:paraId="2E33E808" w14:textId="4A940746"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5</w:t>
            </w:r>
            <w:r w:rsidR="00E41FCA">
              <w:rPr>
                <w:rFonts w:eastAsia="Times New Roman" w:cs="Times New Roman"/>
                <w:kern w:val="0"/>
                <w14:ligatures w14:val="none"/>
              </w:rPr>
              <w:t>4</w:t>
            </w:r>
          </w:p>
        </w:tc>
      </w:tr>
      <w:tr w:rsidR="00CC3D5C" w:rsidRPr="00CC3D5C" w14:paraId="49531D25" w14:textId="77777777" w:rsidTr="00677060">
        <w:tc>
          <w:tcPr>
            <w:tcW w:w="3305" w:type="dxa"/>
            <w:hideMark/>
          </w:tcPr>
          <w:p w14:paraId="3396D1C5"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3BFA461D" w14:textId="54259823" w:rsidR="00CC3D5C" w:rsidRPr="00CC3D5C" w:rsidRDefault="00F0346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37</w:t>
            </w:r>
          </w:p>
        </w:tc>
        <w:tc>
          <w:tcPr>
            <w:tcW w:w="1374" w:type="dxa"/>
          </w:tcPr>
          <w:p w14:paraId="0B608E52" w14:textId="78F92149" w:rsidR="00CC3D5C" w:rsidRPr="00CC3D5C" w:rsidRDefault="00E41FCA"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22,</w:t>
            </w:r>
            <w:r w:rsidR="00F03461">
              <w:rPr>
                <w:rFonts w:eastAsia="Times New Roman" w:cs="Times New Roman"/>
                <w:kern w:val="0"/>
                <w14:ligatures w14:val="none"/>
              </w:rPr>
              <w:t>16</w:t>
            </w:r>
            <w:r w:rsidR="00CC3D5C" w:rsidRPr="00CC3D5C">
              <w:rPr>
                <w:rFonts w:eastAsia="Times New Roman" w:cs="Times New Roman"/>
                <w:kern w:val="0"/>
                <w14:ligatures w14:val="none"/>
              </w:rPr>
              <w:t>%</w:t>
            </w:r>
          </w:p>
        </w:tc>
        <w:tc>
          <w:tcPr>
            <w:tcW w:w="1382" w:type="dxa"/>
          </w:tcPr>
          <w:p w14:paraId="124093B8" w14:textId="689B57B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F03461">
              <w:rPr>
                <w:rFonts w:eastAsia="Times New Roman" w:cs="Times New Roman"/>
                <w:kern w:val="0"/>
                <w14:ligatures w14:val="none"/>
              </w:rPr>
              <w:t>6</w:t>
            </w:r>
          </w:p>
        </w:tc>
        <w:tc>
          <w:tcPr>
            <w:tcW w:w="1768" w:type="dxa"/>
          </w:tcPr>
          <w:p w14:paraId="526FA899" w14:textId="77763E8A"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E41FCA">
              <w:rPr>
                <w:rFonts w:eastAsia="Times New Roman" w:cs="Times New Roman"/>
                <w:kern w:val="0"/>
                <w14:ligatures w14:val="none"/>
              </w:rPr>
              <w:t>1</w:t>
            </w:r>
          </w:p>
          <w:p w14:paraId="20A3DC9C"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18D9AB15" w14:textId="77777777" w:rsidTr="00677060">
        <w:tc>
          <w:tcPr>
            <w:tcW w:w="3305" w:type="dxa"/>
            <w:hideMark/>
          </w:tcPr>
          <w:p w14:paraId="1491F16E"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3DE7CC66" w14:textId="77777777" w:rsidR="00CC3D5C" w:rsidRPr="00CC3D5C" w:rsidRDefault="00CC3D5C" w:rsidP="00CC3D5C">
            <w:pPr>
              <w:spacing w:line="240" w:lineRule="auto"/>
              <w:jc w:val="center"/>
              <w:textAlignment w:val="baseline"/>
              <w:rPr>
                <w:rFonts w:ascii="Arial Black" w:eastAsia="Times New Roman" w:hAnsi="Arial Black" w:cs="Times New Roman"/>
                <w:b/>
                <w:kern w:val="0"/>
                <w14:ligatures w14:val="none"/>
              </w:rPr>
            </w:pPr>
            <w:r w:rsidRPr="00CC3D5C">
              <w:rPr>
                <w:rFonts w:ascii="Arial Black" w:eastAsia="Times New Roman" w:hAnsi="Arial Black" w:cs="Times New Roman"/>
                <w:kern w:val="0"/>
                <w14:ligatures w14:val="none"/>
              </w:rPr>
              <w:t>Budy</w:t>
            </w:r>
          </w:p>
        </w:tc>
        <w:tc>
          <w:tcPr>
            <w:tcW w:w="1231" w:type="dxa"/>
          </w:tcPr>
          <w:p w14:paraId="00992AD1" w14:textId="77777777" w:rsidR="00CC3D5C" w:rsidRPr="00CC3D5C" w:rsidRDefault="00CC3D5C" w:rsidP="00CC3D5C">
            <w:pPr>
              <w:spacing w:line="240" w:lineRule="auto"/>
              <w:textAlignment w:val="baseline"/>
              <w:rPr>
                <w:rFonts w:eastAsia="Times New Roman" w:cs="Times New Roman"/>
                <w:b/>
                <w:kern w:val="0"/>
                <w14:ligatures w14:val="none"/>
              </w:rPr>
            </w:pPr>
          </w:p>
          <w:p w14:paraId="0F0C4B87" w14:textId="3E0AA77E"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11</w:t>
            </w:r>
            <w:r w:rsidR="00EC4BA8">
              <w:rPr>
                <w:rFonts w:eastAsia="Times New Roman" w:cs="Times New Roman"/>
                <w:b/>
                <w:kern w:val="0"/>
                <w14:ligatures w14:val="none"/>
              </w:rPr>
              <w:t>3</w:t>
            </w:r>
          </w:p>
        </w:tc>
        <w:tc>
          <w:tcPr>
            <w:tcW w:w="1374" w:type="dxa"/>
          </w:tcPr>
          <w:p w14:paraId="65BA24FA" w14:textId="77777777" w:rsidR="00CC3D5C" w:rsidRPr="00CC3D5C" w:rsidRDefault="00CC3D5C" w:rsidP="00CC3D5C">
            <w:pPr>
              <w:spacing w:line="240" w:lineRule="auto"/>
              <w:textAlignment w:val="baseline"/>
              <w:rPr>
                <w:rFonts w:eastAsia="Times New Roman" w:cs="Times New Roman"/>
                <w:b/>
                <w:kern w:val="0"/>
                <w14:ligatures w14:val="none"/>
              </w:rPr>
            </w:pPr>
          </w:p>
          <w:p w14:paraId="3129733C" w14:textId="3A3609DD"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w:t>
            </w:r>
            <w:r w:rsidR="00EC4BA8">
              <w:rPr>
                <w:rFonts w:eastAsia="Times New Roman" w:cs="Times New Roman"/>
                <w:b/>
                <w:kern w:val="0"/>
                <w14:ligatures w14:val="none"/>
              </w:rPr>
              <w:t>68</w:t>
            </w:r>
            <w:r w:rsidRPr="00CC3D5C">
              <w:rPr>
                <w:rFonts w:eastAsia="Times New Roman" w:cs="Times New Roman"/>
                <w:b/>
                <w:kern w:val="0"/>
                <w14:ligatures w14:val="none"/>
              </w:rPr>
              <w:t>%</w:t>
            </w:r>
          </w:p>
        </w:tc>
        <w:tc>
          <w:tcPr>
            <w:tcW w:w="1382" w:type="dxa"/>
          </w:tcPr>
          <w:p w14:paraId="1E368FE1" w14:textId="77777777" w:rsidR="00CC3D5C" w:rsidRPr="00CC3D5C" w:rsidRDefault="00CC3D5C" w:rsidP="00CC3D5C">
            <w:pPr>
              <w:spacing w:line="240" w:lineRule="auto"/>
              <w:textAlignment w:val="baseline"/>
              <w:rPr>
                <w:rFonts w:eastAsia="Times New Roman" w:cs="Times New Roman"/>
                <w:b/>
                <w:kern w:val="0"/>
                <w14:ligatures w14:val="none"/>
              </w:rPr>
            </w:pPr>
          </w:p>
          <w:p w14:paraId="2E3A5E5E" w14:textId="1F1C757D"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5</w:t>
            </w:r>
            <w:r w:rsidR="00EC4BA8">
              <w:rPr>
                <w:rFonts w:eastAsia="Times New Roman" w:cs="Times New Roman"/>
                <w:b/>
                <w:kern w:val="0"/>
                <w14:ligatures w14:val="none"/>
              </w:rPr>
              <w:t>4</w:t>
            </w:r>
          </w:p>
        </w:tc>
        <w:tc>
          <w:tcPr>
            <w:tcW w:w="1768" w:type="dxa"/>
          </w:tcPr>
          <w:p w14:paraId="1042F566" w14:textId="77777777" w:rsidR="00CC3D5C" w:rsidRPr="00CC3D5C" w:rsidRDefault="00CC3D5C" w:rsidP="00CC3D5C">
            <w:pPr>
              <w:spacing w:line="240" w:lineRule="auto"/>
              <w:textAlignment w:val="baseline"/>
              <w:rPr>
                <w:rFonts w:eastAsia="Times New Roman" w:cs="Times New Roman"/>
                <w:b/>
                <w:kern w:val="0"/>
                <w14:ligatures w14:val="none"/>
              </w:rPr>
            </w:pPr>
          </w:p>
          <w:p w14:paraId="73CCF4D6" w14:textId="16670578" w:rsidR="00CC3D5C" w:rsidRPr="00CC3D5C" w:rsidRDefault="00EC4BA8"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59</w:t>
            </w:r>
          </w:p>
        </w:tc>
      </w:tr>
      <w:tr w:rsidR="00CC3D5C" w:rsidRPr="00CC3D5C" w14:paraId="3C48BCB3" w14:textId="77777777" w:rsidTr="00677060">
        <w:tc>
          <w:tcPr>
            <w:tcW w:w="3305" w:type="dxa"/>
            <w:hideMark/>
          </w:tcPr>
          <w:p w14:paraId="7185097C"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17C9D77B"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355C3FDC"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2F0A9AE9"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44E5BB21"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2BE44AD0" w14:textId="77777777" w:rsidTr="00677060">
        <w:tc>
          <w:tcPr>
            <w:tcW w:w="3305" w:type="dxa"/>
            <w:hideMark/>
          </w:tcPr>
          <w:p w14:paraId="4D7C0574"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29EA1898" w14:textId="3133A238" w:rsidR="00CC3D5C" w:rsidRPr="00CC3D5C" w:rsidRDefault="00EC4BA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w:t>
            </w:r>
          </w:p>
        </w:tc>
        <w:tc>
          <w:tcPr>
            <w:tcW w:w="1374" w:type="dxa"/>
          </w:tcPr>
          <w:p w14:paraId="14BE56D0" w14:textId="6A0A0550" w:rsidR="00CC3D5C" w:rsidRPr="00CC3D5C" w:rsidRDefault="007040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15,93</w:t>
            </w:r>
            <w:r w:rsidR="00CC3D5C" w:rsidRPr="00CC3D5C">
              <w:rPr>
                <w:rFonts w:eastAsia="Times New Roman" w:cs="Times New Roman"/>
                <w:kern w:val="0"/>
                <w14:ligatures w14:val="none"/>
              </w:rPr>
              <w:t>%</w:t>
            </w:r>
          </w:p>
        </w:tc>
        <w:tc>
          <w:tcPr>
            <w:tcW w:w="1382" w:type="dxa"/>
          </w:tcPr>
          <w:p w14:paraId="65152A00" w14:textId="0FBC83B7" w:rsidR="00CC3D5C" w:rsidRPr="00CC3D5C" w:rsidRDefault="00EC4BA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7</w:t>
            </w:r>
          </w:p>
        </w:tc>
        <w:tc>
          <w:tcPr>
            <w:tcW w:w="1768" w:type="dxa"/>
          </w:tcPr>
          <w:p w14:paraId="77F923EE" w14:textId="4FB158D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EC4BA8">
              <w:rPr>
                <w:rFonts w:eastAsia="Times New Roman" w:cs="Times New Roman"/>
                <w:kern w:val="0"/>
                <w14:ligatures w14:val="none"/>
              </w:rPr>
              <w:t>1</w:t>
            </w:r>
          </w:p>
        </w:tc>
      </w:tr>
      <w:tr w:rsidR="00CC3D5C" w:rsidRPr="00CC3D5C" w14:paraId="2D78E908" w14:textId="77777777" w:rsidTr="00677060">
        <w:tc>
          <w:tcPr>
            <w:tcW w:w="3305" w:type="dxa"/>
            <w:hideMark/>
          </w:tcPr>
          <w:p w14:paraId="7016D005"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36375471" w14:textId="5184392F" w:rsidR="00CC3D5C" w:rsidRPr="00CC3D5C" w:rsidRDefault="007040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66</w:t>
            </w:r>
          </w:p>
        </w:tc>
        <w:tc>
          <w:tcPr>
            <w:tcW w:w="1374" w:type="dxa"/>
          </w:tcPr>
          <w:p w14:paraId="03AF3A03" w14:textId="60FA89C3" w:rsidR="00CC3D5C" w:rsidRPr="00CC3D5C" w:rsidRDefault="007040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58,41</w:t>
            </w:r>
            <w:r w:rsidR="00CC3D5C" w:rsidRPr="00CC3D5C">
              <w:rPr>
                <w:rFonts w:eastAsia="Times New Roman" w:cs="Times New Roman"/>
                <w:kern w:val="0"/>
                <w14:ligatures w14:val="none"/>
              </w:rPr>
              <w:t>%</w:t>
            </w:r>
          </w:p>
        </w:tc>
        <w:tc>
          <w:tcPr>
            <w:tcW w:w="1382" w:type="dxa"/>
          </w:tcPr>
          <w:p w14:paraId="74513916" w14:textId="332C9A4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EC4BA8">
              <w:rPr>
                <w:rFonts w:eastAsia="Times New Roman" w:cs="Times New Roman"/>
                <w:kern w:val="0"/>
                <w14:ligatures w14:val="none"/>
              </w:rPr>
              <w:t>4</w:t>
            </w:r>
          </w:p>
        </w:tc>
        <w:tc>
          <w:tcPr>
            <w:tcW w:w="1768" w:type="dxa"/>
          </w:tcPr>
          <w:p w14:paraId="6B080371" w14:textId="528EA31F"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EC4BA8">
              <w:rPr>
                <w:rFonts w:eastAsia="Times New Roman" w:cs="Times New Roman"/>
                <w:kern w:val="0"/>
                <w14:ligatures w14:val="none"/>
              </w:rPr>
              <w:t>2</w:t>
            </w:r>
          </w:p>
        </w:tc>
      </w:tr>
      <w:tr w:rsidR="00CC3D5C" w:rsidRPr="00CC3D5C" w14:paraId="187F0FE2" w14:textId="77777777" w:rsidTr="00677060">
        <w:tc>
          <w:tcPr>
            <w:tcW w:w="3305" w:type="dxa"/>
            <w:hideMark/>
          </w:tcPr>
          <w:p w14:paraId="1290AFCD"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lastRenderedPageBreak/>
              <w:t>poprodukcyjnym</w:t>
            </w:r>
          </w:p>
        </w:tc>
        <w:tc>
          <w:tcPr>
            <w:tcW w:w="1231" w:type="dxa"/>
          </w:tcPr>
          <w:p w14:paraId="53B5016C" w14:textId="58FA00D1" w:rsidR="00CC3D5C" w:rsidRPr="00CC3D5C" w:rsidRDefault="007040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29</w:t>
            </w:r>
          </w:p>
        </w:tc>
        <w:tc>
          <w:tcPr>
            <w:tcW w:w="1374" w:type="dxa"/>
          </w:tcPr>
          <w:p w14:paraId="62045DAE" w14:textId="4790E2E3" w:rsidR="00CC3D5C" w:rsidRPr="00CC3D5C" w:rsidRDefault="007040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25,66</w:t>
            </w:r>
            <w:r w:rsidR="00CC3D5C" w:rsidRPr="00CC3D5C">
              <w:rPr>
                <w:rFonts w:eastAsia="Times New Roman" w:cs="Times New Roman"/>
                <w:kern w:val="0"/>
                <w14:ligatures w14:val="none"/>
              </w:rPr>
              <w:t>%</w:t>
            </w:r>
          </w:p>
        </w:tc>
        <w:tc>
          <w:tcPr>
            <w:tcW w:w="1382" w:type="dxa"/>
          </w:tcPr>
          <w:p w14:paraId="4F1602F8" w14:textId="581649DA" w:rsid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EC4BA8">
              <w:rPr>
                <w:rFonts w:eastAsia="Times New Roman" w:cs="Times New Roman"/>
                <w:kern w:val="0"/>
                <w14:ligatures w14:val="none"/>
              </w:rPr>
              <w:t>3</w:t>
            </w:r>
          </w:p>
          <w:p w14:paraId="5C8AC70F" w14:textId="67A27ECD" w:rsidR="00F7507D" w:rsidRPr="00CC3D5C" w:rsidRDefault="00F7507D" w:rsidP="00CC3D5C">
            <w:pPr>
              <w:spacing w:line="240" w:lineRule="auto"/>
              <w:textAlignment w:val="baseline"/>
              <w:rPr>
                <w:rFonts w:eastAsia="Times New Roman" w:cs="Times New Roman"/>
                <w:kern w:val="0"/>
                <w14:ligatures w14:val="none"/>
              </w:rPr>
            </w:pPr>
          </w:p>
        </w:tc>
        <w:tc>
          <w:tcPr>
            <w:tcW w:w="1768" w:type="dxa"/>
          </w:tcPr>
          <w:p w14:paraId="53036509" w14:textId="470DCFF2"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EC4BA8">
              <w:rPr>
                <w:rFonts w:eastAsia="Times New Roman" w:cs="Times New Roman"/>
                <w:kern w:val="0"/>
                <w14:ligatures w14:val="none"/>
              </w:rPr>
              <w:t>6</w:t>
            </w:r>
          </w:p>
          <w:p w14:paraId="4447FB43"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360DE932" w14:textId="77777777" w:rsidTr="00677060">
        <w:tc>
          <w:tcPr>
            <w:tcW w:w="3305" w:type="dxa"/>
            <w:hideMark/>
          </w:tcPr>
          <w:p w14:paraId="5D912312"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23FB5ECE" w14:textId="77777777" w:rsidR="00CC3D5C" w:rsidRPr="00CC3D5C" w:rsidRDefault="00CC3D5C" w:rsidP="00CC3D5C">
            <w:pPr>
              <w:spacing w:line="240" w:lineRule="auto"/>
              <w:jc w:val="center"/>
              <w:textAlignment w:val="baseline"/>
              <w:rPr>
                <w:rFonts w:ascii="Arial Black" w:eastAsia="Times New Roman" w:hAnsi="Arial Black" w:cs="Times New Roman"/>
                <w:b/>
                <w:kern w:val="0"/>
                <w14:ligatures w14:val="none"/>
              </w:rPr>
            </w:pPr>
            <w:r w:rsidRPr="00CC3D5C">
              <w:rPr>
                <w:rFonts w:ascii="Arial Black" w:eastAsia="Times New Roman" w:hAnsi="Arial Black" w:cs="Times New Roman"/>
                <w:kern w:val="0"/>
                <w14:ligatures w14:val="none"/>
              </w:rPr>
              <w:t>Grabowiec</w:t>
            </w:r>
          </w:p>
        </w:tc>
        <w:tc>
          <w:tcPr>
            <w:tcW w:w="1231" w:type="dxa"/>
          </w:tcPr>
          <w:p w14:paraId="7D70C293" w14:textId="77777777" w:rsidR="00CC3D5C" w:rsidRPr="00CC3D5C" w:rsidRDefault="00CC3D5C" w:rsidP="00CC3D5C">
            <w:pPr>
              <w:spacing w:line="240" w:lineRule="auto"/>
              <w:textAlignment w:val="baseline"/>
              <w:rPr>
                <w:rFonts w:eastAsia="Times New Roman" w:cs="Times New Roman"/>
                <w:b/>
                <w:kern w:val="0"/>
                <w14:ligatures w14:val="none"/>
              </w:rPr>
            </w:pPr>
          </w:p>
          <w:p w14:paraId="69E57504" w14:textId="5A07950D" w:rsidR="00CC3D5C" w:rsidRPr="00CC3D5C" w:rsidRDefault="001C3FA9"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153</w:t>
            </w:r>
          </w:p>
        </w:tc>
        <w:tc>
          <w:tcPr>
            <w:tcW w:w="1374" w:type="dxa"/>
          </w:tcPr>
          <w:p w14:paraId="22C6FEC9" w14:textId="77777777" w:rsidR="00CC3D5C" w:rsidRPr="00CC3D5C" w:rsidRDefault="00CC3D5C" w:rsidP="00CC3D5C">
            <w:pPr>
              <w:spacing w:line="240" w:lineRule="auto"/>
              <w:textAlignment w:val="baseline"/>
              <w:rPr>
                <w:rFonts w:eastAsia="Times New Roman" w:cs="Times New Roman"/>
                <w:b/>
                <w:kern w:val="0"/>
                <w14:ligatures w14:val="none"/>
              </w:rPr>
            </w:pPr>
          </w:p>
          <w:p w14:paraId="472920D0" w14:textId="211DF401"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3,</w:t>
            </w:r>
            <w:r w:rsidR="00A04C83">
              <w:rPr>
                <w:rFonts w:eastAsia="Times New Roman" w:cs="Times New Roman"/>
                <w:b/>
                <w:kern w:val="0"/>
                <w14:ligatures w14:val="none"/>
              </w:rPr>
              <w:t>6</w:t>
            </w:r>
            <w:r w:rsidR="001016BC">
              <w:rPr>
                <w:rFonts w:eastAsia="Times New Roman" w:cs="Times New Roman"/>
                <w:b/>
                <w:kern w:val="0"/>
                <w14:ligatures w14:val="none"/>
              </w:rPr>
              <w:t>2</w:t>
            </w:r>
            <w:r w:rsidRPr="00CC3D5C">
              <w:rPr>
                <w:rFonts w:eastAsia="Times New Roman" w:cs="Times New Roman"/>
                <w:b/>
                <w:kern w:val="0"/>
                <w14:ligatures w14:val="none"/>
              </w:rPr>
              <w:t>%</w:t>
            </w:r>
          </w:p>
        </w:tc>
        <w:tc>
          <w:tcPr>
            <w:tcW w:w="1382" w:type="dxa"/>
          </w:tcPr>
          <w:p w14:paraId="0FDCA375" w14:textId="77777777" w:rsidR="00CC3D5C" w:rsidRPr="00CC3D5C" w:rsidRDefault="00CC3D5C" w:rsidP="00CC3D5C">
            <w:pPr>
              <w:spacing w:line="240" w:lineRule="auto"/>
              <w:textAlignment w:val="baseline"/>
              <w:rPr>
                <w:rFonts w:eastAsia="Times New Roman" w:cs="Times New Roman"/>
                <w:b/>
                <w:kern w:val="0"/>
                <w14:ligatures w14:val="none"/>
              </w:rPr>
            </w:pPr>
          </w:p>
          <w:p w14:paraId="1E777574" w14:textId="1907E2E6" w:rsidR="00CC3D5C" w:rsidRPr="00CC3D5C" w:rsidRDefault="001C3FA9"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83</w:t>
            </w:r>
          </w:p>
        </w:tc>
        <w:tc>
          <w:tcPr>
            <w:tcW w:w="1768" w:type="dxa"/>
          </w:tcPr>
          <w:p w14:paraId="67E1B496" w14:textId="77777777" w:rsidR="00CC3D5C" w:rsidRPr="00CC3D5C" w:rsidRDefault="00CC3D5C" w:rsidP="00CC3D5C">
            <w:pPr>
              <w:spacing w:line="240" w:lineRule="auto"/>
              <w:textAlignment w:val="baseline"/>
              <w:rPr>
                <w:rFonts w:eastAsia="Times New Roman" w:cs="Times New Roman"/>
                <w:b/>
                <w:kern w:val="0"/>
                <w14:ligatures w14:val="none"/>
              </w:rPr>
            </w:pPr>
          </w:p>
          <w:p w14:paraId="58D9C957" w14:textId="13608CC9" w:rsidR="00CC3D5C" w:rsidRPr="00CC3D5C" w:rsidRDefault="001C3FA9"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70</w:t>
            </w:r>
          </w:p>
        </w:tc>
      </w:tr>
      <w:tr w:rsidR="00CC3D5C" w:rsidRPr="00CC3D5C" w14:paraId="2BCCA923" w14:textId="77777777" w:rsidTr="00677060">
        <w:tc>
          <w:tcPr>
            <w:tcW w:w="3305" w:type="dxa"/>
            <w:hideMark/>
          </w:tcPr>
          <w:p w14:paraId="4EB7EDCB"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012A5B4B"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50FCF7DB"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13BD5B76"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626A8712"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11678554" w14:textId="77777777" w:rsidTr="00677060">
        <w:tc>
          <w:tcPr>
            <w:tcW w:w="3305" w:type="dxa"/>
            <w:hideMark/>
          </w:tcPr>
          <w:p w14:paraId="65817742"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32C90D1F" w14:textId="0FFBC9E8"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A04C83">
              <w:rPr>
                <w:rFonts w:eastAsia="Times New Roman" w:cs="Times New Roman"/>
                <w:kern w:val="0"/>
                <w14:ligatures w14:val="none"/>
              </w:rPr>
              <w:t>2</w:t>
            </w:r>
          </w:p>
        </w:tc>
        <w:tc>
          <w:tcPr>
            <w:tcW w:w="1374" w:type="dxa"/>
          </w:tcPr>
          <w:p w14:paraId="6609388C" w14:textId="5911C829" w:rsidR="00CC3D5C" w:rsidRPr="00CC3D5C" w:rsidRDefault="00A04C8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20,25</w:t>
            </w:r>
            <w:r w:rsidR="00CC3D5C" w:rsidRPr="00CC3D5C">
              <w:rPr>
                <w:rFonts w:eastAsia="Times New Roman" w:cs="Times New Roman"/>
                <w:kern w:val="0"/>
                <w14:ligatures w14:val="none"/>
              </w:rPr>
              <w:t>%</w:t>
            </w:r>
          </w:p>
        </w:tc>
        <w:tc>
          <w:tcPr>
            <w:tcW w:w="1382" w:type="dxa"/>
          </w:tcPr>
          <w:p w14:paraId="0ACB4E58" w14:textId="4BF0575F" w:rsidR="00CC3D5C" w:rsidRPr="00CC3D5C" w:rsidRDefault="00A04C8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19</w:t>
            </w:r>
          </w:p>
        </w:tc>
        <w:tc>
          <w:tcPr>
            <w:tcW w:w="1768" w:type="dxa"/>
          </w:tcPr>
          <w:p w14:paraId="348946A2" w14:textId="76F0CF52"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A04C83">
              <w:rPr>
                <w:rFonts w:eastAsia="Times New Roman" w:cs="Times New Roman"/>
                <w:kern w:val="0"/>
                <w14:ligatures w14:val="none"/>
              </w:rPr>
              <w:t>3</w:t>
            </w:r>
          </w:p>
        </w:tc>
      </w:tr>
      <w:tr w:rsidR="00CC3D5C" w:rsidRPr="00CC3D5C" w14:paraId="17B2F43A" w14:textId="77777777" w:rsidTr="00677060">
        <w:tc>
          <w:tcPr>
            <w:tcW w:w="3305" w:type="dxa"/>
            <w:hideMark/>
          </w:tcPr>
          <w:p w14:paraId="4B729E23"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07298E84" w14:textId="440B7708" w:rsidR="00CC3D5C" w:rsidRPr="00CC3D5C" w:rsidRDefault="001C3FA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88</w:t>
            </w:r>
          </w:p>
        </w:tc>
        <w:tc>
          <w:tcPr>
            <w:tcW w:w="1374" w:type="dxa"/>
          </w:tcPr>
          <w:p w14:paraId="604D23B6" w14:textId="2335833A" w:rsidR="00CC3D5C" w:rsidRPr="00CC3D5C" w:rsidRDefault="001C3FA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57,52</w:t>
            </w:r>
            <w:r w:rsidR="00CC3D5C" w:rsidRPr="00CC3D5C">
              <w:rPr>
                <w:rFonts w:eastAsia="Times New Roman" w:cs="Times New Roman"/>
                <w:kern w:val="0"/>
                <w14:ligatures w14:val="none"/>
              </w:rPr>
              <w:t>%</w:t>
            </w:r>
          </w:p>
        </w:tc>
        <w:tc>
          <w:tcPr>
            <w:tcW w:w="1382" w:type="dxa"/>
          </w:tcPr>
          <w:p w14:paraId="0A5FDB15" w14:textId="4AF2228B" w:rsidR="00CC3D5C" w:rsidRPr="00CC3D5C" w:rsidRDefault="00A04C8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w:t>
            </w:r>
            <w:r w:rsidR="001C3FA9">
              <w:rPr>
                <w:rFonts w:eastAsia="Times New Roman" w:cs="Times New Roman"/>
                <w:kern w:val="0"/>
                <w14:ligatures w14:val="none"/>
              </w:rPr>
              <w:t>6</w:t>
            </w:r>
          </w:p>
        </w:tc>
        <w:tc>
          <w:tcPr>
            <w:tcW w:w="1768" w:type="dxa"/>
          </w:tcPr>
          <w:p w14:paraId="1A645F91" w14:textId="417583CD"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4</w:t>
            </w:r>
            <w:r w:rsidR="001C3FA9">
              <w:rPr>
                <w:rFonts w:eastAsia="Times New Roman" w:cs="Times New Roman"/>
                <w:kern w:val="0"/>
                <w14:ligatures w14:val="none"/>
              </w:rPr>
              <w:t>2</w:t>
            </w:r>
          </w:p>
        </w:tc>
      </w:tr>
      <w:tr w:rsidR="00CC3D5C" w:rsidRPr="00CC3D5C" w14:paraId="5C0BB073" w14:textId="77777777" w:rsidTr="00677060">
        <w:tc>
          <w:tcPr>
            <w:tcW w:w="3305" w:type="dxa"/>
            <w:hideMark/>
          </w:tcPr>
          <w:p w14:paraId="4750118A"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65BDA503" w14:textId="719BBA6D" w:rsidR="00CC3D5C" w:rsidRPr="00CC3D5C" w:rsidRDefault="001C3FA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33</w:t>
            </w:r>
          </w:p>
        </w:tc>
        <w:tc>
          <w:tcPr>
            <w:tcW w:w="1374" w:type="dxa"/>
          </w:tcPr>
          <w:p w14:paraId="377041AD" w14:textId="04DB601E" w:rsidR="00CC3D5C" w:rsidRPr="00CC3D5C" w:rsidRDefault="001C3FA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21,57</w:t>
            </w:r>
            <w:r w:rsidR="00CC3D5C" w:rsidRPr="00CC3D5C">
              <w:rPr>
                <w:rFonts w:eastAsia="Times New Roman" w:cs="Times New Roman"/>
                <w:kern w:val="0"/>
                <w14:ligatures w14:val="none"/>
              </w:rPr>
              <w:t>%</w:t>
            </w:r>
          </w:p>
        </w:tc>
        <w:tc>
          <w:tcPr>
            <w:tcW w:w="1382" w:type="dxa"/>
          </w:tcPr>
          <w:p w14:paraId="68945EAA" w14:textId="55E53DE8" w:rsidR="00CC3D5C" w:rsidRPr="00CC3D5C" w:rsidRDefault="001C3FA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w:t>
            </w:r>
          </w:p>
        </w:tc>
        <w:tc>
          <w:tcPr>
            <w:tcW w:w="1768" w:type="dxa"/>
          </w:tcPr>
          <w:p w14:paraId="1F009147" w14:textId="5557567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1C3FA9">
              <w:rPr>
                <w:rFonts w:eastAsia="Times New Roman" w:cs="Times New Roman"/>
                <w:kern w:val="0"/>
                <w14:ligatures w14:val="none"/>
              </w:rPr>
              <w:t>5</w:t>
            </w:r>
          </w:p>
          <w:p w14:paraId="73D20B62"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34FDA750" w14:textId="77777777" w:rsidTr="00677060">
        <w:tc>
          <w:tcPr>
            <w:tcW w:w="3305" w:type="dxa"/>
          </w:tcPr>
          <w:p w14:paraId="477D23BD"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26D0DC15" w14:textId="77777777" w:rsidR="00CC3D5C" w:rsidRPr="00CC3D5C" w:rsidRDefault="00CC3D5C" w:rsidP="00CC3D5C">
            <w:pPr>
              <w:spacing w:line="240" w:lineRule="auto"/>
              <w:jc w:val="center"/>
              <w:textAlignment w:val="baseline"/>
              <w:rPr>
                <w:rFonts w:ascii="Arial Black" w:eastAsia="Times New Roman" w:hAnsi="Arial Black" w:cs="Times New Roman"/>
                <w:b/>
                <w:kern w:val="0"/>
                <w14:ligatures w14:val="none"/>
              </w:rPr>
            </w:pPr>
            <w:r w:rsidRPr="00CC3D5C">
              <w:rPr>
                <w:rFonts w:ascii="Arial Black" w:eastAsia="Times New Roman" w:hAnsi="Arial Black" w:cs="Times New Roman"/>
                <w:kern w:val="0"/>
                <w14:ligatures w14:val="none"/>
              </w:rPr>
              <w:t>Grzybów</w:t>
            </w:r>
          </w:p>
        </w:tc>
        <w:tc>
          <w:tcPr>
            <w:tcW w:w="1231" w:type="dxa"/>
          </w:tcPr>
          <w:p w14:paraId="3597E3FA" w14:textId="77777777" w:rsidR="00CC3D5C" w:rsidRPr="00CC3D5C" w:rsidRDefault="00CC3D5C" w:rsidP="00CC3D5C">
            <w:pPr>
              <w:spacing w:line="240" w:lineRule="auto"/>
              <w:textAlignment w:val="baseline"/>
              <w:rPr>
                <w:rFonts w:eastAsia="Times New Roman" w:cs="Times New Roman"/>
                <w:b/>
                <w:kern w:val="0"/>
                <w14:ligatures w14:val="none"/>
              </w:rPr>
            </w:pPr>
          </w:p>
          <w:p w14:paraId="1F11B933" w14:textId="48103257" w:rsidR="00CC3D5C" w:rsidRPr="00CC3D5C" w:rsidRDefault="001016BC"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258</w:t>
            </w:r>
          </w:p>
        </w:tc>
        <w:tc>
          <w:tcPr>
            <w:tcW w:w="1374" w:type="dxa"/>
          </w:tcPr>
          <w:p w14:paraId="05FAA908" w14:textId="77777777" w:rsidR="00CC3D5C" w:rsidRPr="00CC3D5C" w:rsidRDefault="00CC3D5C" w:rsidP="00CC3D5C">
            <w:pPr>
              <w:spacing w:line="240" w:lineRule="auto"/>
              <w:textAlignment w:val="baseline"/>
              <w:rPr>
                <w:rFonts w:eastAsia="Times New Roman" w:cs="Times New Roman"/>
                <w:b/>
                <w:kern w:val="0"/>
                <w14:ligatures w14:val="none"/>
              </w:rPr>
            </w:pPr>
          </w:p>
          <w:p w14:paraId="7C3340AA" w14:textId="12159421" w:rsidR="00CC3D5C" w:rsidRPr="00CC3D5C" w:rsidRDefault="001016BC"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6,11</w:t>
            </w:r>
            <w:r w:rsidR="00CC3D5C" w:rsidRPr="00CC3D5C">
              <w:rPr>
                <w:rFonts w:eastAsia="Times New Roman" w:cs="Times New Roman"/>
                <w:b/>
                <w:kern w:val="0"/>
                <w14:ligatures w14:val="none"/>
              </w:rPr>
              <w:t>%</w:t>
            </w:r>
          </w:p>
        </w:tc>
        <w:tc>
          <w:tcPr>
            <w:tcW w:w="1382" w:type="dxa"/>
          </w:tcPr>
          <w:p w14:paraId="5544B2C4" w14:textId="77777777" w:rsidR="00CC3D5C" w:rsidRPr="00CC3D5C" w:rsidRDefault="00CC3D5C" w:rsidP="00CC3D5C">
            <w:pPr>
              <w:spacing w:line="240" w:lineRule="auto"/>
              <w:textAlignment w:val="baseline"/>
              <w:rPr>
                <w:rFonts w:eastAsia="Times New Roman" w:cs="Times New Roman"/>
                <w:b/>
                <w:kern w:val="0"/>
                <w14:ligatures w14:val="none"/>
              </w:rPr>
            </w:pPr>
          </w:p>
          <w:p w14:paraId="478AF087" w14:textId="0AD18E75"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11</w:t>
            </w:r>
            <w:r w:rsidR="002173B1">
              <w:rPr>
                <w:rFonts w:eastAsia="Times New Roman" w:cs="Times New Roman"/>
                <w:b/>
                <w:kern w:val="0"/>
                <w14:ligatures w14:val="none"/>
              </w:rPr>
              <w:t>7</w:t>
            </w:r>
          </w:p>
        </w:tc>
        <w:tc>
          <w:tcPr>
            <w:tcW w:w="1768" w:type="dxa"/>
          </w:tcPr>
          <w:p w14:paraId="383A5764" w14:textId="77777777" w:rsidR="00CC3D5C" w:rsidRPr="00CC3D5C" w:rsidRDefault="00CC3D5C" w:rsidP="00CC3D5C">
            <w:pPr>
              <w:spacing w:line="240" w:lineRule="auto"/>
              <w:textAlignment w:val="baseline"/>
              <w:rPr>
                <w:rFonts w:eastAsia="Times New Roman" w:cs="Times New Roman"/>
                <w:b/>
                <w:kern w:val="0"/>
                <w14:ligatures w14:val="none"/>
              </w:rPr>
            </w:pPr>
          </w:p>
          <w:p w14:paraId="313763D5" w14:textId="1EA7AFF8"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14</w:t>
            </w:r>
            <w:r w:rsidR="001016BC">
              <w:rPr>
                <w:rFonts w:eastAsia="Times New Roman" w:cs="Times New Roman"/>
                <w:b/>
                <w:kern w:val="0"/>
                <w14:ligatures w14:val="none"/>
              </w:rPr>
              <w:t>1</w:t>
            </w:r>
          </w:p>
        </w:tc>
      </w:tr>
      <w:tr w:rsidR="00CC3D5C" w:rsidRPr="00CC3D5C" w14:paraId="05737B0F" w14:textId="77777777" w:rsidTr="00677060">
        <w:tc>
          <w:tcPr>
            <w:tcW w:w="3305" w:type="dxa"/>
            <w:hideMark/>
          </w:tcPr>
          <w:p w14:paraId="0208861A"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1C0D455A"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442A4020"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23EADF79"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048BE241"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25458039" w14:textId="77777777" w:rsidTr="00677060">
        <w:tc>
          <w:tcPr>
            <w:tcW w:w="3305" w:type="dxa"/>
            <w:hideMark/>
          </w:tcPr>
          <w:p w14:paraId="3A449EB4"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75893854" w14:textId="19D02E4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2173B1">
              <w:rPr>
                <w:rFonts w:eastAsia="Times New Roman" w:cs="Times New Roman"/>
                <w:kern w:val="0"/>
                <w14:ligatures w14:val="none"/>
              </w:rPr>
              <w:t>3</w:t>
            </w:r>
          </w:p>
        </w:tc>
        <w:tc>
          <w:tcPr>
            <w:tcW w:w="1374" w:type="dxa"/>
          </w:tcPr>
          <w:p w14:paraId="2C42DFA9" w14:textId="75430668" w:rsidR="00CC3D5C" w:rsidRPr="00CC3D5C" w:rsidRDefault="002173B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12,</w:t>
            </w:r>
            <w:r w:rsidR="001016BC">
              <w:rPr>
                <w:rFonts w:eastAsia="Times New Roman" w:cs="Times New Roman"/>
                <w:kern w:val="0"/>
                <w14:ligatures w14:val="none"/>
              </w:rPr>
              <w:t>79</w:t>
            </w:r>
            <w:r w:rsidR="00CC3D5C" w:rsidRPr="00CC3D5C">
              <w:rPr>
                <w:rFonts w:eastAsia="Times New Roman" w:cs="Times New Roman"/>
                <w:kern w:val="0"/>
                <w14:ligatures w14:val="none"/>
              </w:rPr>
              <w:t xml:space="preserve"> %</w:t>
            </w:r>
          </w:p>
        </w:tc>
        <w:tc>
          <w:tcPr>
            <w:tcW w:w="1382" w:type="dxa"/>
          </w:tcPr>
          <w:p w14:paraId="1C8B14AA" w14:textId="566CEEB9"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1016BC">
              <w:rPr>
                <w:rFonts w:eastAsia="Times New Roman" w:cs="Times New Roman"/>
                <w:kern w:val="0"/>
                <w14:ligatures w14:val="none"/>
              </w:rPr>
              <w:t>4</w:t>
            </w:r>
          </w:p>
        </w:tc>
        <w:tc>
          <w:tcPr>
            <w:tcW w:w="1768" w:type="dxa"/>
          </w:tcPr>
          <w:p w14:paraId="1EA46F10" w14:textId="3AD71315" w:rsidR="00CC3D5C" w:rsidRPr="00CC3D5C" w:rsidRDefault="001016B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19</w:t>
            </w:r>
          </w:p>
        </w:tc>
      </w:tr>
      <w:tr w:rsidR="00CC3D5C" w:rsidRPr="00CC3D5C" w14:paraId="58EA7493" w14:textId="77777777" w:rsidTr="00677060">
        <w:tc>
          <w:tcPr>
            <w:tcW w:w="3305" w:type="dxa"/>
            <w:hideMark/>
          </w:tcPr>
          <w:p w14:paraId="7654C227"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2CA93BE5" w14:textId="36526EC9"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15</w:t>
            </w:r>
            <w:r w:rsidR="002173B1">
              <w:rPr>
                <w:rFonts w:eastAsia="Times New Roman" w:cs="Times New Roman"/>
                <w:kern w:val="0"/>
                <w14:ligatures w14:val="none"/>
              </w:rPr>
              <w:t>9</w:t>
            </w:r>
          </w:p>
        </w:tc>
        <w:tc>
          <w:tcPr>
            <w:tcW w:w="1374" w:type="dxa"/>
          </w:tcPr>
          <w:p w14:paraId="736B7F0E" w14:textId="7F51D670" w:rsidR="00CC3D5C" w:rsidRPr="00CC3D5C" w:rsidRDefault="001016B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58,53</w:t>
            </w:r>
            <w:r w:rsidR="00CC3D5C" w:rsidRPr="00CC3D5C">
              <w:rPr>
                <w:rFonts w:eastAsia="Times New Roman" w:cs="Times New Roman"/>
                <w:kern w:val="0"/>
                <w14:ligatures w14:val="none"/>
              </w:rPr>
              <w:t>%</w:t>
            </w:r>
          </w:p>
        </w:tc>
        <w:tc>
          <w:tcPr>
            <w:tcW w:w="1382" w:type="dxa"/>
          </w:tcPr>
          <w:p w14:paraId="7DF62522" w14:textId="56BB6FF6"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6</w:t>
            </w:r>
            <w:r w:rsidR="001016BC">
              <w:rPr>
                <w:rFonts w:eastAsia="Times New Roman" w:cs="Times New Roman"/>
                <w:kern w:val="0"/>
                <w14:ligatures w14:val="none"/>
              </w:rPr>
              <w:t>5</w:t>
            </w:r>
          </w:p>
        </w:tc>
        <w:tc>
          <w:tcPr>
            <w:tcW w:w="1768" w:type="dxa"/>
          </w:tcPr>
          <w:p w14:paraId="66FB7CAA" w14:textId="568D826F" w:rsidR="00CC3D5C" w:rsidRPr="00CC3D5C" w:rsidRDefault="001016B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86</w:t>
            </w:r>
          </w:p>
        </w:tc>
      </w:tr>
      <w:tr w:rsidR="00CC3D5C" w:rsidRPr="00CC3D5C" w14:paraId="5F4F5E6D" w14:textId="77777777" w:rsidTr="00677060">
        <w:tc>
          <w:tcPr>
            <w:tcW w:w="3305" w:type="dxa"/>
            <w:hideMark/>
          </w:tcPr>
          <w:p w14:paraId="35871E0B"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1B986264" w14:textId="41E72BEB" w:rsidR="00CC3D5C" w:rsidRPr="00CC3D5C" w:rsidRDefault="001016B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74</w:t>
            </w:r>
          </w:p>
        </w:tc>
        <w:tc>
          <w:tcPr>
            <w:tcW w:w="1374" w:type="dxa"/>
          </w:tcPr>
          <w:p w14:paraId="40035A5D" w14:textId="40FD0AD0" w:rsidR="00CC3D5C" w:rsidRPr="00CC3D5C" w:rsidRDefault="001016B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28.68</w:t>
            </w:r>
            <w:r w:rsidR="00CC3D5C" w:rsidRPr="00CC3D5C">
              <w:rPr>
                <w:rFonts w:eastAsia="Times New Roman" w:cs="Times New Roman"/>
                <w:kern w:val="0"/>
                <w14:ligatures w14:val="none"/>
              </w:rPr>
              <w:t>%</w:t>
            </w:r>
          </w:p>
        </w:tc>
        <w:tc>
          <w:tcPr>
            <w:tcW w:w="1382" w:type="dxa"/>
          </w:tcPr>
          <w:p w14:paraId="5BAE78ED" w14:textId="2C9E748F"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1016BC">
              <w:rPr>
                <w:rFonts w:eastAsia="Times New Roman" w:cs="Times New Roman"/>
                <w:kern w:val="0"/>
                <w14:ligatures w14:val="none"/>
              </w:rPr>
              <w:t>8</w:t>
            </w:r>
          </w:p>
        </w:tc>
        <w:tc>
          <w:tcPr>
            <w:tcW w:w="1768" w:type="dxa"/>
          </w:tcPr>
          <w:p w14:paraId="4F61FF74" w14:textId="409CA28F"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1016BC">
              <w:rPr>
                <w:rFonts w:eastAsia="Times New Roman" w:cs="Times New Roman"/>
                <w:kern w:val="0"/>
                <w14:ligatures w14:val="none"/>
              </w:rPr>
              <w:t>6</w:t>
            </w:r>
          </w:p>
          <w:p w14:paraId="7D91D96E"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1816E4F9" w14:textId="77777777" w:rsidTr="00677060">
        <w:tc>
          <w:tcPr>
            <w:tcW w:w="3305" w:type="dxa"/>
            <w:hideMark/>
          </w:tcPr>
          <w:p w14:paraId="02E6530B"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590C7F7F" w14:textId="77777777" w:rsidR="00CC3D5C" w:rsidRPr="00CC3D5C" w:rsidRDefault="00CC3D5C" w:rsidP="00CC3D5C">
            <w:pPr>
              <w:spacing w:line="240" w:lineRule="auto"/>
              <w:jc w:val="center"/>
              <w:textAlignment w:val="baseline"/>
              <w:rPr>
                <w:rFonts w:ascii="Arial Black" w:eastAsia="Times New Roman" w:hAnsi="Arial Black" w:cs="Times New Roman"/>
                <w:b/>
                <w:kern w:val="0"/>
                <w14:ligatures w14:val="none"/>
              </w:rPr>
            </w:pPr>
            <w:r w:rsidRPr="00CC3D5C">
              <w:rPr>
                <w:rFonts w:ascii="Arial Black" w:eastAsia="Times New Roman" w:hAnsi="Arial Black" w:cs="Times New Roman"/>
                <w:kern w:val="0"/>
                <w14:ligatures w14:val="none"/>
              </w:rPr>
              <w:t>Jamno</w:t>
            </w:r>
          </w:p>
        </w:tc>
        <w:tc>
          <w:tcPr>
            <w:tcW w:w="1231" w:type="dxa"/>
          </w:tcPr>
          <w:p w14:paraId="4F841550" w14:textId="77777777" w:rsidR="00CC3D5C" w:rsidRPr="00CC3D5C" w:rsidRDefault="00CC3D5C" w:rsidP="00CC3D5C">
            <w:pPr>
              <w:spacing w:line="240" w:lineRule="auto"/>
              <w:textAlignment w:val="baseline"/>
              <w:rPr>
                <w:rFonts w:eastAsia="Times New Roman" w:cs="Times New Roman"/>
                <w:b/>
                <w:kern w:val="0"/>
                <w14:ligatures w14:val="none"/>
              </w:rPr>
            </w:pPr>
          </w:p>
          <w:p w14:paraId="1932774E" w14:textId="5546A866"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w:t>
            </w:r>
            <w:r w:rsidR="00D05976">
              <w:rPr>
                <w:rFonts w:eastAsia="Times New Roman" w:cs="Times New Roman"/>
                <w:b/>
                <w:kern w:val="0"/>
                <w14:ligatures w14:val="none"/>
              </w:rPr>
              <w:t>03</w:t>
            </w:r>
          </w:p>
        </w:tc>
        <w:tc>
          <w:tcPr>
            <w:tcW w:w="1374" w:type="dxa"/>
          </w:tcPr>
          <w:p w14:paraId="4017ABA0" w14:textId="77777777" w:rsidR="00CC3D5C" w:rsidRPr="00CC3D5C" w:rsidRDefault="00CC3D5C" w:rsidP="00CC3D5C">
            <w:pPr>
              <w:spacing w:line="240" w:lineRule="auto"/>
              <w:textAlignment w:val="baseline"/>
              <w:rPr>
                <w:rFonts w:eastAsia="Times New Roman" w:cs="Times New Roman"/>
                <w:b/>
                <w:kern w:val="0"/>
                <w14:ligatures w14:val="none"/>
              </w:rPr>
            </w:pPr>
          </w:p>
          <w:p w14:paraId="671FED1E" w14:textId="03A251CB" w:rsidR="00CC3D5C" w:rsidRPr="00CC3D5C" w:rsidRDefault="00B711CC"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2,</w:t>
            </w:r>
            <w:r w:rsidR="00D05976">
              <w:rPr>
                <w:rFonts w:eastAsia="Times New Roman" w:cs="Times New Roman"/>
                <w:b/>
                <w:kern w:val="0"/>
                <w14:ligatures w14:val="none"/>
              </w:rPr>
              <w:t>44</w:t>
            </w:r>
            <w:r w:rsidR="00CC3D5C" w:rsidRPr="00CC3D5C">
              <w:rPr>
                <w:rFonts w:eastAsia="Times New Roman" w:cs="Times New Roman"/>
                <w:b/>
                <w:kern w:val="0"/>
                <w14:ligatures w14:val="none"/>
              </w:rPr>
              <w:t>%</w:t>
            </w:r>
          </w:p>
        </w:tc>
        <w:tc>
          <w:tcPr>
            <w:tcW w:w="1382" w:type="dxa"/>
          </w:tcPr>
          <w:p w14:paraId="4ED8897D" w14:textId="77777777" w:rsidR="00CC3D5C" w:rsidRPr="00CC3D5C" w:rsidRDefault="00CC3D5C" w:rsidP="00CC3D5C">
            <w:pPr>
              <w:spacing w:line="240" w:lineRule="auto"/>
              <w:textAlignment w:val="baseline"/>
              <w:rPr>
                <w:rFonts w:eastAsia="Times New Roman" w:cs="Times New Roman"/>
                <w:b/>
                <w:kern w:val="0"/>
                <w14:ligatures w14:val="none"/>
              </w:rPr>
            </w:pPr>
          </w:p>
          <w:p w14:paraId="641F6855" w14:textId="0186933D" w:rsidR="00CC3D5C" w:rsidRPr="00CC3D5C" w:rsidRDefault="00D05976"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48</w:t>
            </w:r>
          </w:p>
        </w:tc>
        <w:tc>
          <w:tcPr>
            <w:tcW w:w="1768" w:type="dxa"/>
          </w:tcPr>
          <w:p w14:paraId="23F2829C" w14:textId="77777777" w:rsidR="00CC3D5C" w:rsidRPr="00CC3D5C" w:rsidRDefault="00CC3D5C" w:rsidP="00CC3D5C">
            <w:pPr>
              <w:spacing w:line="240" w:lineRule="auto"/>
              <w:textAlignment w:val="baseline"/>
              <w:rPr>
                <w:rFonts w:eastAsia="Times New Roman" w:cs="Times New Roman"/>
                <w:b/>
                <w:kern w:val="0"/>
                <w14:ligatures w14:val="none"/>
              </w:rPr>
            </w:pPr>
          </w:p>
          <w:p w14:paraId="29896C92" w14:textId="6A2BE504"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5</w:t>
            </w:r>
            <w:r w:rsidR="00D05976">
              <w:rPr>
                <w:rFonts w:eastAsia="Times New Roman" w:cs="Times New Roman"/>
                <w:b/>
                <w:kern w:val="0"/>
                <w14:ligatures w14:val="none"/>
              </w:rPr>
              <w:t>5</w:t>
            </w:r>
          </w:p>
        </w:tc>
      </w:tr>
      <w:tr w:rsidR="00CC3D5C" w:rsidRPr="00CC3D5C" w14:paraId="552D8F4D" w14:textId="77777777" w:rsidTr="00677060">
        <w:tc>
          <w:tcPr>
            <w:tcW w:w="3305" w:type="dxa"/>
            <w:hideMark/>
          </w:tcPr>
          <w:p w14:paraId="415AE652"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5742A4AA"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32B3F589"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3CDF5233"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5E6148AA"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0684928E" w14:textId="77777777" w:rsidTr="00677060">
        <w:tc>
          <w:tcPr>
            <w:tcW w:w="3305" w:type="dxa"/>
            <w:hideMark/>
          </w:tcPr>
          <w:p w14:paraId="4FDF6C3E"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4948563F" w14:textId="14A3304F" w:rsidR="00CC3D5C" w:rsidRPr="00CC3D5C" w:rsidRDefault="00D0597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11</w:t>
            </w:r>
          </w:p>
        </w:tc>
        <w:tc>
          <w:tcPr>
            <w:tcW w:w="1374" w:type="dxa"/>
          </w:tcPr>
          <w:p w14:paraId="772192EA" w14:textId="053C12A7" w:rsidR="00CC3D5C" w:rsidRPr="00CC3D5C" w:rsidRDefault="00D0597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10,68</w:t>
            </w:r>
            <w:r w:rsidR="00CC3D5C" w:rsidRPr="00CC3D5C">
              <w:rPr>
                <w:rFonts w:eastAsia="Times New Roman" w:cs="Times New Roman"/>
                <w:kern w:val="0"/>
                <w14:ligatures w14:val="none"/>
              </w:rPr>
              <w:t>%</w:t>
            </w:r>
          </w:p>
        </w:tc>
        <w:tc>
          <w:tcPr>
            <w:tcW w:w="1382" w:type="dxa"/>
          </w:tcPr>
          <w:p w14:paraId="5E0E07A7" w14:textId="5B8A2C71" w:rsidR="00CC3D5C" w:rsidRPr="00CC3D5C" w:rsidRDefault="00B711C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w:t>
            </w:r>
          </w:p>
        </w:tc>
        <w:tc>
          <w:tcPr>
            <w:tcW w:w="1768" w:type="dxa"/>
          </w:tcPr>
          <w:p w14:paraId="5B487A31" w14:textId="7461A34E" w:rsidR="00CC3D5C" w:rsidRPr="00CC3D5C" w:rsidRDefault="00D0597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w:t>
            </w:r>
          </w:p>
        </w:tc>
      </w:tr>
      <w:tr w:rsidR="00CC3D5C" w:rsidRPr="00CC3D5C" w14:paraId="2954EBE4" w14:textId="77777777" w:rsidTr="00677060">
        <w:tc>
          <w:tcPr>
            <w:tcW w:w="3305" w:type="dxa"/>
            <w:hideMark/>
          </w:tcPr>
          <w:p w14:paraId="26F70284"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6D284CE1" w14:textId="6E42E3B6" w:rsidR="00CC3D5C" w:rsidRPr="00CC3D5C" w:rsidRDefault="00D0597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68</w:t>
            </w:r>
          </w:p>
        </w:tc>
        <w:tc>
          <w:tcPr>
            <w:tcW w:w="1374" w:type="dxa"/>
          </w:tcPr>
          <w:p w14:paraId="3E1A4627" w14:textId="6B3C8713" w:rsidR="00CC3D5C" w:rsidRPr="00CC3D5C" w:rsidRDefault="00D0597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66,02</w:t>
            </w:r>
            <w:r w:rsidR="00CC3D5C" w:rsidRPr="00CC3D5C">
              <w:rPr>
                <w:rFonts w:eastAsia="Times New Roman" w:cs="Times New Roman"/>
                <w:kern w:val="0"/>
                <w14:ligatures w14:val="none"/>
              </w:rPr>
              <w:t>%</w:t>
            </w:r>
          </w:p>
        </w:tc>
        <w:tc>
          <w:tcPr>
            <w:tcW w:w="1382" w:type="dxa"/>
          </w:tcPr>
          <w:p w14:paraId="11022E19" w14:textId="0FDAB8B2" w:rsidR="00CC3D5C" w:rsidRPr="00CC3D5C" w:rsidRDefault="00B711C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w:t>
            </w:r>
            <w:r w:rsidR="00D05976">
              <w:rPr>
                <w:rFonts w:eastAsia="Times New Roman" w:cs="Times New Roman"/>
                <w:kern w:val="0"/>
                <w14:ligatures w14:val="none"/>
              </w:rPr>
              <w:t>1</w:t>
            </w:r>
          </w:p>
        </w:tc>
        <w:tc>
          <w:tcPr>
            <w:tcW w:w="1768" w:type="dxa"/>
          </w:tcPr>
          <w:p w14:paraId="1BAF2616" w14:textId="40DC3A84" w:rsidR="00CC3D5C" w:rsidRPr="00CC3D5C" w:rsidRDefault="00B711C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37</w:t>
            </w:r>
          </w:p>
        </w:tc>
      </w:tr>
      <w:tr w:rsidR="00CC3D5C" w:rsidRPr="00CC3D5C" w14:paraId="6EC1EF6F" w14:textId="77777777" w:rsidTr="00677060">
        <w:tc>
          <w:tcPr>
            <w:tcW w:w="3305" w:type="dxa"/>
            <w:hideMark/>
          </w:tcPr>
          <w:p w14:paraId="39EA51C3"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6D4F67B3" w14:textId="46FCFEC4" w:rsidR="00CC3D5C" w:rsidRPr="00CC3D5C" w:rsidRDefault="00D0597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24</w:t>
            </w:r>
          </w:p>
        </w:tc>
        <w:tc>
          <w:tcPr>
            <w:tcW w:w="1374" w:type="dxa"/>
          </w:tcPr>
          <w:p w14:paraId="1A4A3145" w14:textId="40C60DDA" w:rsidR="00CC3D5C" w:rsidRPr="00CC3D5C" w:rsidRDefault="00D0597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23,30</w:t>
            </w:r>
            <w:r w:rsidR="00CC3D5C" w:rsidRPr="00CC3D5C">
              <w:rPr>
                <w:rFonts w:eastAsia="Times New Roman" w:cs="Times New Roman"/>
                <w:kern w:val="0"/>
                <w14:ligatures w14:val="none"/>
              </w:rPr>
              <w:t>%</w:t>
            </w:r>
          </w:p>
        </w:tc>
        <w:tc>
          <w:tcPr>
            <w:tcW w:w="1382" w:type="dxa"/>
          </w:tcPr>
          <w:p w14:paraId="2B50E5A1" w14:textId="0607452F" w:rsidR="00CC3D5C" w:rsidRPr="00CC3D5C" w:rsidRDefault="00B711C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w:t>
            </w:r>
            <w:r w:rsidR="00D05976">
              <w:rPr>
                <w:rFonts w:eastAsia="Times New Roman" w:cs="Times New Roman"/>
                <w:kern w:val="0"/>
                <w14:ligatures w14:val="none"/>
              </w:rPr>
              <w:t>1</w:t>
            </w:r>
          </w:p>
        </w:tc>
        <w:tc>
          <w:tcPr>
            <w:tcW w:w="1768" w:type="dxa"/>
          </w:tcPr>
          <w:p w14:paraId="598628DA" w14:textId="2F4DB57C" w:rsidR="00CC3D5C" w:rsidRPr="00CC3D5C" w:rsidRDefault="00B711CC"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w:t>
            </w:r>
            <w:r w:rsidR="00D05976">
              <w:rPr>
                <w:rFonts w:eastAsia="Times New Roman" w:cs="Times New Roman"/>
                <w:kern w:val="0"/>
                <w14:ligatures w14:val="none"/>
              </w:rPr>
              <w:t>3</w:t>
            </w:r>
          </w:p>
          <w:p w14:paraId="0ADA2B75"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37BA2ECB" w14:textId="77777777" w:rsidTr="00677060">
        <w:tc>
          <w:tcPr>
            <w:tcW w:w="3305" w:type="dxa"/>
            <w:hideMark/>
          </w:tcPr>
          <w:p w14:paraId="210B5D8D"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4C10B72C"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Juliszew</w:t>
            </w:r>
          </w:p>
        </w:tc>
        <w:tc>
          <w:tcPr>
            <w:tcW w:w="1231" w:type="dxa"/>
          </w:tcPr>
          <w:p w14:paraId="385001BB" w14:textId="77777777" w:rsidR="00CC3D5C" w:rsidRPr="00CC3D5C" w:rsidRDefault="00CC3D5C" w:rsidP="00CC3D5C">
            <w:pPr>
              <w:spacing w:line="240" w:lineRule="auto"/>
              <w:textAlignment w:val="baseline"/>
              <w:rPr>
                <w:rFonts w:eastAsia="Times New Roman" w:cs="Times New Roman"/>
                <w:b/>
                <w:kern w:val="0"/>
                <w14:ligatures w14:val="none"/>
              </w:rPr>
            </w:pPr>
          </w:p>
          <w:p w14:paraId="705F283D" w14:textId="385A6AE1"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w:t>
            </w:r>
            <w:r w:rsidR="004B528A">
              <w:rPr>
                <w:rFonts w:eastAsia="Times New Roman" w:cs="Times New Roman"/>
                <w:b/>
                <w:kern w:val="0"/>
                <w14:ligatures w14:val="none"/>
              </w:rPr>
              <w:t>5</w:t>
            </w:r>
            <w:r w:rsidR="00232291">
              <w:rPr>
                <w:rFonts w:eastAsia="Times New Roman" w:cs="Times New Roman"/>
                <w:b/>
                <w:kern w:val="0"/>
                <w14:ligatures w14:val="none"/>
              </w:rPr>
              <w:t>4</w:t>
            </w:r>
          </w:p>
        </w:tc>
        <w:tc>
          <w:tcPr>
            <w:tcW w:w="1374" w:type="dxa"/>
          </w:tcPr>
          <w:p w14:paraId="0D97AD0A" w14:textId="77777777" w:rsidR="00CC3D5C" w:rsidRPr="00CC3D5C" w:rsidRDefault="00CC3D5C" w:rsidP="00CC3D5C">
            <w:pPr>
              <w:spacing w:line="240" w:lineRule="auto"/>
              <w:textAlignment w:val="baseline"/>
              <w:rPr>
                <w:rFonts w:eastAsia="Times New Roman" w:cs="Times New Roman"/>
                <w:b/>
                <w:kern w:val="0"/>
                <w14:ligatures w14:val="none"/>
              </w:rPr>
            </w:pPr>
          </w:p>
          <w:p w14:paraId="0ED61C4C" w14:textId="553EFCEB" w:rsidR="00CC3D5C" w:rsidRPr="00CC3D5C" w:rsidRDefault="004B528A"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6,0</w:t>
            </w:r>
            <w:r w:rsidR="00232291">
              <w:rPr>
                <w:rFonts w:eastAsia="Times New Roman" w:cs="Times New Roman"/>
                <w:b/>
                <w:kern w:val="0"/>
                <w14:ligatures w14:val="none"/>
              </w:rPr>
              <w:t>1</w:t>
            </w:r>
            <w:r w:rsidR="00CC3D5C" w:rsidRPr="00CC3D5C">
              <w:rPr>
                <w:rFonts w:eastAsia="Times New Roman" w:cs="Times New Roman"/>
                <w:b/>
                <w:kern w:val="0"/>
                <w14:ligatures w14:val="none"/>
              </w:rPr>
              <w:t>%</w:t>
            </w:r>
          </w:p>
        </w:tc>
        <w:tc>
          <w:tcPr>
            <w:tcW w:w="1382" w:type="dxa"/>
          </w:tcPr>
          <w:p w14:paraId="470843E9" w14:textId="77777777" w:rsidR="00CC3D5C" w:rsidRPr="00CC3D5C" w:rsidRDefault="00CC3D5C" w:rsidP="00CC3D5C">
            <w:pPr>
              <w:spacing w:line="240" w:lineRule="auto"/>
              <w:textAlignment w:val="baseline"/>
              <w:rPr>
                <w:rFonts w:eastAsia="Times New Roman" w:cs="Times New Roman"/>
                <w:b/>
                <w:kern w:val="0"/>
                <w14:ligatures w14:val="none"/>
              </w:rPr>
            </w:pPr>
          </w:p>
          <w:p w14:paraId="2322133E" w14:textId="0AD2D9A0"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w:t>
            </w:r>
            <w:r w:rsidR="00232291">
              <w:rPr>
                <w:rFonts w:eastAsia="Times New Roman" w:cs="Times New Roman"/>
                <w:b/>
                <w:kern w:val="0"/>
                <w14:ligatures w14:val="none"/>
              </w:rPr>
              <w:t>41</w:t>
            </w:r>
          </w:p>
        </w:tc>
        <w:tc>
          <w:tcPr>
            <w:tcW w:w="1768" w:type="dxa"/>
          </w:tcPr>
          <w:p w14:paraId="6D4903F1" w14:textId="77777777" w:rsidR="00CC3D5C" w:rsidRPr="00CC3D5C" w:rsidRDefault="00CC3D5C" w:rsidP="00CC3D5C">
            <w:pPr>
              <w:spacing w:line="240" w:lineRule="auto"/>
              <w:textAlignment w:val="baseline"/>
              <w:rPr>
                <w:rFonts w:eastAsia="Times New Roman" w:cs="Times New Roman"/>
                <w:b/>
                <w:kern w:val="0"/>
                <w14:ligatures w14:val="none"/>
              </w:rPr>
            </w:pPr>
          </w:p>
          <w:p w14:paraId="25292D43" w14:textId="787ECFC8"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11</w:t>
            </w:r>
            <w:r w:rsidR="00232291">
              <w:rPr>
                <w:rFonts w:eastAsia="Times New Roman" w:cs="Times New Roman"/>
                <w:b/>
                <w:kern w:val="0"/>
                <w14:ligatures w14:val="none"/>
              </w:rPr>
              <w:t>3</w:t>
            </w:r>
          </w:p>
        </w:tc>
      </w:tr>
      <w:tr w:rsidR="00CC3D5C" w:rsidRPr="00CC3D5C" w14:paraId="01A0FE2E" w14:textId="77777777" w:rsidTr="00677060">
        <w:tc>
          <w:tcPr>
            <w:tcW w:w="3305" w:type="dxa"/>
            <w:hideMark/>
          </w:tcPr>
          <w:p w14:paraId="7CA1F836"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6CBC20FB"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084A36A5"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221F1C5A"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1E8F7C51"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75CE6518" w14:textId="77777777" w:rsidTr="00677060">
        <w:tc>
          <w:tcPr>
            <w:tcW w:w="3305" w:type="dxa"/>
            <w:hideMark/>
          </w:tcPr>
          <w:p w14:paraId="1843DA85"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7E22CF72" w14:textId="1F6DC8F3" w:rsidR="00CC3D5C" w:rsidRPr="00CC3D5C" w:rsidRDefault="0023229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48</w:t>
            </w:r>
          </w:p>
        </w:tc>
        <w:tc>
          <w:tcPr>
            <w:tcW w:w="1374" w:type="dxa"/>
          </w:tcPr>
          <w:p w14:paraId="187D376C" w14:textId="34F334F3" w:rsidR="00CC3D5C" w:rsidRPr="00CC3D5C" w:rsidRDefault="0023229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18.90</w:t>
            </w:r>
            <w:r w:rsidR="00CC3D5C" w:rsidRPr="00CC3D5C">
              <w:rPr>
                <w:rFonts w:eastAsia="Times New Roman" w:cs="Times New Roman"/>
                <w:kern w:val="0"/>
                <w14:ligatures w14:val="none"/>
              </w:rPr>
              <w:t>%</w:t>
            </w:r>
          </w:p>
        </w:tc>
        <w:tc>
          <w:tcPr>
            <w:tcW w:w="1382" w:type="dxa"/>
          </w:tcPr>
          <w:p w14:paraId="16C3F4CA" w14:textId="188E63C1" w:rsidR="00CC3D5C" w:rsidRPr="00CC3D5C" w:rsidRDefault="004B528A"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w:t>
            </w:r>
            <w:r w:rsidR="00232291">
              <w:rPr>
                <w:rFonts w:eastAsia="Times New Roman" w:cs="Times New Roman"/>
                <w:kern w:val="0"/>
                <w14:ligatures w14:val="none"/>
              </w:rPr>
              <w:t>5</w:t>
            </w:r>
          </w:p>
        </w:tc>
        <w:tc>
          <w:tcPr>
            <w:tcW w:w="1768" w:type="dxa"/>
          </w:tcPr>
          <w:p w14:paraId="7692B8F4" w14:textId="600272F2" w:rsidR="00CC3D5C" w:rsidRPr="00CC3D5C" w:rsidRDefault="004B528A"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w:t>
            </w:r>
            <w:r w:rsidR="00232291">
              <w:rPr>
                <w:rFonts w:eastAsia="Times New Roman" w:cs="Times New Roman"/>
                <w:kern w:val="0"/>
                <w14:ligatures w14:val="none"/>
              </w:rPr>
              <w:t>3</w:t>
            </w:r>
          </w:p>
        </w:tc>
      </w:tr>
      <w:tr w:rsidR="00CC3D5C" w:rsidRPr="00CC3D5C" w14:paraId="3F5C57E4" w14:textId="77777777" w:rsidTr="00677060">
        <w:tc>
          <w:tcPr>
            <w:tcW w:w="3305" w:type="dxa"/>
            <w:hideMark/>
          </w:tcPr>
          <w:p w14:paraId="0A093EAF"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1FB687E2" w14:textId="431C59EB" w:rsidR="00CC3D5C" w:rsidRPr="00CC3D5C" w:rsidRDefault="0023229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159</w:t>
            </w:r>
          </w:p>
        </w:tc>
        <w:tc>
          <w:tcPr>
            <w:tcW w:w="1374" w:type="dxa"/>
          </w:tcPr>
          <w:p w14:paraId="3887A771" w14:textId="755B5152" w:rsidR="00CC3D5C" w:rsidRPr="00CC3D5C" w:rsidRDefault="0023229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62,60</w:t>
            </w:r>
            <w:r w:rsidR="00CC3D5C" w:rsidRPr="00CC3D5C">
              <w:rPr>
                <w:rFonts w:eastAsia="Times New Roman" w:cs="Times New Roman"/>
                <w:kern w:val="0"/>
                <w14:ligatures w14:val="none"/>
              </w:rPr>
              <w:t>%</w:t>
            </w:r>
          </w:p>
        </w:tc>
        <w:tc>
          <w:tcPr>
            <w:tcW w:w="1382" w:type="dxa"/>
          </w:tcPr>
          <w:p w14:paraId="472F78AF" w14:textId="091CF8F1" w:rsidR="00CC3D5C" w:rsidRPr="00CC3D5C" w:rsidRDefault="0023229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89</w:t>
            </w:r>
          </w:p>
        </w:tc>
        <w:tc>
          <w:tcPr>
            <w:tcW w:w="1768" w:type="dxa"/>
          </w:tcPr>
          <w:p w14:paraId="0335BB3A" w14:textId="7DE302D9"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7</w:t>
            </w:r>
            <w:r w:rsidR="004B528A">
              <w:rPr>
                <w:rFonts w:eastAsia="Times New Roman" w:cs="Times New Roman"/>
                <w:kern w:val="0"/>
                <w14:ligatures w14:val="none"/>
              </w:rPr>
              <w:t>0</w:t>
            </w:r>
          </w:p>
        </w:tc>
      </w:tr>
      <w:tr w:rsidR="00CC3D5C" w:rsidRPr="00CC3D5C" w14:paraId="107AA5B6" w14:textId="77777777" w:rsidTr="00677060">
        <w:tc>
          <w:tcPr>
            <w:tcW w:w="3305" w:type="dxa"/>
            <w:hideMark/>
          </w:tcPr>
          <w:p w14:paraId="54A4AC08"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4C689675" w14:textId="6528118C" w:rsidR="00CC3D5C" w:rsidRPr="00CC3D5C" w:rsidRDefault="0023229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47</w:t>
            </w:r>
          </w:p>
        </w:tc>
        <w:tc>
          <w:tcPr>
            <w:tcW w:w="1374" w:type="dxa"/>
          </w:tcPr>
          <w:p w14:paraId="6360E164" w14:textId="7537A3D4" w:rsidR="00CC3D5C" w:rsidRPr="00CC3D5C" w:rsidRDefault="0023229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18,50</w:t>
            </w:r>
            <w:r w:rsidR="00CC3D5C" w:rsidRPr="00CC3D5C">
              <w:rPr>
                <w:rFonts w:eastAsia="Times New Roman" w:cs="Times New Roman"/>
                <w:kern w:val="0"/>
                <w14:ligatures w14:val="none"/>
              </w:rPr>
              <w:t>%</w:t>
            </w:r>
          </w:p>
        </w:tc>
        <w:tc>
          <w:tcPr>
            <w:tcW w:w="1382" w:type="dxa"/>
          </w:tcPr>
          <w:p w14:paraId="16B39FD5" w14:textId="74E85737" w:rsidR="00CC3D5C" w:rsidRPr="00CC3D5C" w:rsidRDefault="004B528A"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w:t>
            </w:r>
            <w:r w:rsidR="00232291">
              <w:rPr>
                <w:rFonts w:eastAsia="Times New Roman" w:cs="Times New Roman"/>
                <w:kern w:val="0"/>
                <w14:ligatures w14:val="none"/>
              </w:rPr>
              <w:t>7</w:t>
            </w:r>
          </w:p>
        </w:tc>
        <w:tc>
          <w:tcPr>
            <w:tcW w:w="1768" w:type="dxa"/>
          </w:tcPr>
          <w:p w14:paraId="04077471" w14:textId="6BBAC93A" w:rsidR="00CC3D5C" w:rsidRPr="00CC3D5C" w:rsidRDefault="00232291"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20</w:t>
            </w:r>
          </w:p>
          <w:p w14:paraId="2D0AC029"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45385A7A" w14:textId="77777777" w:rsidTr="00677060">
        <w:tc>
          <w:tcPr>
            <w:tcW w:w="3305" w:type="dxa"/>
            <w:hideMark/>
          </w:tcPr>
          <w:p w14:paraId="4C33EF2A"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7F6AF300"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Leonów</w:t>
            </w:r>
          </w:p>
        </w:tc>
        <w:tc>
          <w:tcPr>
            <w:tcW w:w="1231" w:type="dxa"/>
          </w:tcPr>
          <w:p w14:paraId="44F9318C" w14:textId="77777777" w:rsidR="00CC3D5C" w:rsidRPr="00CC3D5C" w:rsidRDefault="00CC3D5C" w:rsidP="00CC3D5C">
            <w:pPr>
              <w:spacing w:line="240" w:lineRule="auto"/>
              <w:textAlignment w:val="baseline"/>
              <w:rPr>
                <w:rFonts w:eastAsia="Times New Roman" w:cs="Times New Roman"/>
                <w:b/>
                <w:kern w:val="0"/>
                <w14:ligatures w14:val="none"/>
              </w:rPr>
            </w:pPr>
          </w:p>
          <w:p w14:paraId="26EEAD17" w14:textId="41D8A7FB"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w:t>
            </w:r>
            <w:r w:rsidR="00E847C6">
              <w:rPr>
                <w:rFonts w:eastAsia="Times New Roman" w:cs="Times New Roman"/>
                <w:b/>
                <w:kern w:val="0"/>
                <w14:ligatures w14:val="none"/>
              </w:rPr>
              <w:t>2</w:t>
            </w:r>
          </w:p>
        </w:tc>
        <w:tc>
          <w:tcPr>
            <w:tcW w:w="1374" w:type="dxa"/>
          </w:tcPr>
          <w:p w14:paraId="2D730E0B" w14:textId="77777777" w:rsidR="00CC3D5C" w:rsidRPr="00CC3D5C" w:rsidRDefault="00CC3D5C" w:rsidP="00CC3D5C">
            <w:pPr>
              <w:spacing w:line="240" w:lineRule="auto"/>
              <w:textAlignment w:val="baseline"/>
              <w:rPr>
                <w:rFonts w:eastAsia="Times New Roman" w:cs="Times New Roman"/>
                <w:b/>
                <w:kern w:val="0"/>
                <w14:ligatures w14:val="none"/>
              </w:rPr>
            </w:pPr>
          </w:p>
          <w:p w14:paraId="31EE88CC" w14:textId="13C9ED2D" w:rsidR="00CC3D5C" w:rsidRPr="00CC3D5C" w:rsidRDefault="00E847C6"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0,5</w:t>
            </w:r>
            <w:r w:rsidR="00982FB8">
              <w:rPr>
                <w:rFonts w:eastAsia="Times New Roman" w:cs="Times New Roman"/>
                <w:b/>
                <w:kern w:val="0"/>
                <w14:ligatures w14:val="none"/>
              </w:rPr>
              <w:t>2</w:t>
            </w:r>
            <w:r w:rsidR="00CC3D5C" w:rsidRPr="00CC3D5C">
              <w:rPr>
                <w:rFonts w:eastAsia="Times New Roman" w:cs="Times New Roman"/>
                <w:b/>
                <w:kern w:val="0"/>
                <w14:ligatures w14:val="none"/>
              </w:rPr>
              <w:t>%</w:t>
            </w:r>
          </w:p>
        </w:tc>
        <w:tc>
          <w:tcPr>
            <w:tcW w:w="1382" w:type="dxa"/>
          </w:tcPr>
          <w:p w14:paraId="2702DAEB" w14:textId="77777777" w:rsidR="00CC3D5C" w:rsidRPr="00CC3D5C" w:rsidRDefault="00CC3D5C" w:rsidP="00CC3D5C">
            <w:pPr>
              <w:spacing w:line="240" w:lineRule="auto"/>
              <w:textAlignment w:val="baseline"/>
              <w:rPr>
                <w:rFonts w:eastAsia="Times New Roman" w:cs="Times New Roman"/>
                <w:b/>
                <w:kern w:val="0"/>
                <w14:ligatures w14:val="none"/>
              </w:rPr>
            </w:pPr>
          </w:p>
          <w:p w14:paraId="339536EC"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11</w:t>
            </w:r>
          </w:p>
        </w:tc>
        <w:tc>
          <w:tcPr>
            <w:tcW w:w="1768" w:type="dxa"/>
          </w:tcPr>
          <w:p w14:paraId="7E68D57F" w14:textId="77777777" w:rsidR="00CC3D5C" w:rsidRPr="00CC3D5C" w:rsidRDefault="00CC3D5C" w:rsidP="00CC3D5C">
            <w:pPr>
              <w:spacing w:line="240" w:lineRule="auto"/>
              <w:textAlignment w:val="baseline"/>
              <w:rPr>
                <w:rFonts w:eastAsia="Times New Roman" w:cs="Times New Roman"/>
                <w:b/>
                <w:kern w:val="0"/>
                <w14:ligatures w14:val="none"/>
              </w:rPr>
            </w:pPr>
          </w:p>
          <w:p w14:paraId="16D35A35" w14:textId="7F50109B" w:rsidR="00CC3D5C" w:rsidRPr="00CC3D5C" w:rsidRDefault="00E847C6"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w:t>
            </w:r>
            <w:r w:rsidR="00CC3D5C" w:rsidRPr="00CC3D5C">
              <w:rPr>
                <w:rFonts w:eastAsia="Times New Roman" w:cs="Times New Roman"/>
                <w:b/>
                <w:kern w:val="0"/>
                <w14:ligatures w14:val="none"/>
              </w:rPr>
              <w:t>1</w:t>
            </w:r>
          </w:p>
        </w:tc>
      </w:tr>
      <w:tr w:rsidR="00CC3D5C" w:rsidRPr="00CC3D5C" w14:paraId="51FFF83B" w14:textId="77777777" w:rsidTr="00677060">
        <w:tc>
          <w:tcPr>
            <w:tcW w:w="3305" w:type="dxa"/>
            <w:hideMark/>
          </w:tcPr>
          <w:p w14:paraId="1DF3CF24"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2D5E633C"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1911AF65"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56826AD1"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6448A572"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3BB9F005" w14:textId="77777777" w:rsidTr="00677060">
        <w:tc>
          <w:tcPr>
            <w:tcW w:w="3305" w:type="dxa"/>
            <w:hideMark/>
          </w:tcPr>
          <w:p w14:paraId="63E2C5E6"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0DCEF9ED" w14:textId="5A66CBC4" w:rsidR="00CC3D5C" w:rsidRPr="00CC3D5C" w:rsidRDefault="00E847C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w:t>
            </w:r>
          </w:p>
        </w:tc>
        <w:tc>
          <w:tcPr>
            <w:tcW w:w="1374" w:type="dxa"/>
          </w:tcPr>
          <w:p w14:paraId="5856A5C1" w14:textId="2F5A3F9F" w:rsidR="00CC3D5C" w:rsidRPr="00CC3D5C" w:rsidRDefault="00E847C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22,74</w:t>
            </w:r>
            <w:r w:rsidR="00CC3D5C" w:rsidRPr="00CC3D5C">
              <w:rPr>
                <w:rFonts w:eastAsia="Times New Roman" w:cs="Times New Roman"/>
                <w:kern w:val="0"/>
                <w14:ligatures w14:val="none"/>
              </w:rPr>
              <w:t>%</w:t>
            </w:r>
          </w:p>
        </w:tc>
        <w:tc>
          <w:tcPr>
            <w:tcW w:w="1382" w:type="dxa"/>
          </w:tcPr>
          <w:p w14:paraId="0F21C0D9"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p>
        </w:tc>
        <w:tc>
          <w:tcPr>
            <w:tcW w:w="1768" w:type="dxa"/>
          </w:tcPr>
          <w:p w14:paraId="1CEFEF3E" w14:textId="12B4610F" w:rsidR="00CC3D5C" w:rsidRPr="00CC3D5C" w:rsidRDefault="00E847C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w:t>
            </w:r>
          </w:p>
        </w:tc>
      </w:tr>
      <w:tr w:rsidR="00CC3D5C" w:rsidRPr="00CC3D5C" w14:paraId="1B573132" w14:textId="77777777" w:rsidTr="00677060">
        <w:tc>
          <w:tcPr>
            <w:tcW w:w="3305" w:type="dxa"/>
            <w:hideMark/>
          </w:tcPr>
          <w:p w14:paraId="6739C921"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2EE5E49C"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13</w:t>
            </w:r>
          </w:p>
        </w:tc>
        <w:tc>
          <w:tcPr>
            <w:tcW w:w="1374" w:type="dxa"/>
          </w:tcPr>
          <w:p w14:paraId="4480048C" w14:textId="2B3D0459" w:rsidR="00CC3D5C" w:rsidRPr="00CC3D5C" w:rsidRDefault="00E847C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59,09</w:t>
            </w:r>
            <w:r w:rsidR="00CC3D5C" w:rsidRPr="00CC3D5C">
              <w:rPr>
                <w:rFonts w:eastAsia="Times New Roman" w:cs="Times New Roman"/>
                <w:kern w:val="0"/>
                <w14:ligatures w14:val="none"/>
              </w:rPr>
              <w:t>%</w:t>
            </w:r>
          </w:p>
        </w:tc>
        <w:tc>
          <w:tcPr>
            <w:tcW w:w="1382" w:type="dxa"/>
          </w:tcPr>
          <w:p w14:paraId="7E3B3A75"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6</w:t>
            </w:r>
          </w:p>
        </w:tc>
        <w:tc>
          <w:tcPr>
            <w:tcW w:w="1768" w:type="dxa"/>
          </w:tcPr>
          <w:p w14:paraId="413EA545"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7</w:t>
            </w:r>
          </w:p>
        </w:tc>
      </w:tr>
      <w:tr w:rsidR="00CC3D5C" w:rsidRPr="00CC3D5C" w14:paraId="6EAB311E" w14:textId="77777777" w:rsidTr="00677060">
        <w:tc>
          <w:tcPr>
            <w:tcW w:w="3305" w:type="dxa"/>
            <w:hideMark/>
          </w:tcPr>
          <w:p w14:paraId="7B06F891"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557AD5B9"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4</w:t>
            </w:r>
          </w:p>
        </w:tc>
        <w:tc>
          <w:tcPr>
            <w:tcW w:w="1374" w:type="dxa"/>
          </w:tcPr>
          <w:p w14:paraId="64660E92" w14:textId="160E5774" w:rsidR="00CC3D5C" w:rsidRPr="00CC3D5C" w:rsidRDefault="00E847C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18,18</w:t>
            </w:r>
            <w:r w:rsidR="00CC3D5C" w:rsidRPr="00CC3D5C">
              <w:rPr>
                <w:rFonts w:eastAsia="Times New Roman" w:cs="Times New Roman"/>
                <w:kern w:val="0"/>
                <w14:ligatures w14:val="none"/>
              </w:rPr>
              <w:t>%</w:t>
            </w:r>
          </w:p>
        </w:tc>
        <w:tc>
          <w:tcPr>
            <w:tcW w:w="1382" w:type="dxa"/>
          </w:tcPr>
          <w:p w14:paraId="3A49D440"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p>
        </w:tc>
        <w:tc>
          <w:tcPr>
            <w:tcW w:w="1768" w:type="dxa"/>
          </w:tcPr>
          <w:p w14:paraId="3D607397"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p>
          <w:p w14:paraId="383F479D"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013CDBF0" w14:textId="77777777" w:rsidTr="00677060">
        <w:tc>
          <w:tcPr>
            <w:tcW w:w="3305" w:type="dxa"/>
            <w:hideMark/>
          </w:tcPr>
          <w:p w14:paraId="388838FF"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Łaziska</w:t>
            </w:r>
          </w:p>
        </w:tc>
        <w:tc>
          <w:tcPr>
            <w:tcW w:w="1231" w:type="dxa"/>
          </w:tcPr>
          <w:p w14:paraId="5CFF5418" w14:textId="7766DCAB"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16</w:t>
            </w:r>
            <w:r w:rsidR="00982FB8">
              <w:rPr>
                <w:rFonts w:eastAsia="Times New Roman" w:cs="Times New Roman"/>
                <w:b/>
                <w:kern w:val="0"/>
                <w14:ligatures w14:val="none"/>
              </w:rPr>
              <w:t>3</w:t>
            </w:r>
          </w:p>
        </w:tc>
        <w:tc>
          <w:tcPr>
            <w:tcW w:w="1374" w:type="dxa"/>
          </w:tcPr>
          <w:p w14:paraId="4A4A052B" w14:textId="580B7A59"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3,</w:t>
            </w:r>
            <w:r w:rsidR="00982FB8">
              <w:rPr>
                <w:rFonts w:eastAsia="Times New Roman" w:cs="Times New Roman"/>
                <w:b/>
                <w:kern w:val="0"/>
                <w14:ligatures w14:val="none"/>
              </w:rPr>
              <w:t>86</w:t>
            </w:r>
            <w:r w:rsidRPr="00CC3D5C">
              <w:rPr>
                <w:rFonts w:eastAsia="Times New Roman" w:cs="Times New Roman"/>
                <w:b/>
                <w:kern w:val="0"/>
                <w14:ligatures w14:val="none"/>
              </w:rPr>
              <w:t>%</w:t>
            </w:r>
          </w:p>
        </w:tc>
        <w:tc>
          <w:tcPr>
            <w:tcW w:w="1382" w:type="dxa"/>
          </w:tcPr>
          <w:p w14:paraId="14B52468" w14:textId="0924117D"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8</w:t>
            </w:r>
            <w:r w:rsidR="00982FB8">
              <w:rPr>
                <w:rFonts w:eastAsia="Times New Roman" w:cs="Times New Roman"/>
                <w:b/>
                <w:kern w:val="0"/>
                <w14:ligatures w14:val="none"/>
              </w:rPr>
              <w:t>2</w:t>
            </w:r>
          </w:p>
        </w:tc>
        <w:tc>
          <w:tcPr>
            <w:tcW w:w="1768" w:type="dxa"/>
          </w:tcPr>
          <w:p w14:paraId="04425ED6" w14:textId="1BFA4E94"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8</w:t>
            </w:r>
            <w:r w:rsidR="00982FB8">
              <w:rPr>
                <w:rFonts w:eastAsia="Times New Roman" w:cs="Times New Roman"/>
                <w:b/>
                <w:kern w:val="0"/>
                <w14:ligatures w14:val="none"/>
              </w:rPr>
              <w:t>1</w:t>
            </w:r>
          </w:p>
        </w:tc>
      </w:tr>
      <w:tr w:rsidR="00CC3D5C" w:rsidRPr="00CC3D5C" w14:paraId="7AD7AD46" w14:textId="77777777" w:rsidTr="00677060">
        <w:tc>
          <w:tcPr>
            <w:tcW w:w="3305" w:type="dxa"/>
            <w:hideMark/>
          </w:tcPr>
          <w:p w14:paraId="16CE2F67"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7EFD3225"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5279B5D5"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22417C54"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454B7516"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2410F055" w14:textId="77777777" w:rsidTr="00677060">
        <w:tc>
          <w:tcPr>
            <w:tcW w:w="3305" w:type="dxa"/>
            <w:hideMark/>
          </w:tcPr>
          <w:p w14:paraId="3F1F3FEE"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2CE45DB6" w14:textId="3D89CBA2"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39</w:t>
            </w:r>
          </w:p>
        </w:tc>
        <w:tc>
          <w:tcPr>
            <w:tcW w:w="1374" w:type="dxa"/>
          </w:tcPr>
          <w:p w14:paraId="4FEBD733" w14:textId="48BCD5CE" w:rsidR="00CC3D5C" w:rsidRPr="00CC3D5C" w:rsidRDefault="00B5195A"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w:t>
            </w:r>
            <w:r w:rsidR="00982FB8">
              <w:rPr>
                <w:rFonts w:eastAsia="Times New Roman" w:cs="Times New Roman"/>
                <w:kern w:val="0"/>
                <w14:ligatures w14:val="none"/>
              </w:rPr>
              <w:t>3,93</w:t>
            </w:r>
            <w:r w:rsidR="00CC3D5C" w:rsidRPr="00CC3D5C">
              <w:rPr>
                <w:rFonts w:eastAsia="Times New Roman" w:cs="Times New Roman"/>
                <w:kern w:val="0"/>
                <w14:ligatures w14:val="none"/>
              </w:rPr>
              <w:t>%</w:t>
            </w:r>
          </w:p>
        </w:tc>
        <w:tc>
          <w:tcPr>
            <w:tcW w:w="1382" w:type="dxa"/>
          </w:tcPr>
          <w:p w14:paraId="25AB8F54" w14:textId="725DC5DB"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22</w:t>
            </w:r>
          </w:p>
        </w:tc>
        <w:tc>
          <w:tcPr>
            <w:tcW w:w="1768" w:type="dxa"/>
          </w:tcPr>
          <w:p w14:paraId="41A64E26" w14:textId="401C3EE3"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17</w:t>
            </w:r>
          </w:p>
        </w:tc>
      </w:tr>
      <w:tr w:rsidR="00CC3D5C" w:rsidRPr="00CC3D5C" w14:paraId="5B6E1F94" w14:textId="77777777" w:rsidTr="00677060">
        <w:tc>
          <w:tcPr>
            <w:tcW w:w="3305" w:type="dxa"/>
            <w:hideMark/>
          </w:tcPr>
          <w:p w14:paraId="38E0AF44"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1EB09AFF" w14:textId="62E51723"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89</w:t>
            </w:r>
          </w:p>
        </w:tc>
        <w:tc>
          <w:tcPr>
            <w:tcW w:w="1374" w:type="dxa"/>
          </w:tcPr>
          <w:p w14:paraId="7836F390" w14:textId="21AAF85E"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54,60</w:t>
            </w:r>
            <w:r w:rsidR="00CC3D5C" w:rsidRPr="00CC3D5C">
              <w:rPr>
                <w:rFonts w:eastAsia="Times New Roman" w:cs="Times New Roman"/>
                <w:kern w:val="0"/>
                <w14:ligatures w14:val="none"/>
              </w:rPr>
              <w:t>%</w:t>
            </w:r>
          </w:p>
        </w:tc>
        <w:tc>
          <w:tcPr>
            <w:tcW w:w="1382" w:type="dxa"/>
          </w:tcPr>
          <w:p w14:paraId="6F2ACDBA" w14:textId="203C989C"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42</w:t>
            </w:r>
          </w:p>
        </w:tc>
        <w:tc>
          <w:tcPr>
            <w:tcW w:w="1768" w:type="dxa"/>
          </w:tcPr>
          <w:p w14:paraId="5823407F" w14:textId="19325D1C"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47</w:t>
            </w:r>
          </w:p>
        </w:tc>
      </w:tr>
      <w:tr w:rsidR="00CC3D5C" w:rsidRPr="00CC3D5C" w14:paraId="69C8C922" w14:textId="77777777" w:rsidTr="00677060">
        <w:tc>
          <w:tcPr>
            <w:tcW w:w="3305" w:type="dxa"/>
            <w:hideMark/>
          </w:tcPr>
          <w:p w14:paraId="2ABE49A2"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611B8FA9" w14:textId="47E42D4E"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35</w:t>
            </w:r>
          </w:p>
        </w:tc>
        <w:tc>
          <w:tcPr>
            <w:tcW w:w="1374" w:type="dxa"/>
          </w:tcPr>
          <w:p w14:paraId="79632EFE" w14:textId="7A72DF1F"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21,47</w:t>
            </w:r>
            <w:r w:rsidR="00CC3D5C" w:rsidRPr="00CC3D5C">
              <w:rPr>
                <w:rFonts w:eastAsia="Times New Roman" w:cs="Times New Roman"/>
                <w:kern w:val="0"/>
                <w14:ligatures w14:val="none"/>
              </w:rPr>
              <w:t>%</w:t>
            </w:r>
          </w:p>
        </w:tc>
        <w:tc>
          <w:tcPr>
            <w:tcW w:w="1382" w:type="dxa"/>
          </w:tcPr>
          <w:p w14:paraId="6D0EB5FD" w14:textId="0E30A5FD"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w:t>
            </w:r>
          </w:p>
        </w:tc>
        <w:tc>
          <w:tcPr>
            <w:tcW w:w="1768" w:type="dxa"/>
          </w:tcPr>
          <w:p w14:paraId="6868A484" w14:textId="173B9269"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17</w:t>
            </w:r>
          </w:p>
          <w:p w14:paraId="117C54AA"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7F60393A" w14:textId="77777777" w:rsidTr="00677060">
        <w:tc>
          <w:tcPr>
            <w:tcW w:w="3305" w:type="dxa"/>
            <w:hideMark/>
          </w:tcPr>
          <w:p w14:paraId="56D91336"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60C2F41A"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Nowosiadło</w:t>
            </w:r>
          </w:p>
        </w:tc>
        <w:tc>
          <w:tcPr>
            <w:tcW w:w="1231" w:type="dxa"/>
          </w:tcPr>
          <w:p w14:paraId="321B8275" w14:textId="77777777" w:rsidR="00CC3D5C" w:rsidRPr="00CC3D5C" w:rsidRDefault="00CC3D5C" w:rsidP="00CC3D5C">
            <w:pPr>
              <w:spacing w:line="240" w:lineRule="auto"/>
              <w:textAlignment w:val="baseline"/>
              <w:rPr>
                <w:rFonts w:eastAsia="Times New Roman" w:cs="Times New Roman"/>
                <w:b/>
                <w:kern w:val="0"/>
                <w14:ligatures w14:val="none"/>
              </w:rPr>
            </w:pPr>
          </w:p>
          <w:p w14:paraId="64688364" w14:textId="2C46FAB6" w:rsidR="00CC3D5C" w:rsidRPr="00CC3D5C" w:rsidRDefault="00982FB8"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127</w:t>
            </w:r>
          </w:p>
        </w:tc>
        <w:tc>
          <w:tcPr>
            <w:tcW w:w="1374" w:type="dxa"/>
          </w:tcPr>
          <w:p w14:paraId="188578B5" w14:textId="77777777" w:rsidR="00CC3D5C" w:rsidRPr="00CC3D5C" w:rsidRDefault="00CC3D5C" w:rsidP="00CC3D5C">
            <w:pPr>
              <w:spacing w:line="240" w:lineRule="auto"/>
              <w:textAlignment w:val="baseline"/>
              <w:rPr>
                <w:rFonts w:eastAsia="Times New Roman" w:cs="Times New Roman"/>
                <w:b/>
                <w:kern w:val="0"/>
                <w14:ligatures w14:val="none"/>
              </w:rPr>
            </w:pPr>
          </w:p>
          <w:p w14:paraId="53748860" w14:textId="386914AC" w:rsidR="00CC3D5C" w:rsidRPr="00CC3D5C" w:rsidRDefault="00982FB8"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3,01</w:t>
            </w:r>
            <w:r w:rsidR="00CC3D5C" w:rsidRPr="00CC3D5C">
              <w:rPr>
                <w:rFonts w:eastAsia="Times New Roman" w:cs="Times New Roman"/>
                <w:b/>
                <w:kern w:val="0"/>
                <w14:ligatures w14:val="none"/>
              </w:rPr>
              <w:t>%</w:t>
            </w:r>
          </w:p>
        </w:tc>
        <w:tc>
          <w:tcPr>
            <w:tcW w:w="1382" w:type="dxa"/>
          </w:tcPr>
          <w:p w14:paraId="38A0B5CC" w14:textId="77777777" w:rsidR="00CC3D5C" w:rsidRPr="00CC3D5C" w:rsidRDefault="00CC3D5C" w:rsidP="00CC3D5C">
            <w:pPr>
              <w:spacing w:line="240" w:lineRule="auto"/>
              <w:textAlignment w:val="baseline"/>
              <w:rPr>
                <w:rFonts w:eastAsia="Times New Roman" w:cs="Times New Roman"/>
                <w:b/>
                <w:kern w:val="0"/>
                <w14:ligatures w14:val="none"/>
              </w:rPr>
            </w:pPr>
          </w:p>
          <w:p w14:paraId="086B34AB" w14:textId="7A57A1AA"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6</w:t>
            </w:r>
            <w:r w:rsidR="00982FB8">
              <w:rPr>
                <w:rFonts w:eastAsia="Times New Roman" w:cs="Times New Roman"/>
                <w:b/>
                <w:kern w:val="0"/>
                <w14:ligatures w14:val="none"/>
              </w:rPr>
              <w:t>4</w:t>
            </w:r>
          </w:p>
        </w:tc>
        <w:tc>
          <w:tcPr>
            <w:tcW w:w="1768" w:type="dxa"/>
          </w:tcPr>
          <w:p w14:paraId="13D04AA2" w14:textId="77777777" w:rsidR="00CC3D5C" w:rsidRPr="00CC3D5C" w:rsidRDefault="00CC3D5C" w:rsidP="00CC3D5C">
            <w:pPr>
              <w:spacing w:line="240" w:lineRule="auto"/>
              <w:textAlignment w:val="baseline"/>
              <w:rPr>
                <w:rFonts w:eastAsia="Times New Roman" w:cs="Times New Roman"/>
                <w:b/>
                <w:kern w:val="0"/>
                <w14:ligatures w14:val="none"/>
              </w:rPr>
            </w:pPr>
          </w:p>
          <w:p w14:paraId="38CBD968" w14:textId="2CEA8458"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6</w:t>
            </w:r>
            <w:r w:rsidR="00982FB8">
              <w:rPr>
                <w:rFonts w:eastAsia="Times New Roman" w:cs="Times New Roman"/>
                <w:b/>
                <w:kern w:val="0"/>
                <w14:ligatures w14:val="none"/>
              </w:rPr>
              <w:t>3</w:t>
            </w:r>
          </w:p>
        </w:tc>
      </w:tr>
      <w:tr w:rsidR="00CC3D5C" w:rsidRPr="00CC3D5C" w14:paraId="27858309" w14:textId="77777777" w:rsidTr="00677060">
        <w:tc>
          <w:tcPr>
            <w:tcW w:w="3305" w:type="dxa"/>
            <w:hideMark/>
          </w:tcPr>
          <w:p w14:paraId="29806D18"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lastRenderedPageBreak/>
              <w:t>w wieku</w:t>
            </w:r>
          </w:p>
        </w:tc>
        <w:tc>
          <w:tcPr>
            <w:tcW w:w="1231" w:type="dxa"/>
          </w:tcPr>
          <w:p w14:paraId="3EE5F17C"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166DEBA1"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11F54134"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08D326D6"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5211C75A" w14:textId="77777777" w:rsidTr="00677060">
        <w:tc>
          <w:tcPr>
            <w:tcW w:w="3305" w:type="dxa"/>
            <w:hideMark/>
          </w:tcPr>
          <w:p w14:paraId="4800B8F3"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5EC42375" w14:textId="455BE4AC"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22</w:t>
            </w:r>
          </w:p>
        </w:tc>
        <w:tc>
          <w:tcPr>
            <w:tcW w:w="1374" w:type="dxa"/>
          </w:tcPr>
          <w:p w14:paraId="25912FE6" w14:textId="6C9B8A7A"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17,32</w:t>
            </w:r>
            <w:r w:rsidR="00CC3D5C" w:rsidRPr="00CC3D5C">
              <w:rPr>
                <w:rFonts w:eastAsia="Times New Roman" w:cs="Times New Roman"/>
                <w:kern w:val="0"/>
                <w14:ligatures w14:val="none"/>
              </w:rPr>
              <w:t>%</w:t>
            </w:r>
          </w:p>
        </w:tc>
        <w:tc>
          <w:tcPr>
            <w:tcW w:w="1382" w:type="dxa"/>
          </w:tcPr>
          <w:p w14:paraId="4DE74FB7" w14:textId="34CD475B"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8</w:t>
            </w:r>
          </w:p>
        </w:tc>
        <w:tc>
          <w:tcPr>
            <w:tcW w:w="1768" w:type="dxa"/>
          </w:tcPr>
          <w:p w14:paraId="3DE9EC0F" w14:textId="2B03D7A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414617">
              <w:rPr>
                <w:rFonts w:eastAsia="Times New Roman" w:cs="Times New Roman"/>
                <w:kern w:val="0"/>
                <w14:ligatures w14:val="none"/>
              </w:rPr>
              <w:t>4</w:t>
            </w:r>
          </w:p>
        </w:tc>
      </w:tr>
      <w:tr w:rsidR="00CC3D5C" w:rsidRPr="00CC3D5C" w14:paraId="073B5FBF" w14:textId="77777777" w:rsidTr="00677060">
        <w:tc>
          <w:tcPr>
            <w:tcW w:w="3305" w:type="dxa"/>
            <w:hideMark/>
          </w:tcPr>
          <w:p w14:paraId="0F19A19D"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6559B64F" w14:textId="75193615"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73</w:t>
            </w:r>
          </w:p>
        </w:tc>
        <w:tc>
          <w:tcPr>
            <w:tcW w:w="1374" w:type="dxa"/>
          </w:tcPr>
          <w:p w14:paraId="3DB3F055" w14:textId="2FA7AFC9"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57,48</w:t>
            </w:r>
            <w:r w:rsidR="00CC3D5C" w:rsidRPr="00CC3D5C">
              <w:rPr>
                <w:rFonts w:eastAsia="Times New Roman" w:cs="Times New Roman"/>
                <w:kern w:val="0"/>
                <w14:ligatures w14:val="none"/>
              </w:rPr>
              <w:t>%</w:t>
            </w:r>
          </w:p>
        </w:tc>
        <w:tc>
          <w:tcPr>
            <w:tcW w:w="1382" w:type="dxa"/>
          </w:tcPr>
          <w:p w14:paraId="3B17BB7B" w14:textId="2A11A0CF"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36</w:t>
            </w:r>
          </w:p>
        </w:tc>
        <w:tc>
          <w:tcPr>
            <w:tcW w:w="1768" w:type="dxa"/>
          </w:tcPr>
          <w:p w14:paraId="188025EB" w14:textId="3A591339"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982FB8">
              <w:rPr>
                <w:rFonts w:eastAsia="Times New Roman" w:cs="Times New Roman"/>
                <w:kern w:val="0"/>
                <w14:ligatures w14:val="none"/>
              </w:rPr>
              <w:t>7</w:t>
            </w:r>
          </w:p>
        </w:tc>
      </w:tr>
      <w:tr w:rsidR="00CC3D5C" w:rsidRPr="00CC3D5C" w14:paraId="17EB2D7C" w14:textId="77777777" w:rsidTr="00677060">
        <w:tc>
          <w:tcPr>
            <w:tcW w:w="3305" w:type="dxa"/>
            <w:hideMark/>
          </w:tcPr>
          <w:p w14:paraId="0BD4DEC8"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00736192" w14:textId="6FCA1624"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32</w:t>
            </w:r>
          </w:p>
        </w:tc>
        <w:tc>
          <w:tcPr>
            <w:tcW w:w="1374" w:type="dxa"/>
          </w:tcPr>
          <w:p w14:paraId="6572D961" w14:textId="71C65CAE"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25,20</w:t>
            </w:r>
            <w:r w:rsidR="00CC3D5C" w:rsidRPr="00CC3D5C">
              <w:rPr>
                <w:rFonts w:eastAsia="Times New Roman" w:cs="Times New Roman"/>
                <w:kern w:val="0"/>
                <w14:ligatures w14:val="none"/>
              </w:rPr>
              <w:t>%</w:t>
            </w:r>
          </w:p>
        </w:tc>
        <w:tc>
          <w:tcPr>
            <w:tcW w:w="1382" w:type="dxa"/>
          </w:tcPr>
          <w:p w14:paraId="020A590D" w14:textId="697993CE"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20</w:t>
            </w:r>
          </w:p>
        </w:tc>
        <w:tc>
          <w:tcPr>
            <w:tcW w:w="1768" w:type="dxa"/>
          </w:tcPr>
          <w:p w14:paraId="6206FB7F" w14:textId="08F5A965"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414617">
              <w:rPr>
                <w:rFonts w:eastAsia="Times New Roman" w:cs="Times New Roman"/>
                <w:kern w:val="0"/>
                <w14:ligatures w14:val="none"/>
              </w:rPr>
              <w:t>2</w:t>
            </w:r>
          </w:p>
          <w:p w14:paraId="40EB24AF"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0ABBA1AF" w14:textId="77777777" w:rsidTr="00677060">
        <w:tc>
          <w:tcPr>
            <w:tcW w:w="3305" w:type="dxa"/>
            <w:hideMark/>
          </w:tcPr>
          <w:p w14:paraId="343CB4B5"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17ED423F"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Nowy Wiączemin</w:t>
            </w:r>
          </w:p>
        </w:tc>
        <w:tc>
          <w:tcPr>
            <w:tcW w:w="1231" w:type="dxa"/>
          </w:tcPr>
          <w:p w14:paraId="04133119" w14:textId="77777777" w:rsidR="00CC3D5C" w:rsidRPr="00CC3D5C" w:rsidRDefault="00CC3D5C" w:rsidP="00CC3D5C">
            <w:pPr>
              <w:spacing w:line="240" w:lineRule="auto"/>
              <w:textAlignment w:val="baseline"/>
              <w:rPr>
                <w:rFonts w:eastAsia="Times New Roman" w:cs="Times New Roman"/>
                <w:b/>
                <w:kern w:val="0"/>
                <w14:ligatures w14:val="none"/>
              </w:rPr>
            </w:pPr>
          </w:p>
          <w:p w14:paraId="6F4F471F" w14:textId="50F43833" w:rsidR="00CC3D5C" w:rsidRPr="00CC3D5C" w:rsidRDefault="00982FB8"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92</w:t>
            </w:r>
          </w:p>
        </w:tc>
        <w:tc>
          <w:tcPr>
            <w:tcW w:w="1374" w:type="dxa"/>
          </w:tcPr>
          <w:p w14:paraId="4F68758F" w14:textId="77777777" w:rsidR="00CC3D5C" w:rsidRPr="00CC3D5C" w:rsidRDefault="00CC3D5C" w:rsidP="00CC3D5C">
            <w:pPr>
              <w:spacing w:line="240" w:lineRule="auto"/>
              <w:textAlignment w:val="baseline"/>
              <w:rPr>
                <w:rFonts w:eastAsia="Times New Roman" w:cs="Times New Roman"/>
                <w:b/>
                <w:kern w:val="0"/>
                <w14:ligatures w14:val="none"/>
              </w:rPr>
            </w:pPr>
          </w:p>
          <w:p w14:paraId="7572CE2E" w14:textId="24A89FAC"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2,1</w:t>
            </w:r>
            <w:r w:rsidR="00982FB8">
              <w:rPr>
                <w:rFonts w:eastAsia="Times New Roman" w:cs="Times New Roman"/>
                <w:b/>
                <w:kern w:val="0"/>
                <w14:ligatures w14:val="none"/>
              </w:rPr>
              <w:t>8</w:t>
            </w:r>
            <w:r w:rsidRPr="00CC3D5C">
              <w:rPr>
                <w:rFonts w:eastAsia="Times New Roman" w:cs="Times New Roman"/>
                <w:b/>
                <w:kern w:val="0"/>
                <w14:ligatures w14:val="none"/>
              </w:rPr>
              <w:t>%</w:t>
            </w:r>
          </w:p>
        </w:tc>
        <w:tc>
          <w:tcPr>
            <w:tcW w:w="1382" w:type="dxa"/>
          </w:tcPr>
          <w:p w14:paraId="505CB5BE" w14:textId="77777777" w:rsidR="00CC3D5C" w:rsidRPr="00CC3D5C" w:rsidRDefault="00CC3D5C" w:rsidP="00CC3D5C">
            <w:pPr>
              <w:spacing w:line="240" w:lineRule="auto"/>
              <w:textAlignment w:val="baseline"/>
              <w:rPr>
                <w:rFonts w:eastAsia="Times New Roman" w:cs="Times New Roman"/>
                <w:b/>
                <w:kern w:val="0"/>
                <w14:ligatures w14:val="none"/>
              </w:rPr>
            </w:pPr>
          </w:p>
          <w:p w14:paraId="0FB51DC2" w14:textId="16A14741"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4</w:t>
            </w:r>
            <w:r w:rsidR="00982FB8">
              <w:rPr>
                <w:rFonts w:eastAsia="Times New Roman" w:cs="Times New Roman"/>
                <w:b/>
                <w:kern w:val="0"/>
                <w14:ligatures w14:val="none"/>
              </w:rPr>
              <w:t>6</w:t>
            </w:r>
          </w:p>
        </w:tc>
        <w:tc>
          <w:tcPr>
            <w:tcW w:w="1768" w:type="dxa"/>
          </w:tcPr>
          <w:p w14:paraId="324345E3" w14:textId="77777777" w:rsidR="00CC3D5C" w:rsidRPr="00CC3D5C" w:rsidRDefault="00CC3D5C" w:rsidP="00CC3D5C">
            <w:pPr>
              <w:spacing w:line="240" w:lineRule="auto"/>
              <w:textAlignment w:val="baseline"/>
              <w:rPr>
                <w:rFonts w:eastAsia="Times New Roman" w:cs="Times New Roman"/>
                <w:b/>
                <w:kern w:val="0"/>
                <w14:ligatures w14:val="none"/>
              </w:rPr>
            </w:pPr>
          </w:p>
          <w:p w14:paraId="59DCE7F6" w14:textId="19396B4D"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4</w:t>
            </w:r>
            <w:r w:rsidR="00982FB8">
              <w:rPr>
                <w:rFonts w:eastAsia="Times New Roman" w:cs="Times New Roman"/>
                <w:b/>
                <w:kern w:val="0"/>
                <w14:ligatures w14:val="none"/>
              </w:rPr>
              <w:t>6</w:t>
            </w:r>
          </w:p>
        </w:tc>
      </w:tr>
      <w:tr w:rsidR="00CC3D5C" w:rsidRPr="00CC3D5C" w14:paraId="4FE8AE57" w14:textId="77777777" w:rsidTr="00677060">
        <w:tc>
          <w:tcPr>
            <w:tcW w:w="3305" w:type="dxa"/>
            <w:hideMark/>
          </w:tcPr>
          <w:p w14:paraId="5B367DD4"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54862440"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39299D37"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0C812B63"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526A37BA"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011E2A11" w14:textId="77777777" w:rsidTr="00677060">
        <w:tc>
          <w:tcPr>
            <w:tcW w:w="3305" w:type="dxa"/>
            <w:hideMark/>
          </w:tcPr>
          <w:p w14:paraId="2C751C4B"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23CB372C" w14:textId="3042C464"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21</w:t>
            </w:r>
          </w:p>
        </w:tc>
        <w:tc>
          <w:tcPr>
            <w:tcW w:w="1374" w:type="dxa"/>
          </w:tcPr>
          <w:p w14:paraId="4610693A" w14:textId="5C9BB578"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22,83</w:t>
            </w:r>
            <w:r w:rsidR="00CC3D5C" w:rsidRPr="00CC3D5C">
              <w:rPr>
                <w:rFonts w:eastAsia="Times New Roman" w:cs="Times New Roman"/>
                <w:kern w:val="0"/>
                <w14:ligatures w14:val="none"/>
              </w:rPr>
              <w:t>%</w:t>
            </w:r>
          </w:p>
        </w:tc>
        <w:tc>
          <w:tcPr>
            <w:tcW w:w="1382" w:type="dxa"/>
          </w:tcPr>
          <w:p w14:paraId="7EA1B287" w14:textId="15D159A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982FB8">
              <w:rPr>
                <w:rFonts w:eastAsia="Times New Roman" w:cs="Times New Roman"/>
                <w:kern w:val="0"/>
                <w14:ligatures w14:val="none"/>
              </w:rPr>
              <w:t>4</w:t>
            </w:r>
          </w:p>
        </w:tc>
        <w:tc>
          <w:tcPr>
            <w:tcW w:w="1768" w:type="dxa"/>
          </w:tcPr>
          <w:p w14:paraId="1C4AEACB" w14:textId="2807AAD5" w:rsidR="00CC3D5C" w:rsidRPr="00CC3D5C" w:rsidRDefault="00DD133B"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7</w:t>
            </w:r>
          </w:p>
        </w:tc>
      </w:tr>
      <w:tr w:rsidR="00CC3D5C" w:rsidRPr="00CC3D5C" w14:paraId="2C24B878" w14:textId="77777777" w:rsidTr="00677060">
        <w:tc>
          <w:tcPr>
            <w:tcW w:w="3305" w:type="dxa"/>
            <w:hideMark/>
          </w:tcPr>
          <w:p w14:paraId="7D408A1D"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2FFF86BA" w14:textId="4F018593"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46</w:t>
            </w:r>
          </w:p>
        </w:tc>
        <w:tc>
          <w:tcPr>
            <w:tcW w:w="1374" w:type="dxa"/>
          </w:tcPr>
          <w:p w14:paraId="78E06D40" w14:textId="2A28ADA4" w:rsidR="00CC3D5C" w:rsidRPr="00CC3D5C" w:rsidRDefault="00D8200B"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50</w:t>
            </w:r>
            <w:r w:rsidR="000A3528">
              <w:rPr>
                <w:rFonts w:eastAsia="Times New Roman" w:cs="Times New Roman"/>
                <w:kern w:val="0"/>
                <w14:ligatures w14:val="none"/>
              </w:rPr>
              <w:t>,00</w:t>
            </w:r>
            <w:r w:rsidR="00CC3D5C" w:rsidRPr="00CC3D5C">
              <w:rPr>
                <w:rFonts w:eastAsia="Times New Roman" w:cs="Times New Roman"/>
                <w:kern w:val="0"/>
                <w14:ligatures w14:val="none"/>
              </w:rPr>
              <w:t>%</w:t>
            </w:r>
          </w:p>
        </w:tc>
        <w:tc>
          <w:tcPr>
            <w:tcW w:w="1382" w:type="dxa"/>
          </w:tcPr>
          <w:p w14:paraId="54CC2EBA" w14:textId="14B3B3BB"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982FB8">
              <w:rPr>
                <w:rFonts w:eastAsia="Times New Roman" w:cs="Times New Roman"/>
                <w:kern w:val="0"/>
                <w14:ligatures w14:val="none"/>
              </w:rPr>
              <w:t>1</w:t>
            </w:r>
          </w:p>
        </w:tc>
        <w:tc>
          <w:tcPr>
            <w:tcW w:w="1768" w:type="dxa"/>
          </w:tcPr>
          <w:p w14:paraId="382986CA" w14:textId="7DE70A7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982FB8">
              <w:rPr>
                <w:rFonts w:eastAsia="Times New Roman" w:cs="Times New Roman"/>
                <w:kern w:val="0"/>
                <w14:ligatures w14:val="none"/>
              </w:rPr>
              <w:t>5</w:t>
            </w:r>
          </w:p>
        </w:tc>
      </w:tr>
      <w:tr w:rsidR="00CC3D5C" w:rsidRPr="00CC3D5C" w14:paraId="59D37E61" w14:textId="77777777" w:rsidTr="00677060">
        <w:tc>
          <w:tcPr>
            <w:tcW w:w="3305" w:type="dxa"/>
            <w:hideMark/>
          </w:tcPr>
          <w:p w14:paraId="17C59934"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12932FEB" w14:textId="4C6B7D77" w:rsidR="00CC3D5C" w:rsidRPr="00CC3D5C" w:rsidRDefault="00982FB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25</w:t>
            </w:r>
          </w:p>
        </w:tc>
        <w:tc>
          <w:tcPr>
            <w:tcW w:w="1374" w:type="dxa"/>
          </w:tcPr>
          <w:p w14:paraId="33A1FD8C" w14:textId="52BC57CD" w:rsidR="00CC3D5C" w:rsidRPr="00CC3D5C" w:rsidRDefault="00D8200B"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27,17</w:t>
            </w:r>
            <w:r w:rsidR="00CC3D5C" w:rsidRPr="00CC3D5C">
              <w:rPr>
                <w:rFonts w:eastAsia="Times New Roman" w:cs="Times New Roman"/>
                <w:kern w:val="0"/>
                <w14:ligatures w14:val="none"/>
              </w:rPr>
              <w:t>%</w:t>
            </w:r>
          </w:p>
        </w:tc>
        <w:tc>
          <w:tcPr>
            <w:tcW w:w="1382" w:type="dxa"/>
          </w:tcPr>
          <w:p w14:paraId="6888C005"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11</w:t>
            </w:r>
          </w:p>
        </w:tc>
        <w:tc>
          <w:tcPr>
            <w:tcW w:w="1768" w:type="dxa"/>
          </w:tcPr>
          <w:p w14:paraId="613B69B0" w14:textId="55D82AFF"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982FB8">
              <w:rPr>
                <w:rFonts w:eastAsia="Times New Roman" w:cs="Times New Roman"/>
                <w:kern w:val="0"/>
                <w14:ligatures w14:val="none"/>
              </w:rPr>
              <w:t>4</w:t>
            </w:r>
          </w:p>
          <w:p w14:paraId="3F527807"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61AB3D83" w14:textId="77777777" w:rsidTr="00677060">
        <w:tc>
          <w:tcPr>
            <w:tcW w:w="3305" w:type="dxa"/>
            <w:hideMark/>
          </w:tcPr>
          <w:p w14:paraId="21A44747"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364F21D2"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Piotrkówek</w:t>
            </w:r>
          </w:p>
        </w:tc>
        <w:tc>
          <w:tcPr>
            <w:tcW w:w="1231" w:type="dxa"/>
          </w:tcPr>
          <w:p w14:paraId="14D14384" w14:textId="77777777" w:rsidR="00CC3D5C" w:rsidRPr="00CC3D5C" w:rsidRDefault="00CC3D5C" w:rsidP="00CC3D5C">
            <w:pPr>
              <w:spacing w:line="240" w:lineRule="auto"/>
              <w:textAlignment w:val="baseline"/>
              <w:rPr>
                <w:rFonts w:eastAsia="Times New Roman" w:cs="Times New Roman"/>
                <w:b/>
                <w:kern w:val="0"/>
                <w14:ligatures w14:val="none"/>
              </w:rPr>
            </w:pPr>
          </w:p>
          <w:p w14:paraId="3B17EAB5" w14:textId="7FE11460"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37</w:t>
            </w:r>
            <w:r w:rsidR="000A3528">
              <w:rPr>
                <w:rFonts w:eastAsia="Times New Roman" w:cs="Times New Roman"/>
                <w:b/>
                <w:kern w:val="0"/>
                <w14:ligatures w14:val="none"/>
              </w:rPr>
              <w:t>0</w:t>
            </w:r>
          </w:p>
        </w:tc>
        <w:tc>
          <w:tcPr>
            <w:tcW w:w="1374" w:type="dxa"/>
          </w:tcPr>
          <w:p w14:paraId="1F93EDBC" w14:textId="77777777" w:rsidR="00CC3D5C" w:rsidRPr="00CC3D5C" w:rsidRDefault="00CC3D5C" w:rsidP="00CC3D5C">
            <w:pPr>
              <w:spacing w:line="240" w:lineRule="auto"/>
              <w:textAlignment w:val="baseline"/>
              <w:rPr>
                <w:rFonts w:eastAsia="Times New Roman" w:cs="Times New Roman"/>
                <w:b/>
                <w:kern w:val="0"/>
                <w14:ligatures w14:val="none"/>
              </w:rPr>
            </w:pPr>
          </w:p>
          <w:p w14:paraId="0913FFD2" w14:textId="5C0F3157" w:rsidR="00CC3D5C" w:rsidRPr="00CC3D5C" w:rsidRDefault="000A3528"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8,76</w:t>
            </w:r>
            <w:r w:rsidR="00CC3D5C" w:rsidRPr="00CC3D5C">
              <w:rPr>
                <w:rFonts w:eastAsia="Times New Roman" w:cs="Times New Roman"/>
                <w:b/>
                <w:kern w:val="0"/>
                <w14:ligatures w14:val="none"/>
              </w:rPr>
              <w:t>%</w:t>
            </w:r>
          </w:p>
        </w:tc>
        <w:tc>
          <w:tcPr>
            <w:tcW w:w="1382" w:type="dxa"/>
          </w:tcPr>
          <w:p w14:paraId="5F49C971" w14:textId="77777777" w:rsidR="00CC3D5C" w:rsidRPr="00CC3D5C" w:rsidRDefault="00CC3D5C" w:rsidP="00CC3D5C">
            <w:pPr>
              <w:spacing w:line="240" w:lineRule="auto"/>
              <w:textAlignment w:val="baseline"/>
              <w:rPr>
                <w:rFonts w:eastAsia="Times New Roman" w:cs="Times New Roman"/>
                <w:b/>
                <w:kern w:val="0"/>
                <w14:ligatures w14:val="none"/>
              </w:rPr>
            </w:pPr>
          </w:p>
          <w:p w14:paraId="2CC1F00F" w14:textId="7CEC70DD" w:rsidR="00CC3D5C" w:rsidRPr="00CC3D5C" w:rsidRDefault="000A3528"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178</w:t>
            </w:r>
          </w:p>
        </w:tc>
        <w:tc>
          <w:tcPr>
            <w:tcW w:w="1768" w:type="dxa"/>
          </w:tcPr>
          <w:p w14:paraId="27233A87" w14:textId="77777777" w:rsidR="00CC3D5C" w:rsidRPr="00CC3D5C" w:rsidRDefault="00CC3D5C" w:rsidP="00CC3D5C">
            <w:pPr>
              <w:spacing w:line="240" w:lineRule="auto"/>
              <w:textAlignment w:val="baseline"/>
              <w:rPr>
                <w:rFonts w:eastAsia="Times New Roman" w:cs="Times New Roman"/>
                <w:b/>
                <w:kern w:val="0"/>
                <w14:ligatures w14:val="none"/>
              </w:rPr>
            </w:pPr>
          </w:p>
          <w:p w14:paraId="0D892709" w14:textId="0D9DCA64"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w:t>
            </w:r>
            <w:r w:rsidR="000A3528">
              <w:rPr>
                <w:rFonts w:eastAsia="Times New Roman" w:cs="Times New Roman"/>
                <w:b/>
                <w:kern w:val="0"/>
                <w14:ligatures w14:val="none"/>
              </w:rPr>
              <w:t>92</w:t>
            </w:r>
          </w:p>
        </w:tc>
      </w:tr>
      <w:tr w:rsidR="00CC3D5C" w:rsidRPr="00CC3D5C" w14:paraId="46F192FE" w14:textId="77777777" w:rsidTr="00677060">
        <w:tc>
          <w:tcPr>
            <w:tcW w:w="3305" w:type="dxa"/>
            <w:hideMark/>
          </w:tcPr>
          <w:p w14:paraId="0163C21B"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6B1A2E6B"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6673A9F1"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7E4B7DA8"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31208095"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63704E02" w14:textId="77777777" w:rsidTr="00677060">
        <w:tc>
          <w:tcPr>
            <w:tcW w:w="3305" w:type="dxa"/>
            <w:hideMark/>
          </w:tcPr>
          <w:p w14:paraId="3CA10353"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080953F5" w14:textId="6357DAE5"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6</w:t>
            </w:r>
            <w:r w:rsidR="00C03968">
              <w:rPr>
                <w:rFonts w:eastAsia="Times New Roman" w:cs="Times New Roman"/>
                <w:kern w:val="0"/>
                <w14:ligatures w14:val="none"/>
              </w:rPr>
              <w:t>7</w:t>
            </w:r>
          </w:p>
        </w:tc>
        <w:tc>
          <w:tcPr>
            <w:tcW w:w="1374" w:type="dxa"/>
          </w:tcPr>
          <w:p w14:paraId="68E69872" w14:textId="3BE187F5" w:rsidR="00CC3D5C" w:rsidRPr="00CC3D5C" w:rsidRDefault="000A352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18,11</w:t>
            </w:r>
            <w:r w:rsidR="00CC3D5C" w:rsidRPr="00CC3D5C">
              <w:rPr>
                <w:rFonts w:eastAsia="Times New Roman" w:cs="Times New Roman"/>
                <w:kern w:val="0"/>
                <w14:ligatures w14:val="none"/>
              </w:rPr>
              <w:t>%</w:t>
            </w:r>
          </w:p>
        </w:tc>
        <w:tc>
          <w:tcPr>
            <w:tcW w:w="1382" w:type="dxa"/>
          </w:tcPr>
          <w:p w14:paraId="71734153" w14:textId="7314D635"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w:t>
            </w:r>
            <w:r w:rsidR="000A3528">
              <w:rPr>
                <w:rFonts w:eastAsia="Times New Roman" w:cs="Times New Roman"/>
                <w:kern w:val="0"/>
                <w14:ligatures w14:val="none"/>
              </w:rPr>
              <w:t>3</w:t>
            </w:r>
          </w:p>
        </w:tc>
        <w:tc>
          <w:tcPr>
            <w:tcW w:w="1768" w:type="dxa"/>
          </w:tcPr>
          <w:p w14:paraId="6D9E0D47" w14:textId="4C4A9724"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4</w:t>
            </w:r>
            <w:r w:rsidR="000A3528">
              <w:rPr>
                <w:rFonts w:eastAsia="Times New Roman" w:cs="Times New Roman"/>
                <w:kern w:val="0"/>
                <w14:ligatures w14:val="none"/>
              </w:rPr>
              <w:t>4</w:t>
            </w:r>
          </w:p>
        </w:tc>
      </w:tr>
      <w:tr w:rsidR="00CC3D5C" w:rsidRPr="00CC3D5C" w14:paraId="5206712A" w14:textId="77777777" w:rsidTr="00677060">
        <w:tc>
          <w:tcPr>
            <w:tcW w:w="3305" w:type="dxa"/>
            <w:hideMark/>
          </w:tcPr>
          <w:p w14:paraId="666D8E3F"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13F6F9D4" w14:textId="189DE9E0" w:rsidR="00CC3D5C" w:rsidRPr="00CC3D5C" w:rsidRDefault="000A352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218</w:t>
            </w:r>
          </w:p>
        </w:tc>
        <w:tc>
          <w:tcPr>
            <w:tcW w:w="1374" w:type="dxa"/>
          </w:tcPr>
          <w:p w14:paraId="04DB05EC" w14:textId="17F9EE89" w:rsidR="00CC3D5C" w:rsidRPr="00CC3D5C" w:rsidRDefault="000A352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58,92</w:t>
            </w:r>
            <w:r w:rsidR="00CC3D5C" w:rsidRPr="00CC3D5C">
              <w:rPr>
                <w:rFonts w:eastAsia="Times New Roman" w:cs="Times New Roman"/>
                <w:kern w:val="0"/>
                <w14:ligatures w14:val="none"/>
              </w:rPr>
              <w:t>%</w:t>
            </w:r>
          </w:p>
        </w:tc>
        <w:tc>
          <w:tcPr>
            <w:tcW w:w="1382" w:type="dxa"/>
          </w:tcPr>
          <w:p w14:paraId="617EE249" w14:textId="7EEC933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0A3528">
              <w:rPr>
                <w:rFonts w:eastAsia="Times New Roman" w:cs="Times New Roman"/>
                <w:kern w:val="0"/>
                <w14:ligatures w14:val="none"/>
              </w:rPr>
              <w:t>07</w:t>
            </w:r>
          </w:p>
        </w:tc>
        <w:tc>
          <w:tcPr>
            <w:tcW w:w="1768" w:type="dxa"/>
          </w:tcPr>
          <w:p w14:paraId="5BBBE329" w14:textId="6BC67274"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11</w:t>
            </w:r>
            <w:r w:rsidR="00C03968">
              <w:rPr>
                <w:rFonts w:eastAsia="Times New Roman" w:cs="Times New Roman"/>
                <w:kern w:val="0"/>
                <w14:ligatures w14:val="none"/>
              </w:rPr>
              <w:t>1</w:t>
            </w:r>
          </w:p>
        </w:tc>
      </w:tr>
      <w:tr w:rsidR="00CC3D5C" w:rsidRPr="00CC3D5C" w14:paraId="14D77E30" w14:textId="77777777" w:rsidTr="00677060">
        <w:tc>
          <w:tcPr>
            <w:tcW w:w="3305" w:type="dxa"/>
            <w:hideMark/>
          </w:tcPr>
          <w:p w14:paraId="5C3026DB"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3E4F8E27" w14:textId="4D611C6A" w:rsidR="00CC3D5C" w:rsidRPr="00CC3D5C" w:rsidRDefault="000A352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85</w:t>
            </w:r>
          </w:p>
        </w:tc>
        <w:tc>
          <w:tcPr>
            <w:tcW w:w="1374" w:type="dxa"/>
          </w:tcPr>
          <w:p w14:paraId="0D0D4BE8" w14:textId="6346B9D3" w:rsidR="00CC3D5C" w:rsidRPr="00CC3D5C" w:rsidRDefault="000A352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25,68</w:t>
            </w:r>
            <w:r w:rsidR="00CC3D5C" w:rsidRPr="00CC3D5C">
              <w:rPr>
                <w:rFonts w:eastAsia="Times New Roman" w:cs="Times New Roman"/>
                <w:kern w:val="0"/>
                <w14:ligatures w14:val="none"/>
              </w:rPr>
              <w:t>%</w:t>
            </w:r>
          </w:p>
        </w:tc>
        <w:tc>
          <w:tcPr>
            <w:tcW w:w="1382" w:type="dxa"/>
          </w:tcPr>
          <w:p w14:paraId="5225BFAC" w14:textId="14D2FE95"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4</w:t>
            </w:r>
            <w:r w:rsidR="000A3528">
              <w:rPr>
                <w:rFonts w:eastAsia="Times New Roman" w:cs="Times New Roman"/>
                <w:kern w:val="0"/>
                <w14:ligatures w14:val="none"/>
              </w:rPr>
              <w:t>8</w:t>
            </w:r>
          </w:p>
        </w:tc>
        <w:tc>
          <w:tcPr>
            <w:tcW w:w="1768" w:type="dxa"/>
          </w:tcPr>
          <w:p w14:paraId="0D3712C3" w14:textId="49EA3D32"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0A3528">
              <w:rPr>
                <w:rFonts w:eastAsia="Times New Roman" w:cs="Times New Roman"/>
                <w:kern w:val="0"/>
                <w14:ligatures w14:val="none"/>
              </w:rPr>
              <w:t>7</w:t>
            </w:r>
          </w:p>
        </w:tc>
      </w:tr>
      <w:tr w:rsidR="00CC3D5C" w:rsidRPr="00CC3D5C" w14:paraId="2A347A5F" w14:textId="77777777" w:rsidTr="00677060">
        <w:trPr>
          <w:trHeight w:val="740"/>
        </w:trPr>
        <w:tc>
          <w:tcPr>
            <w:tcW w:w="3305" w:type="dxa"/>
          </w:tcPr>
          <w:p w14:paraId="2A10A585" w14:textId="77777777" w:rsidR="00CC3D5C" w:rsidRPr="00CC3D5C" w:rsidRDefault="00CC3D5C" w:rsidP="00CC3D5C">
            <w:pPr>
              <w:spacing w:line="240" w:lineRule="auto"/>
              <w:textAlignment w:val="baseline"/>
              <w:rPr>
                <w:rFonts w:ascii="Arial Black" w:eastAsia="Times New Roman" w:hAnsi="Arial Black" w:cs="Times New Roman"/>
                <w:kern w:val="0"/>
                <w14:ligatures w14:val="none"/>
              </w:rPr>
            </w:pPr>
          </w:p>
          <w:p w14:paraId="5BAAADFD"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Potok Biały</w:t>
            </w:r>
          </w:p>
        </w:tc>
        <w:tc>
          <w:tcPr>
            <w:tcW w:w="1231" w:type="dxa"/>
          </w:tcPr>
          <w:p w14:paraId="3DE1B879" w14:textId="77777777" w:rsidR="00CC3D5C" w:rsidRPr="00CC3D5C" w:rsidRDefault="00CC3D5C" w:rsidP="00CC3D5C">
            <w:pPr>
              <w:spacing w:line="240" w:lineRule="auto"/>
              <w:textAlignment w:val="baseline"/>
              <w:rPr>
                <w:rFonts w:eastAsia="Times New Roman" w:cs="Times New Roman"/>
                <w:b/>
                <w:kern w:val="0"/>
                <w14:ligatures w14:val="none"/>
              </w:rPr>
            </w:pPr>
          </w:p>
          <w:p w14:paraId="176ED393" w14:textId="25E2C6B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5</w:t>
            </w:r>
            <w:r w:rsidR="00C03968">
              <w:rPr>
                <w:rFonts w:eastAsia="Times New Roman" w:cs="Times New Roman"/>
                <w:b/>
                <w:kern w:val="0"/>
                <w14:ligatures w14:val="none"/>
              </w:rPr>
              <w:t>4</w:t>
            </w:r>
          </w:p>
        </w:tc>
        <w:tc>
          <w:tcPr>
            <w:tcW w:w="1374" w:type="dxa"/>
          </w:tcPr>
          <w:p w14:paraId="11B76B2C" w14:textId="77777777" w:rsidR="00CC3D5C" w:rsidRPr="00CC3D5C" w:rsidRDefault="00CC3D5C" w:rsidP="00CC3D5C">
            <w:pPr>
              <w:spacing w:line="240" w:lineRule="auto"/>
              <w:textAlignment w:val="baseline"/>
              <w:rPr>
                <w:rFonts w:eastAsia="Times New Roman" w:cs="Times New Roman"/>
                <w:b/>
                <w:kern w:val="0"/>
                <w14:ligatures w14:val="none"/>
              </w:rPr>
            </w:pPr>
          </w:p>
          <w:p w14:paraId="44973660" w14:textId="39D450D2" w:rsidR="00CC3D5C" w:rsidRPr="00CC3D5C" w:rsidRDefault="00C03968"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1,2</w:t>
            </w:r>
            <w:r w:rsidR="000A3528">
              <w:rPr>
                <w:rFonts w:eastAsia="Times New Roman" w:cs="Times New Roman"/>
                <w:b/>
                <w:kern w:val="0"/>
                <w14:ligatures w14:val="none"/>
              </w:rPr>
              <w:t>8</w:t>
            </w:r>
            <w:r w:rsidR="00CC3D5C" w:rsidRPr="00CC3D5C">
              <w:rPr>
                <w:rFonts w:eastAsia="Times New Roman" w:cs="Times New Roman"/>
                <w:b/>
                <w:kern w:val="0"/>
                <w14:ligatures w14:val="none"/>
              </w:rPr>
              <w:t>%</w:t>
            </w:r>
          </w:p>
        </w:tc>
        <w:tc>
          <w:tcPr>
            <w:tcW w:w="1382" w:type="dxa"/>
          </w:tcPr>
          <w:p w14:paraId="780DCDF9" w14:textId="77777777" w:rsidR="00CC3D5C" w:rsidRPr="00CC3D5C" w:rsidRDefault="00CC3D5C" w:rsidP="00CC3D5C">
            <w:pPr>
              <w:spacing w:line="240" w:lineRule="auto"/>
              <w:textAlignment w:val="baseline"/>
              <w:rPr>
                <w:rFonts w:eastAsia="Times New Roman" w:cs="Times New Roman"/>
                <w:b/>
                <w:kern w:val="0"/>
                <w14:ligatures w14:val="none"/>
              </w:rPr>
            </w:pPr>
          </w:p>
          <w:p w14:paraId="44A3C623"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27</w:t>
            </w:r>
          </w:p>
        </w:tc>
        <w:tc>
          <w:tcPr>
            <w:tcW w:w="1768" w:type="dxa"/>
          </w:tcPr>
          <w:p w14:paraId="59F51025" w14:textId="77777777" w:rsidR="00CC3D5C" w:rsidRPr="00CC3D5C" w:rsidRDefault="00CC3D5C" w:rsidP="00CC3D5C">
            <w:pPr>
              <w:spacing w:line="240" w:lineRule="auto"/>
              <w:textAlignment w:val="baseline"/>
              <w:rPr>
                <w:rFonts w:eastAsia="Times New Roman" w:cs="Times New Roman"/>
                <w:b/>
                <w:kern w:val="0"/>
                <w14:ligatures w14:val="none"/>
              </w:rPr>
            </w:pPr>
          </w:p>
          <w:p w14:paraId="297936B5" w14:textId="17A80578"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w:t>
            </w:r>
            <w:r w:rsidR="00C03968">
              <w:rPr>
                <w:rFonts w:eastAsia="Times New Roman" w:cs="Times New Roman"/>
                <w:b/>
                <w:kern w:val="0"/>
                <w14:ligatures w14:val="none"/>
              </w:rPr>
              <w:t>7</w:t>
            </w:r>
          </w:p>
        </w:tc>
      </w:tr>
      <w:tr w:rsidR="00CC3D5C" w:rsidRPr="00CC3D5C" w14:paraId="667C99D9" w14:textId="77777777" w:rsidTr="00677060">
        <w:tc>
          <w:tcPr>
            <w:tcW w:w="3305" w:type="dxa"/>
            <w:hideMark/>
          </w:tcPr>
          <w:p w14:paraId="3A476654"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602D79DB"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4BA8C27D"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243A1FE3"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64E5FF36"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613E82A9" w14:textId="77777777" w:rsidTr="00677060">
        <w:tc>
          <w:tcPr>
            <w:tcW w:w="3305" w:type="dxa"/>
            <w:hideMark/>
          </w:tcPr>
          <w:p w14:paraId="552714DD"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575845DD" w14:textId="584610D6"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11</w:t>
            </w:r>
          </w:p>
        </w:tc>
        <w:tc>
          <w:tcPr>
            <w:tcW w:w="1374" w:type="dxa"/>
          </w:tcPr>
          <w:p w14:paraId="707D187B" w14:textId="2C12CB91"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20,37</w:t>
            </w:r>
            <w:r w:rsidR="00CC3D5C" w:rsidRPr="00CC3D5C">
              <w:rPr>
                <w:rFonts w:eastAsia="Times New Roman" w:cs="Times New Roman"/>
                <w:kern w:val="0"/>
                <w14:ligatures w14:val="none"/>
              </w:rPr>
              <w:t>%</w:t>
            </w:r>
          </w:p>
        </w:tc>
        <w:tc>
          <w:tcPr>
            <w:tcW w:w="1382" w:type="dxa"/>
          </w:tcPr>
          <w:p w14:paraId="0A2127CA" w14:textId="6A4F40FF"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w:t>
            </w:r>
          </w:p>
        </w:tc>
        <w:tc>
          <w:tcPr>
            <w:tcW w:w="1768" w:type="dxa"/>
          </w:tcPr>
          <w:p w14:paraId="350022A9" w14:textId="68154B34"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7</w:t>
            </w:r>
          </w:p>
        </w:tc>
      </w:tr>
      <w:tr w:rsidR="00CC3D5C" w:rsidRPr="00CC3D5C" w14:paraId="370933AF" w14:textId="77777777" w:rsidTr="00677060">
        <w:tc>
          <w:tcPr>
            <w:tcW w:w="3305" w:type="dxa"/>
            <w:hideMark/>
          </w:tcPr>
          <w:p w14:paraId="3627825C"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24C0CBA8" w14:textId="0EF9202B"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28</w:t>
            </w:r>
          </w:p>
        </w:tc>
        <w:tc>
          <w:tcPr>
            <w:tcW w:w="1374" w:type="dxa"/>
          </w:tcPr>
          <w:p w14:paraId="1351A368" w14:textId="4AAF8518"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51,85</w:t>
            </w:r>
            <w:r w:rsidR="00CC3D5C" w:rsidRPr="00CC3D5C">
              <w:rPr>
                <w:rFonts w:eastAsia="Times New Roman" w:cs="Times New Roman"/>
                <w:kern w:val="0"/>
                <w14:ligatures w14:val="none"/>
              </w:rPr>
              <w:t>%</w:t>
            </w:r>
          </w:p>
        </w:tc>
        <w:tc>
          <w:tcPr>
            <w:tcW w:w="1382" w:type="dxa"/>
          </w:tcPr>
          <w:p w14:paraId="3DF6892D" w14:textId="45C07BDC"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14</w:t>
            </w:r>
          </w:p>
        </w:tc>
        <w:tc>
          <w:tcPr>
            <w:tcW w:w="1768" w:type="dxa"/>
          </w:tcPr>
          <w:p w14:paraId="35F94642" w14:textId="6B7E476B"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14</w:t>
            </w:r>
          </w:p>
        </w:tc>
      </w:tr>
      <w:tr w:rsidR="00CC3D5C" w:rsidRPr="00CC3D5C" w14:paraId="6A68C028" w14:textId="77777777" w:rsidTr="00677060">
        <w:tc>
          <w:tcPr>
            <w:tcW w:w="3305" w:type="dxa"/>
            <w:hideMark/>
          </w:tcPr>
          <w:p w14:paraId="77109504"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5231AF7E" w14:textId="4404B08E"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15</w:t>
            </w:r>
          </w:p>
        </w:tc>
        <w:tc>
          <w:tcPr>
            <w:tcW w:w="1374" w:type="dxa"/>
          </w:tcPr>
          <w:p w14:paraId="5726441F" w14:textId="21B04BF6"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27,78</w:t>
            </w:r>
            <w:r w:rsidR="00CC3D5C" w:rsidRPr="00CC3D5C">
              <w:rPr>
                <w:rFonts w:eastAsia="Times New Roman" w:cs="Times New Roman"/>
                <w:kern w:val="0"/>
                <w14:ligatures w14:val="none"/>
              </w:rPr>
              <w:t>%</w:t>
            </w:r>
          </w:p>
        </w:tc>
        <w:tc>
          <w:tcPr>
            <w:tcW w:w="1382" w:type="dxa"/>
          </w:tcPr>
          <w:p w14:paraId="721040CF" w14:textId="6F888A4C"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9</w:t>
            </w:r>
          </w:p>
        </w:tc>
        <w:tc>
          <w:tcPr>
            <w:tcW w:w="1768" w:type="dxa"/>
          </w:tcPr>
          <w:p w14:paraId="74934673" w14:textId="5A49B3B0"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w:t>
            </w:r>
          </w:p>
          <w:p w14:paraId="5102905A"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12717A08" w14:textId="77777777" w:rsidTr="00677060">
        <w:tc>
          <w:tcPr>
            <w:tcW w:w="3305" w:type="dxa"/>
            <w:hideMark/>
          </w:tcPr>
          <w:p w14:paraId="4FA0BB36"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643AEA0C"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Potok Czarny</w:t>
            </w:r>
          </w:p>
        </w:tc>
        <w:tc>
          <w:tcPr>
            <w:tcW w:w="1231" w:type="dxa"/>
          </w:tcPr>
          <w:p w14:paraId="4331A99F" w14:textId="77777777" w:rsidR="00CC3D5C" w:rsidRPr="00CC3D5C" w:rsidRDefault="00CC3D5C" w:rsidP="00CC3D5C">
            <w:pPr>
              <w:spacing w:line="240" w:lineRule="auto"/>
              <w:textAlignment w:val="baseline"/>
              <w:rPr>
                <w:rFonts w:eastAsia="Times New Roman" w:cs="Times New Roman"/>
                <w:b/>
                <w:kern w:val="0"/>
                <w14:ligatures w14:val="none"/>
              </w:rPr>
            </w:pPr>
          </w:p>
          <w:p w14:paraId="63451BBD" w14:textId="5D6B757E"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6</w:t>
            </w:r>
            <w:r w:rsidR="00797CF3">
              <w:rPr>
                <w:rFonts w:eastAsia="Times New Roman" w:cs="Times New Roman"/>
                <w:b/>
                <w:kern w:val="0"/>
                <w14:ligatures w14:val="none"/>
              </w:rPr>
              <w:t>6</w:t>
            </w:r>
          </w:p>
        </w:tc>
        <w:tc>
          <w:tcPr>
            <w:tcW w:w="1374" w:type="dxa"/>
          </w:tcPr>
          <w:p w14:paraId="6D461FD6" w14:textId="77777777" w:rsidR="00CC3D5C" w:rsidRPr="00CC3D5C" w:rsidRDefault="00CC3D5C" w:rsidP="00CC3D5C">
            <w:pPr>
              <w:spacing w:line="240" w:lineRule="auto"/>
              <w:textAlignment w:val="baseline"/>
              <w:rPr>
                <w:rFonts w:eastAsia="Times New Roman" w:cs="Times New Roman"/>
                <w:b/>
                <w:kern w:val="0"/>
                <w14:ligatures w14:val="none"/>
              </w:rPr>
            </w:pPr>
          </w:p>
          <w:p w14:paraId="36405073" w14:textId="19313C73"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1,5</w:t>
            </w:r>
            <w:r w:rsidR="00C03968">
              <w:rPr>
                <w:rFonts w:eastAsia="Times New Roman" w:cs="Times New Roman"/>
                <w:b/>
                <w:kern w:val="0"/>
                <w14:ligatures w14:val="none"/>
              </w:rPr>
              <w:t>6</w:t>
            </w:r>
            <w:r w:rsidRPr="00CC3D5C">
              <w:rPr>
                <w:rFonts w:eastAsia="Times New Roman" w:cs="Times New Roman"/>
                <w:b/>
                <w:kern w:val="0"/>
                <w14:ligatures w14:val="none"/>
              </w:rPr>
              <w:t>%</w:t>
            </w:r>
          </w:p>
        </w:tc>
        <w:tc>
          <w:tcPr>
            <w:tcW w:w="1382" w:type="dxa"/>
          </w:tcPr>
          <w:p w14:paraId="5C5B216B" w14:textId="77777777" w:rsidR="00CC3D5C" w:rsidRPr="00CC3D5C" w:rsidRDefault="00CC3D5C" w:rsidP="00CC3D5C">
            <w:pPr>
              <w:spacing w:line="240" w:lineRule="auto"/>
              <w:textAlignment w:val="baseline"/>
              <w:rPr>
                <w:rFonts w:eastAsia="Times New Roman" w:cs="Times New Roman"/>
                <w:b/>
                <w:kern w:val="0"/>
                <w14:ligatures w14:val="none"/>
              </w:rPr>
            </w:pPr>
          </w:p>
          <w:p w14:paraId="2F1DF750" w14:textId="6D6DF75E"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3</w:t>
            </w:r>
            <w:r w:rsidR="00797CF3">
              <w:rPr>
                <w:rFonts w:eastAsia="Times New Roman" w:cs="Times New Roman"/>
                <w:b/>
                <w:kern w:val="0"/>
                <w14:ligatures w14:val="none"/>
              </w:rPr>
              <w:t>1</w:t>
            </w:r>
          </w:p>
        </w:tc>
        <w:tc>
          <w:tcPr>
            <w:tcW w:w="1768" w:type="dxa"/>
          </w:tcPr>
          <w:p w14:paraId="2BA5920E" w14:textId="77777777" w:rsidR="00CC3D5C" w:rsidRPr="00CC3D5C" w:rsidRDefault="00CC3D5C" w:rsidP="00CC3D5C">
            <w:pPr>
              <w:spacing w:line="240" w:lineRule="auto"/>
              <w:textAlignment w:val="baseline"/>
              <w:rPr>
                <w:rFonts w:eastAsia="Times New Roman" w:cs="Times New Roman"/>
                <w:b/>
                <w:kern w:val="0"/>
                <w14:ligatures w14:val="none"/>
              </w:rPr>
            </w:pPr>
          </w:p>
          <w:p w14:paraId="09E0DC56"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35</w:t>
            </w:r>
          </w:p>
        </w:tc>
      </w:tr>
      <w:tr w:rsidR="00CC3D5C" w:rsidRPr="00CC3D5C" w14:paraId="774F3A4B" w14:textId="77777777" w:rsidTr="00677060">
        <w:tc>
          <w:tcPr>
            <w:tcW w:w="3305" w:type="dxa"/>
            <w:hideMark/>
          </w:tcPr>
          <w:p w14:paraId="26632D85"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45D60C07"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3F9831AC"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4CB6781D"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0F2AC834"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38AF842A" w14:textId="77777777" w:rsidTr="00677060">
        <w:tc>
          <w:tcPr>
            <w:tcW w:w="3305" w:type="dxa"/>
            <w:hideMark/>
          </w:tcPr>
          <w:p w14:paraId="357C536C"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7D991997" w14:textId="6929622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C03968">
              <w:rPr>
                <w:rFonts w:eastAsia="Times New Roman" w:cs="Times New Roman"/>
                <w:kern w:val="0"/>
                <w14:ligatures w14:val="none"/>
              </w:rPr>
              <w:t>0</w:t>
            </w:r>
          </w:p>
        </w:tc>
        <w:tc>
          <w:tcPr>
            <w:tcW w:w="1374" w:type="dxa"/>
          </w:tcPr>
          <w:p w14:paraId="7577C15E" w14:textId="10E81173"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15,15</w:t>
            </w:r>
            <w:r w:rsidR="00CC3D5C" w:rsidRPr="00CC3D5C">
              <w:rPr>
                <w:rFonts w:eastAsia="Times New Roman" w:cs="Times New Roman"/>
                <w:kern w:val="0"/>
                <w14:ligatures w14:val="none"/>
              </w:rPr>
              <w:t>%</w:t>
            </w:r>
          </w:p>
        </w:tc>
        <w:tc>
          <w:tcPr>
            <w:tcW w:w="1382" w:type="dxa"/>
          </w:tcPr>
          <w:p w14:paraId="0E423BBF" w14:textId="562966D0"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w:t>
            </w:r>
          </w:p>
        </w:tc>
        <w:tc>
          <w:tcPr>
            <w:tcW w:w="1768" w:type="dxa"/>
          </w:tcPr>
          <w:p w14:paraId="1DFAC6F6" w14:textId="1ADA088B" w:rsidR="00CC3D5C" w:rsidRPr="00CC3D5C" w:rsidRDefault="00C03968"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w:t>
            </w:r>
          </w:p>
        </w:tc>
      </w:tr>
      <w:tr w:rsidR="00CC3D5C" w:rsidRPr="00CC3D5C" w14:paraId="74FF364E" w14:textId="77777777" w:rsidTr="00677060">
        <w:tc>
          <w:tcPr>
            <w:tcW w:w="3305" w:type="dxa"/>
            <w:hideMark/>
          </w:tcPr>
          <w:p w14:paraId="406E0CF5"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58F3FAB4" w14:textId="5FDA23B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4</w:t>
            </w:r>
            <w:r w:rsidR="00C03968">
              <w:rPr>
                <w:rFonts w:eastAsia="Times New Roman" w:cs="Times New Roman"/>
                <w:kern w:val="0"/>
                <w14:ligatures w14:val="none"/>
              </w:rPr>
              <w:t>3</w:t>
            </w:r>
          </w:p>
        </w:tc>
        <w:tc>
          <w:tcPr>
            <w:tcW w:w="1374" w:type="dxa"/>
          </w:tcPr>
          <w:p w14:paraId="22E5B438" w14:textId="0F86C396"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65,15</w:t>
            </w:r>
            <w:r w:rsidR="00CC3D5C" w:rsidRPr="00CC3D5C">
              <w:rPr>
                <w:rFonts w:eastAsia="Times New Roman" w:cs="Times New Roman"/>
                <w:kern w:val="0"/>
                <w14:ligatures w14:val="none"/>
              </w:rPr>
              <w:t>%</w:t>
            </w:r>
          </w:p>
        </w:tc>
        <w:tc>
          <w:tcPr>
            <w:tcW w:w="1382" w:type="dxa"/>
          </w:tcPr>
          <w:p w14:paraId="613F803D"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20</w:t>
            </w:r>
          </w:p>
        </w:tc>
        <w:tc>
          <w:tcPr>
            <w:tcW w:w="1768" w:type="dxa"/>
          </w:tcPr>
          <w:p w14:paraId="5C279154" w14:textId="74D31D04"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C03968">
              <w:rPr>
                <w:rFonts w:eastAsia="Times New Roman" w:cs="Times New Roman"/>
                <w:kern w:val="0"/>
                <w14:ligatures w14:val="none"/>
              </w:rPr>
              <w:t>3</w:t>
            </w:r>
          </w:p>
        </w:tc>
      </w:tr>
      <w:tr w:rsidR="00CC3D5C" w:rsidRPr="00CC3D5C" w14:paraId="5FD7B48A" w14:textId="77777777" w:rsidTr="00677060">
        <w:tc>
          <w:tcPr>
            <w:tcW w:w="3305" w:type="dxa"/>
            <w:hideMark/>
          </w:tcPr>
          <w:p w14:paraId="7DD332A9"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2A4B85FE" w14:textId="49769A4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797CF3">
              <w:rPr>
                <w:rFonts w:eastAsia="Times New Roman" w:cs="Times New Roman"/>
                <w:kern w:val="0"/>
                <w14:ligatures w14:val="none"/>
              </w:rPr>
              <w:t>3</w:t>
            </w:r>
          </w:p>
        </w:tc>
        <w:tc>
          <w:tcPr>
            <w:tcW w:w="1374" w:type="dxa"/>
          </w:tcPr>
          <w:p w14:paraId="2E6019D8" w14:textId="646DAFC6"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19,70</w:t>
            </w:r>
            <w:r w:rsidR="00CC3D5C" w:rsidRPr="00CC3D5C">
              <w:rPr>
                <w:rFonts w:eastAsia="Times New Roman" w:cs="Times New Roman"/>
                <w:kern w:val="0"/>
                <w14:ligatures w14:val="none"/>
              </w:rPr>
              <w:t>%</w:t>
            </w:r>
          </w:p>
        </w:tc>
        <w:tc>
          <w:tcPr>
            <w:tcW w:w="1382" w:type="dxa"/>
          </w:tcPr>
          <w:p w14:paraId="37CC52A1" w14:textId="267D7594"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7</w:t>
            </w:r>
          </w:p>
        </w:tc>
        <w:tc>
          <w:tcPr>
            <w:tcW w:w="1768" w:type="dxa"/>
          </w:tcPr>
          <w:p w14:paraId="348AB831"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6</w:t>
            </w:r>
          </w:p>
          <w:p w14:paraId="48C8F123"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6CB5DB33" w14:textId="77777777" w:rsidTr="00677060">
        <w:tc>
          <w:tcPr>
            <w:tcW w:w="3305" w:type="dxa"/>
            <w:hideMark/>
          </w:tcPr>
          <w:p w14:paraId="7135F064"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3D541980" w14:textId="77777777" w:rsidR="00CC3D5C" w:rsidRPr="00CC3D5C" w:rsidRDefault="00CC3D5C" w:rsidP="00797CF3">
            <w:pPr>
              <w:spacing w:line="240" w:lineRule="auto"/>
              <w:textAlignment w:val="baseline"/>
              <w:rPr>
                <w:rFonts w:ascii="Arial Black" w:eastAsia="Times New Roman" w:hAnsi="Arial Black" w:cs="Times New Roman"/>
                <w:kern w:val="0"/>
                <w14:ligatures w14:val="none"/>
              </w:rPr>
            </w:pPr>
          </w:p>
          <w:p w14:paraId="5E631000"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1969BB4D"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Rybaki</w:t>
            </w:r>
          </w:p>
        </w:tc>
        <w:tc>
          <w:tcPr>
            <w:tcW w:w="1231" w:type="dxa"/>
          </w:tcPr>
          <w:p w14:paraId="084330A6" w14:textId="77777777" w:rsidR="00CC3D5C" w:rsidRPr="00CC3D5C" w:rsidRDefault="00CC3D5C" w:rsidP="00CC3D5C">
            <w:pPr>
              <w:spacing w:line="240" w:lineRule="auto"/>
              <w:textAlignment w:val="baseline"/>
              <w:rPr>
                <w:rFonts w:eastAsia="Times New Roman" w:cs="Times New Roman"/>
                <w:b/>
                <w:kern w:val="0"/>
                <w14:ligatures w14:val="none"/>
              </w:rPr>
            </w:pPr>
          </w:p>
          <w:p w14:paraId="14AE0236" w14:textId="77777777" w:rsidR="00CC3D5C" w:rsidRPr="00CC3D5C" w:rsidRDefault="00CC3D5C" w:rsidP="00CC3D5C">
            <w:pPr>
              <w:spacing w:line="240" w:lineRule="auto"/>
              <w:textAlignment w:val="baseline"/>
              <w:rPr>
                <w:rFonts w:eastAsia="Times New Roman" w:cs="Times New Roman"/>
                <w:b/>
                <w:kern w:val="0"/>
                <w14:ligatures w14:val="none"/>
              </w:rPr>
            </w:pPr>
          </w:p>
          <w:p w14:paraId="7297840B" w14:textId="77777777" w:rsidR="00CC3D5C" w:rsidRPr="00CC3D5C" w:rsidRDefault="00CC3D5C" w:rsidP="00CC3D5C">
            <w:pPr>
              <w:spacing w:line="240" w:lineRule="auto"/>
              <w:textAlignment w:val="baseline"/>
              <w:rPr>
                <w:rFonts w:eastAsia="Times New Roman" w:cs="Times New Roman"/>
                <w:b/>
                <w:kern w:val="0"/>
                <w14:ligatures w14:val="none"/>
              </w:rPr>
            </w:pPr>
          </w:p>
          <w:p w14:paraId="39B17D34" w14:textId="77777777" w:rsidR="00CC3D5C" w:rsidRPr="00CC3D5C" w:rsidRDefault="00CC3D5C" w:rsidP="00CC3D5C">
            <w:pPr>
              <w:spacing w:line="240" w:lineRule="auto"/>
              <w:textAlignment w:val="baseline"/>
              <w:rPr>
                <w:rFonts w:eastAsia="Times New Roman" w:cs="Times New Roman"/>
                <w:b/>
                <w:kern w:val="0"/>
                <w14:ligatures w14:val="none"/>
              </w:rPr>
            </w:pPr>
          </w:p>
          <w:p w14:paraId="691CFA3F" w14:textId="6A5D3794" w:rsidR="00CC3D5C" w:rsidRPr="00CC3D5C" w:rsidRDefault="00797C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84</w:t>
            </w:r>
          </w:p>
        </w:tc>
        <w:tc>
          <w:tcPr>
            <w:tcW w:w="1374" w:type="dxa"/>
          </w:tcPr>
          <w:p w14:paraId="17B9323C" w14:textId="77777777" w:rsidR="00CC3D5C" w:rsidRPr="00CC3D5C" w:rsidRDefault="00CC3D5C" w:rsidP="00CC3D5C">
            <w:pPr>
              <w:spacing w:line="240" w:lineRule="auto"/>
              <w:textAlignment w:val="baseline"/>
              <w:rPr>
                <w:rFonts w:eastAsia="Times New Roman" w:cs="Times New Roman"/>
                <w:b/>
                <w:kern w:val="0"/>
                <w14:ligatures w14:val="none"/>
              </w:rPr>
            </w:pPr>
          </w:p>
          <w:p w14:paraId="36C8D820" w14:textId="77777777" w:rsidR="00CC3D5C" w:rsidRPr="00CC3D5C" w:rsidRDefault="00CC3D5C" w:rsidP="00CC3D5C">
            <w:pPr>
              <w:spacing w:line="240" w:lineRule="auto"/>
              <w:textAlignment w:val="baseline"/>
              <w:rPr>
                <w:rFonts w:eastAsia="Times New Roman" w:cs="Times New Roman"/>
                <w:b/>
                <w:kern w:val="0"/>
                <w14:ligatures w14:val="none"/>
              </w:rPr>
            </w:pPr>
          </w:p>
          <w:p w14:paraId="52182388" w14:textId="77777777" w:rsidR="00CC3D5C" w:rsidRPr="00CC3D5C" w:rsidRDefault="00CC3D5C" w:rsidP="00CC3D5C">
            <w:pPr>
              <w:spacing w:line="240" w:lineRule="auto"/>
              <w:textAlignment w:val="baseline"/>
              <w:rPr>
                <w:rFonts w:eastAsia="Times New Roman" w:cs="Times New Roman"/>
                <w:b/>
                <w:kern w:val="0"/>
                <w14:ligatures w14:val="none"/>
              </w:rPr>
            </w:pPr>
          </w:p>
          <w:p w14:paraId="0318056E" w14:textId="77777777" w:rsidR="00CC3D5C" w:rsidRPr="00CC3D5C" w:rsidRDefault="00CC3D5C" w:rsidP="00CC3D5C">
            <w:pPr>
              <w:spacing w:line="240" w:lineRule="auto"/>
              <w:textAlignment w:val="baseline"/>
              <w:rPr>
                <w:rFonts w:eastAsia="Times New Roman" w:cs="Times New Roman"/>
                <w:b/>
                <w:kern w:val="0"/>
                <w14:ligatures w14:val="none"/>
              </w:rPr>
            </w:pPr>
          </w:p>
          <w:p w14:paraId="4B950B73" w14:textId="20CB5E0F" w:rsidR="00CC3D5C" w:rsidRPr="00CC3D5C" w:rsidRDefault="00797C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1,99</w:t>
            </w:r>
            <w:r w:rsidR="00CC3D5C" w:rsidRPr="00CC3D5C">
              <w:rPr>
                <w:rFonts w:eastAsia="Times New Roman" w:cs="Times New Roman"/>
                <w:b/>
                <w:kern w:val="0"/>
                <w14:ligatures w14:val="none"/>
              </w:rPr>
              <w:t>%</w:t>
            </w:r>
          </w:p>
        </w:tc>
        <w:tc>
          <w:tcPr>
            <w:tcW w:w="1382" w:type="dxa"/>
          </w:tcPr>
          <w:p w14:paraId="2FE5275A" w14:textId="77777777" w:rsidR="00CC3D5C" w:rsidRPr="00CC3D5C" w:rsidRDefault="00CC3D5C" w:rsidP="00CC3D5C">
            <w:pPr>
              <w:spacing w:line="240" w:lineRule="auto"/>
              <w:textAlignment w:val="baseline"/>
              <w:rPr>
                <w:rFonts w:eastAsia="Times New Roman" w:cs="Times New Roman"/>
                <w:b/>
                <w:kern w:val="0"/>
                <w14:ligatures w14:val="none"/>
              </w:rPr>
            </w:pPr>
          </w:p>
          <w:p w14:paraId="052379BF" w14:textId="77777777" w:rsidR="00CC3D5C" w:rsidRPr="00CC3D5C" w:rsidRDefault="00CC3D5C" w:rsidP="00CC3D5C">
            <w:pPr>
              <w:spacing w:line="240" w:lineRule="auto"/>
              <w:textAlignment w:val="baseline"/>
              <w:rPr>
                <w:rFonts w:eastAsia="Times New Roman" w:cs="Times New Roman"/>
                <w:b/>
                <w:kern w:val="0"/>
                <w14:ligatures w14:val="none"/>
              </w:rPr>
            </w:pPr>
          </w:p>
          <w:p w14:paraId="3D0243E4" w14:textId="77777777" w:rsidR="00CC3D5C" w:rsidRPr="00CC3D5C" w:rsidRDefault="00CC3D5C" w:rsidP="00CC3D5C">
            <w:pPr>
              <w:spacing w:line="240" w:lineRule="auto"/>
              <w:textAlignment w:val="baseline"/>
              <w:rPr>
                <w:rFonts w:eastAsia="Times New Roman" w:cs="Times New Roman"/>
                <w:b/>
                <w:kern w:val="0"/>
                <w14:ligatures w14:val="none"/>
              </w:rPr>
            </w:pPr>
          </w:p>
          <w:p w14:paraId="1AF361D0" w14:textId="77777777" w:rsidR="00CC3D5C" w:rsidRPr="00CC3D5C" w:rsidRDefault="00CC3D5C" w:rsidP="00CC3D5C">
            <w:pPr>
              <w:spacing w:line="240" w:lineRule="auto"/>
              <w:textAlignment w:val="baseline"/>
              <w:rPr>
                <w:rFonts w:eastAsia="Times New Roman" w:cs="Times New Roman"/>
                <w:b/>
                <w:kern w:val="0"/>
                <w14:ligatures w14:val="none"/>
              </w:rPr>
            </w:pPr>
          </w:p>
          <w:p w14:paraId="05FC3631" w14:textId="314063DE"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4</w:t>
            </w:r>
            <w:r w:rsidR="00797CF3">
              <w:rPr>
                <w:rFonts w:eastAsia="Times New Roman" w:cs="Times New Roman"/>
                <w:b/>
                <w:kern w:val="0"/>
                <w14:ligatures w14:val="none"/>
              </w:rPr>
              <w:t>2</w:t>
            </w:r>
          </w:p>
        </w:tc>
        <w:tc>
          <w:tcPr>
            <w:tcW w:w="1768" w:type="dxa"/>
          </w:tcPr>
          <w:p w14:paraId="37B7B02C" w14:textId="77777777" w:rsidR="00CC3D5C" w:rsidRPr="00CC3D5C" w:rsidRDefault="00CC3D5C" w:rsidP="00CC3D5C">
            <w:pPr>
              <w:spacing w:line="240" w:lineRule="auto"/>
              <w:textAlignment w:val="baseline"/>
              <w:rPr>
                <w:rFonts w:eastAsia="Times New Roman" w:cs="Times New Roman"/>
                <w:b/>
                <w:kern w:val="0"/>
                <w14:ligatures w14:val="none"/>
              </w:rPr>
            </w:pPr>
          </w:p>
          <w:p w14:paraId="1CEE4E92" w14:textId="77777777" w:rsidR="00CC3D5C" w:rsidRPr="00CC3D5C" w:rsidRDefault="00CC3D5C" w:rsidP="00CC3D5C">
            <w:pPr>
              <w:spacing w:line="240" w:lineRule="auto"/>
              <w:textAlignment w:val="baseline"/>
              <w:rPr>
                <w:rFonts w:eastAsia="Times New Roman" w:cs="Times New Roman"/>
                <w:b/>
                <w:kern w:val="0"/>
                <w14:ligatures w14:val="none"/>
              </w:rPr>
            </w:pPr>
          </w:p>
          <w:p w14:paraId="7D48EE8F" w14:textId="77777777" w:rsidR="00CC3D5C" w:rsidRPr="00CC3D5C" w:rsidRDefault="00CC3D5C" w:rsidP="00CC3D5C">
            <w:pPr>
              <w:spacing w:line="240" w:lineRule="auto"/>
              <w:textAlignment w:val="baseline"/>
              <w:rPr>
                <w:rFonts w:eastAsia="Times New Roman" w:cs="Times New Roman"/>
                <w:b/>
                <w:kern w:val="0"/>
                <w14:ligatures w14:val="none"/>
              </w:rPr>
            </w:pPr>
          </w:p>
          <w:p w14:paraId="71F4D4A3" w14:textId="77777777" w:rsidR="00CC3D5C" w:rsidRPr="00CC3D5C" w:rsidRDefault="00CC3D5C" w:rsidP="00CC3D5C">
            <w:pPr>
              <w:spacing w:line="240" w:lineRule="auto"/>
              <w:textAlignment w:val="baseline"/>
              <w:rPr>
                <w:rFonts w:eastAsia="Times New Roman" w:cs="Times New Roman"/>
                <w:b/>
                <w:kern w:val="0"/>
                <w14:ligatures w14:val="none"/>
              </w:rPr>
            </w:pPr>
          </w:p>
          <w:p w14:paraId="588E789C" w14:textId="660761EC"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4</w:t>
            </w:r>
            <w:r w:rsidR="00797CF3">
              <w:rPr>
                <w:rFonts w:eastAsia="Times New Roman" w:cs="Times New Roman"/>
                <w:b/>
                <w:kern w:val="0"/>
                <w14:ligatures w14:val="none"/>
              </w:rPr>
              <w:t>2</w:t>
            </w:r>
          </w:p>
        </w:tc>
      </w:tr>
      <w:tr w:rsidR="00CC3D5C" w:rsidRPr="00CC3D5C" w14:paraId="1956C7B2" w14:textId="77777777" w:rsidTr="00677060">
        <w:tc>
          <w:tcPr>
            <w:tcW w:w="3305" w:type="dxa"/>
            <w:hideMark/>
          </w:tcPr>
          <w:p w14:paraId="17A72E43"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03A68833"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26C3C76C"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3FC64B3B"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3540FDD6"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2D7EC03B" w14:textId="77777777" w:rsidTr="00677060">
        <w:tc>
          <w:tcPr>
            <w:tcW w:w="3305" w:type="dxa"/>
            <w:hideMark/>
          </w:tcPr>
          <w:p w14:paraId="3137C00C"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42CF51AB" w14:textId="30B2FE6D"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8</w:t>
            </w:r>
          </w:p>
        </w:tc>
        <w:tc>
          <w:tcPr>
            <w:tcW w:w="1374" w:type="dxa"/>
          </w:tcPr>
          <w:p w14:paraId="267CE7A3" w14:textId="3F5004ED"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09,52</w:t>
            </w:r>
            <w:r w:rsidR="00CC3D5C" w:rsidRPr="00CC3D5C">
              <w:rPr>
                <w:rFonts w:eastAsia="Times New Roman" w:cs="Times New Roman"/>
                <w:kern w:val="0"/>
                <w14:ligatures w14:val="none"/>
              </w:rPr>
              <w:t>%</w:t>
            </w:r>
          </w:p>
        </w:tc>
        <w:tc>
          <w:tcPr>
            <w:tcW w:w="1382" w:type="dxa"/>
          </w:tcPr>
          <w:p w14:paraId="20CF1BE1" w14:textId="1657C21B"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7</w:t>
            </w:r>
          </w:p>
        </w:tc>
        <w:tc>
          <w:tcPr>
            <w:tcW w:w="1768" w:type="dxa"/>
          </w:tcPr>
          <w:p w14:paraId="446D3B0A" w14:textId="5240FEF8" w:rsidR="00CC3D5C" w:rsidRPr="00CC3D5C" w:rsidRDefault="00A23AF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w:t>
            </w:r>
          </w:p>
        </w:tc>
      </w:tr>
      <w:tr w:rsidR="00CC3D5C" w:rsidRPr="00CC3D5C" w14:paraId="5355AB46" w14:textId="77777777" w:rsidTr="00677060">
        <w:tc>
          <w:tcPr>
            <w:tcW w:w="3305" w:type="dxa"/>
            <w:hideMark/>
          </w:tcPr>
          <w:p w14:paraId="72A169DA"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3566C8E8" w14:textId="2D7EFE56"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5</w:t>
            </w:r>
            <w:r w:rsidR="00797CF3">
              <w:rPr>
                <w:rFonts w:eastAsia="Times New Roman" w:cs="Times New Roman"/>
                <w:kern w:val="0"/>
                <w14:ligatures w14:val="none"/>
              </w:rPr>
              <w:t>1</w:t>
            </w:r>
          </w:p>
        </w:tc>
        <w:tc>
          <w:tcPr>
            <w:tcW w:w="1374" w:type="dxa"/>
          </w:tcPr>
          <w:p w14:paraId="433637BC" w14:textId="4CE02BD1"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60,71</w:t>
            </w:r>
            <w:r w:rsidR="00CC3D5C" w:rsidRPr="00CC3D5C">
              <w:rPr>
                <w:rFonts w:eastAsia="Times New Roman" w:cs="Times New Roman"/>
                <w:kern w:val="0"/>
                <w14:ligatures w14:val="none"/>
              </w:rPr>
              <w:t>%</w:t>
            </w:r>
          </w:p>
        </w:tc>
        <w:tc>
          <w:tcPr>
            <w:tcW w:w="1382" w:type="dxa"/>
          </w:tcPr>
          <w:p w14:paraId="1204FDC4" w14:textId="1BA2E4D9"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A23AF9">
              <w:rPr>
                <w:rFonts w:eastAsia="Times New Roman" w:cs="Times New Roman"/>
                <w:kern w:val="0"/>
                <w14:ligatures w14:val="none"/>
              </w:rPr>
              <w:t>3</w:t>
            </w:r>
          </w:p>
        </w:tc>
        <w:tc>
          <w:tcPr>
            <w:tcW w:w="1768" w:type="dxa"/>
          </w:tcPr>
          <w:p w14:paraId="64881334" w14:textId="0A39894B"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797CF3">
              <w:rPr>
                <w:rFonts w:eastAsia="Times New Roman" w:cs="Times New Roman"/>
                <w:kern w:val="0"/>
                <w14:ligatures w14:val="none"/>
              </w:rPr>
              <w:t>8</w:t>
            </w:r>
          </w:p>
        </w:tc>
      </w:tr>
      <w:tr w:rsidR="00CC3D5C" w:rsidRPr="00CC3D5C" w14:paraId="575AB95F" w14:textId="77777777" w:rsidTr="00677060">
        <w:tc>
          <w:tcPr>
            <w:tcW w:w="3305" w:type="dxa"/>
            <w:hideMark/>
          </w:tcPr>
          <w:p w14:paraId="18988029"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2D7975AB" w14:textId="3E96D220"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797CF3">
              <w:rPr>
                <w:rFonts w:eastAsia="Times New Roman" w:cs="Times New Roman"/>
                <w:kern w:val="0"/>
                <w14:ligatures w14:val="none"/>
              </w:rPr>
              <w:t>5</w:t>
            </w:r>
          </w:p>
        </w:tc>
        <w:tc>
          <w:tcPr>
            <w:tcW w:w="1374" w:type="dxa"/>
          </w:tcPr>
          <w:p w14:paraId="27A3F39E" w14:textId="1B80C64B"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29,76</w:t>
            </w:r>
            <w:r w:rsidR="00CC3D5C" w:rsidRPr="00CC3D5C">
              <w:rPr>
                <w:rFonts w:eastAsia="Times New Roman" w:cs="Times New Roman"/>
                <w:kern w:val="0"/>
                <w14:ligatures w14:val="none"/>
              </w:rPr>
              <w:t>%</w:t>
            </w:r>
          </w:p>
        </w:tc>
        <w:tc>
          <w:tcPr>
            <w:tcW w:w="1382" w:type="dxa"/>
          </w:tcPr>
          <w:p w14:paraId="57C5CDB6" w14:textId="5B690281"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12</w:t>
            </w:r>
          </w:p>
        </w:tc>
        <w:tc>
          <w:tcPr>
            <w:tcW w:w="1768" w:type="dxa"/>
          </w:tcPr>
          <w:p w14:paraId="5A71ACBC" w14:textId="3A78989C" w:rsidR="00CC3D5C" w:rsidRPr="00CC3D5C" w:rsidRDefault="00A23AF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w:t>
            </w:r>
            <w:r w:rsidR="00797CF3">
              <w:rPr>
                <w:rFonts w:eastAsia="Times New Roman" w:cs="Times New Roman"/>
                <w:kern w:val="0"/>
                <w14:ligatures w14:val="none"/>
              </w:rPr>
              <w:t>3</w:t>
            </w:r>
          </w:p>
          <w:p w14:paraId="55FC9E88"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3C977DFC" w14:textId="77777777" w:rsidTr="00677060">
        <w:tc>
          <w:tcPr>
            <w:tcW w:w="3305" w:type="dxa"/>
            <w:hideMark/>
          </w:tcPr>
          <w:p w14:paraId="4E8655EA"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129ADB23"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Sady</w:t>
            </w:r>
          </w:p>
        </w:tc>
        <w:tc>
          <w:tcPr>
            <w:tcW w:w="1231" w:type="dxa"/>
          </w:tcPr>
          <w:p w14:paraId="59D57B1F" w14:textId="77777777" w:rsidR="00CC3D5C" w:rsidRPr="00CC3D5C" w:rsidRDefault="00CC3D5C" w:rsidP="00CC3D5C">
            <w:pPr>
              <w:spacing w:line="240" w:lineRule="auto"/>
              <w:textAlignment w:val="baseline"/>
              <w:rPr>
                <w:rFonts w:eastAsia="Times New Roman" w:cs="Times New Roman"/>
                <w:b/>
                <w:kern w:val="0"/>
                <w14:ligatures w14:val="none"/>
              </w:rPr>
            </w:pPr>
          </w:p>
          <w:p w14:paraId="6DE130F2" w14:textId="6DD308FD" w:rsidR="00CC3D5C" w:rsidRPr="00CC3D5C" w:rsidRDefault="00797C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81</w:t>
            </w:r>
          </w:p>
        </w:tc>
        <w:tc>
          <w:tcPr>
            <w:tcW w:w="1374" w:type="dxa"/>
          </w:tcPr>
          <w:p w14:paraId="731FA833" w14:textId="77777777" w:rsidR="00CC3D5C" w:rsidRPr="00CC3D5C" w:rsidRDefault="00CC3D5C" w:rsidP="00CC3D5C">
            <w:pPr>
              <w:spacing w:line="240" w:lineRule="auto"/>
              <w:textAlignment w:val="baseline"/>
              <w:rPr>
                <w:rFonts w:eastAsia="Times New Roman" w:cs="Times New Roman"/>
                <w:b/>
                <w:kern w:val="0"/>
                <w14:ligatures w14:val="none"/>
              </w:rPr>
            </w:pPr>
          </w:p>
          <w:p w14:paraId="2084A923" w14:textId="681AF3B4" w:rsidR="00CC3D5C" w:rsidRPr="00CC3D5C" w:rsidRDefault="00797C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1,92</w:t>
            </w:r>
            <w:r w:rsidR="00CC3D5C" w:rsidRPr="00CC3D5C">
              <w:rPr>
                <w:rFonts w:eastAsia="Times New Roman" w:cs="Times New Roman"/>
                <w:b/>
                <w:kern w:val="0"/>
                <w14:ligatures w14:val="none"/>
              </w:rPr>
              <w:t>%</w:t>
            </w:r>
          </w:p>
        </w:tc>
        <w:tc>
          <w:tcPr>
            <w:tcW w:w="1382" w:type="dxa"/>
          </w:tcPr>
          <w:p w14:paraId="1C5959E4" w14:textId="77777777" w:rsidR="00CC3D5C" w:rsidRPr="00CC3D5C" w:rsidRDefault="00CC3D5C" w:rsidP="00CC3D5C">
            <w:pPr>
              <w:spacing w:line="240" w:lineRule="auto"/>
              <w:textAlignment w:val="baseline"/>
              <w:rPr>
                <w:rFonts w:eastAsia="Times New Roman" w:cs="Times New Roman"/>
                <w:b/>
                <w:kern w:val="0"/>
                <w14:ligatures w14:val="none"/>
              </w:rPr>
            </w:pPr>
          </w:p>
          <w:p w14:paraId="2ADA3FD2" w14:textId="42C1A9EA" w:rsidR="00CC3D5C" w:rsidRPr="00CC3D5C" w:rsidRDefault="00797C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46</w:t>
            </w:r>
          </w:p>
        </w:tc>
        <w:tc>
          <w:tcPr>
            <w:tcW w:w="1768" w:type="dxa"/>
          </w:tcPr>
          <w:p w14:paraId="11CF136A" w14:textId="77777777" w:rsidR="00CC3D5C" w:rsidRPr="00CC3D5C" w:rsidRDefault="00CC3D5C" w:rsidP="00CC3D5C">
            <w:pPr>
              <w:spacing w:line="240" w:lineRule="auto"/>
              <w:textAlignment w:val="baseline"/>
              <w:rPr>
                <w:rFonts w:eastAsia="Times New Roman" w:cs="Times New Roman"/>
                <w:b/>
                <w:kern w:val="0"/>
                <w14:ligatures w14:val="none"/>
              </w:rPr>
            </w:pPr>
          </w:p>
          <w:p w14:paraId="50287EDB" w14:textId="13B982C8" w:rsidR="00CC3D5C" w:rsidRPr="00CC3D5C" w:rsidRDefault="00A23AF9"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3</w:t>
            </w:r>
            <w:r w:rsidR="00797CF3">
              <w:rPr>
                <w:rFonts w:eastAsia="Times New Roman" w:cs="Times New Roman"/>
                <w:b/>
                <w:kern w:val="0"/>
                <w14:ligatures w14:val="none"/>
              </w:rPr>
              <w:t>5</w:t>
            </w:r>
          </w:p>
        </w:tc>
      </w:tr>
      <w:tr w:rsidR="00CC3D5C" w:rsidRPr="00CC3D5C" w14:paraId="1A5C1528" w14:textId="77777777" w:rsidTr="00677060">
        <w:tc>
          <w:tcPr>
            <w:tcW w:w="3305" w:type="dxa"/>
            <w:hideMark/>
          </w:tcPr>
          <w:p w14:paraId="1AC91201"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2EC46198"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3EE0C4A8"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4FE542F6"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2946C0B8"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5698E4D6" w14:textId="77777777" w:rsidTr="00677060">
        <w:tc>
          <w:tcPr>
            <w:tcW w:w="3305" w:type="dxa"/>
            <w:hideMark/>
          </w:tcPr>
          <w:p w14:paraId="59A46FDA"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1463F39C" w14:textId="51B17420"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19</w:t>
            </w:r>
          </w:p>
        </w:tc>
        <w:tc>
          <w:tcPr>
            <w:tcW w:w="1374" w:type="dxa"/>
          </w:tcPr>
          <w:p w14:paraId="59857359" w14:textId="344B3F2C"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23,46</w:t>
            </w:r>
            <w:r w:rsidR="00CC3D5C" w:rsidRPr="00CC3D5C">
              <w:rPr>
                <w:rFonts w:eastAsia="Times New Roman" w:cs="Times New Roman"/>
                <w:kern w:val="0"/>
                <w14:ligatures w14:val="none"/>
              </w:rPr>
              <w:t>%</w:t>
            </w:r>
          </w:p>
        </w:tc>
        <w:tc>
          <w:tcPr>
            <w:tcW w:w="1382" w:type="dxa"/>
          </w:tcPr>
          <w:p w14:paraId="6FA708B4" w14:textId="410B9D62"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797CF3">
              <w:rPr>
                <w:rFonts w:eastAsia="Times New Roman" w:cs="Times New Roman"/>
                <w:kern w:val="0"/>
                <w14:ligatures w14:val="none"/>
              </w:rPr>
              <w:t>4</w:t>
            </w:r>
          </w:p>
        </w:tc>
        <w:tc>
          <w:tcPr>
            <w:tcW w:w="1768" w:type="dxa"/>
          </w:tcPr>
          <w:p w14:paraId="7605C664" w14:textId="1724FD53"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w:t>
            </w:r>
          </w:p>
        </w:tc>
      </w:tr>
      <w:tr w:rsidR="00CC3D5C" w:rsidRPr="00CC3D5C" w14:paraId="5635A6B2" w14:textId="77777777" w:rsidTr="00677060">
        <w:tc>
          <w:tcPr>
            <w:tcW w:w="3305" w:type="dxa"/>
            <w:hideMark/>
          </w:tcPr>
          <w:p w14:paraId="428FBEFB"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lastRenderedPageBreak/>
              <w:t>produkcyjnym</w:t>
            </w:r>
          </w:p>
        </w:tc>
        <w:tc>
          <w:tcPr>
            <w:tcW w:w="1231" w:type="dxa"/>
          </w:tcPr>
          <w:p w14:paraId="1F9E89D6" w14:textId="336B22ED"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43</w:t>
            </w:r>
          </w:p>
        </w:tc>
        <w:tc>
          <w:tcPr>
            <w:tcW w:w="1374" w:type="dxa"/>
          </w:tcPr>
          <w:p w14:paraId="201AAABD" w14:textId="1F18E692"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53,09</w:t>
            </w:r>
            <w:r w:rsidR="00CC3D5C" w:rsidRPr="00CC3D5C">
              <w:rPr>
                <w:rFonts w:eastAsia="Times New Roman" w:cs="Times New Roman"/>
                <w:kern w:val="0"/>
                <w14:ligatures w14:val="none"/>
              </w:rPr>
              <w:t>%</w:t>
            </w:r>
          </w:p>
        </w:tc>
        <w:tc>
          <w:tcPr>
            <w:tcW w:w="1382" w:type="dxa"/>
          </w:tcPr>
          <w:p w14:paraId="3A14DFE4" w14:textId="51ACD409"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797CF3">
              <w:rPr>
                <w:rFonts w:eastAsia="Times New Roman" w:cs="Times New Roman"/>
                <w:kern w:val="0"/>
                <w14:ligatures w14:val="none"/>
              </w:rPr>
              <w:t>1</w:t>
            </w:r>
          </w:p>
        </w:tc>
        <w:tc>
          <w:tcPr>
            <w:tcW w:w="1768" w:type="dxa"/>
          </w:tcPr>
          <w:p w14:paraId="4DDDEF64" w14:textId="77B93054"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22</w:t>
            </w:r>
          </w:p>
        </w:tc>
      </w:tr>
      <w:tr w:rsidR="00CC3D5C" w:rsidRPr="00CC3D5C" w14:paraId="6877021C" w14:textId="77777777" w:rsidTr="00677060">
        <w:tc>
          <w:tcPr>
            <w:tcW w:w="3305" w:type="dxa"/>
            <w:hideMark/>
          </w:tcPr>
          <w:p w14:paraId="6348CC8F"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7ADC783E" w14:textId="3D6C6D3E"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19</w:t>
            </w:r>
          </w:p>
        </w:tc>
        <w:tc>
          <w:tcPr>
            <w:tcW w:w="1374" w:type="dxa"/>
          </w:tcPr>
          <w:p w14:paraId="76FDCABF" w14:textId="56E66730"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23,46</w:t>
            </w:r>
            <w:r w:rsidR="00CC3D5C" w:rsidRPr="00CC3D5C">
              <w:rPr>
                <w:rFonts w:eastAsia="Times New Roman" w:cs="Times New Roman"/>
                <w:kern w:val="0"/>
                <w14:ligatures w14:val="none"/>
              </w:rPr>
              <w:t>%</w:t>
            </w:r>
          </w:p>
        </w:tc>
        <w:tc>
          <w:tcPr>
            <w:tcW w:w="1382" w:type="dxa"/>
          </w:tcPr>
          <w:p w14:paraId="0157F4B5" w14:textId="4F25129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797CF3">
              <w:rPr>
                <w:rFonts w:eastAsia="Times New Roman" w:cs="Times New Roman"/>
                <w:kern w:val="0"/>
                <w14:ligatures w14:val="none"/>
              </w:rPr>
              <w:t>1</w:t>
            </w:r>
          </w:p>
        </w:tc>
        <w:tc>
          <w:tcPr>
            <w:tcW w:w="1768" w:type="dxa"/>
          </w:tcPr>
          <w:p w14:paraId="265365D9" w14:textId="454FD80A" w:rsidR="00CC3D5C" w:rsidRPr="00CC3D5C" w:rsidRDefault="00797C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8</w:t>
            </w:r>
          </w:p>
        </w:tc>
      </w:tr>
      <w:tr w:rsidR="00CC3D5C" w:rsidRPr="00CC3D5C" w14:paraId="5E6D645F" w14:textId="77777777" w:rsidTr="00677060">
        <w:tc>
          <w:tcPr>
            <w:tcW w:w="3305" w:type="dxa"/>
            <w:hideMark/>
          </w:tcPr>
          <w:p w14:paraId="3898CE11"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592634E5"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Słubice</w:t>
            </w:r>
          </w:p>
        </w:tc>
        <w:tc>
          <w:tcPr>
            <w:tcW w:w="1231" w:type="dxa"/>
          </w:tcPr>
          <w:p w14:paraId="29C8236A" w14:textId="77777777" w:rsidR="00CC3D5C" w:rsidRPr="00CC3D5C" w:rsidRDefault="00CC3D5C" w:rsidP="00CC3D5C">
            <w:pPr>
              <w:spacing w:line="240" w:lineRule="auto"/>
              <w:textAlignment w:val="baseline"/>
              <w:rPr>
                <w:rFonts w:eastAsia="Times New Roman" w:cs="Times New Roman"/>
                <w:b/>
                <w:kern w:val="0"/>
                <w14:ligatures w14:val="none"/>
              </w:rPr>
            </w:pPr>
          </w:p>
          <w:p w14:paraId="7E035466" w14:textId="25687B73"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w:t>
            </w:r>
            <w:r w:rsidR="00922F35">
              <w:rPr>
                <w:rFonts w:eastAsia="Times New Roman" w:cs="Times New Roman"/>
                <w:b/>
                <w:kern w:val="0"/>
                <w14:ligatures w14:val="none"/>
              </w:rPr>
              <w:t>098</w:t>
            </w:r>
          </w:p>
        </w:tc>
        <w:tc>
          <w:tcPr>
            <w:tcW w:w="1374" w:type="dxa"/>
          </w:tcPr>
          <w:p w14:paraId="60C9C46A" w14:textId="77777777" w:rsidR="00CC3D5C" w:rsidRPr="00CC3D5C" w:rsidRDefault="00CC3D5C" w:rsidP="00CC3D5C">
            <w:pPr>
              <w:spacing w:line="240" w:lineRule="auto"/>
              <w:textAlignment w:val="baseline"/>
              <w:rPr>
                <w:rFonts w:eastAsia="Times New Roman" w:cs="Times New Roman"/>
                <w:b/>
                <w:kern w:val="0"/>
                <w14:ligatures w14:val="none"/>
              </w:rPr>
            </w:pPr>
          </w:p>
          <w:p w14:paraId="3780FDFC" w14:textId="76ABB310" w:rsidR="00CC3D5C" w:rsidRPr="00CC3D5C" w:rsidRDefault="00922F35"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25,99</w:t>
            </w:r>
            <w:r w:rsidR="00CC3D5C" w:rsidRPr="00CC3D5C">
              <w:rPr>
                <w:rFonts w:eastAsia="Times New Roman" w:cs="Times New Roman"/>
                <w:b/>
                <w:kern w:val="0"/>
                <w14:ligatures w14:val="none"/>
              </w:rPr>
              <w:t>%</w:t>
            </w:r>
          </w:p>
        </w:tc>
        <w:tc>
          <w:tcPr>
            <w:tcW w:w="1382" w:type="dxa"/>
          </w:tcPr>
          <w:p w14:paraId="6A9C8077" w14:textId="77777777" w:rsidR="00CC3D5C" w:rsidRPr="00CC3D5C" w:rsidRDefault="00CC3D5C" w:rsidP="00CC3D5C">
            <w:pPr>
              <w:spacing w:line="240" w:lineRule="auto"/>
              <w:textAlignment w:val="baseline"/>
              <w:rPr>
                <w:rFonts w:eastAsia="Times New Roman" w:cs="Times New Roman"/>
                <w:b/>
                <w:kern w:val="0"/>
                <w14:ligatures w14:val="none"/>
              </w:rPr>
            </w:pPr>
          </w:p>
          <w:p w14:paraId="10F93FDB" w14:textId="07FEC13A" w:rsidR="00CC3D5C" w:rsidRPr="00CC3D5C" w:rsidRDefault="00922F35"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550</w:t>
            </w:r>
          </w:p>
        </w:tc>
        <w:tc>
          <w:tcPr>
            <w:tcW w:w="1768" w:type="dxa"/>
          </w:tcPr>
          <w:p w14:paraId="45137A3E" w14:textId="77777777" w:rsidR="00CC3D5C" w:rsidRPr="00CC3D5C" w:rsidRDefault="00CC3D5C" w:rsidP="00CC3D5C">
            <w:pPr>
              <w:spacing w:line="240" w:lineRule="auto"/>
              <w:textAlignment w:val="baseline"/>
              <w:rPr>
                <w:rFonts w:eastAsia="Times New Roman" w:cs="Times New Roman"/>
                <w:b/>
                <w:kern w:val="0"/>
                <w14:ligatures w14:val="none"/>
              </w:rPr>
            </w:pPr>
          </w:p>
          <w:p w14:paraId="17457385" w14:textId="68D6172F" w:rsidR="00CC3D5C" w:rsidRPr="00CC3D5C" w:rsidRDefault="00922F35"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548</w:t>
            </w:r>
          </w:p>
        </w:tc>
      </w:tr>
      <w:tr w:rsidR="00CC3D5C" w:rsidRPr="00CC3D5C" w14:paraId="0F9C54DA" w14:textId="77777777" w:rsidTr="00677060">
        <w:tc>
          <w:tcPr>
            <w:tcW w:w="3305" w:type="dxa"/>
            <w:hideMark/>
          </w:tcPr>
          <w:p w14:paraId="25B06D0D"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7C544BB5"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48E9639A"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3C9EE6BC"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37068154"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7C9EE5C7" w14:textId="77777777" w:rsidTr="00677060">
        <w:tc>
          <w:tcPr>
            <w:tcW w:w="3305" w:type="dxa"/>
            <w:hideMark/>
          </w:tcPr>
          <w:p w14:paraId="7B6FE0CB"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0E0FD565" w14:textId="71DDDD58"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200</w:t>
            </w:r>
          </w:p>
        </w:tc>
        <w:tc>
          <w:tcPr>
            <w:tcW w:w="1374" w:type="dxa"/>
          </w:tcPr>
          <w:p w14:paraId="107A2ABB" w14:textId="0705CCE3" w:rsidR="00CC3D5C" w:rsidRPr="00CC3D5C" w:rsidRDefault="00A23AF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w:t>
            </w:r>
            <w:r w:rsidR="00922F35">
              <w:rPr>
                <w:rFonts w:eastAsia="Times New Roman" w:cs="Times New Roman"/>
                <w:kern w:val="0"/>
                <w14:ligatures w14:val="none"/>
              </w:rPr>
              <w:t>21</w:t>
            </w:r>
            <w:r w:rsidR="00CC3D5C" w:rsidRPr="00CC3D5C">
              <w:rPr>
                <w:rFonts w:eastAsia="Times New Roman" w:cs="Times New Roman"/>
                <w:kern w:val="0"/>
                <w14:ligatures w14:val="none"/>
              </w:rPr>
              <w:t>%</w:t>
            </w:r>
          </w:p>
        </w:tc>
        <w:tc>
          <w:tcPr>
            <w:tcW w:w="1382" w:type="dxa"/>
          </w:tcPr>
          <w:p w14:paraId="39C613C3" w14:textId="03F4B761"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88</w:t>
            </w:r>
          </w:p>
        </w:tc>
        <w:tc>
          <w:tcPr>
            <w:tcW w:w="1768" w:type="dxa"/>
          </w:tcPr>
          <w:p w14:paraId="7EF0F2C8" w14:textId="340AEE4B"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922F35">
              <w:rPr>
                <w:rFonts w:eastAsia="Times New Roman" w:cs="Times New Roman"/>
                <w:kern w:val="0"/>
                <w14:ligatures w14:val="none"/>
              </w:rPr>
              <w:t>12</w:t>
            </w:r>
          </w:p>
        </w:tc>
      </w:tr>
      <w:tr w:rsidR="00CC3D5C" w:rsidRPr="00CC3D5C" w14:paraId="76D8E323" w14:textId="77777777" w:rsidTr="00677060">
        <w:tc>
          <w:tcPr>
            <w:tcW w:w="3305" w:type="dxa"/>
            <w:hideMark/>
          </w:tcPr>
          <w:p w14:paraId="76E1FEB2"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56F4F929" w14:textId="4416CEAE"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611</w:t>
            </w:r>
          </w:p>
        </w:tc>
        <w:tc>
          <w:tcPr>
            <w:tcW w:w="1374" w:type="dxa"/>
          </w:tcPr>
          <w:p w14:paraId="0F077589" w14:textId="6063A700"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55,65</w:t>
            </w:r>
            <w:r w:rsidR="00CC3D5C" w:rsidRPr="00CC3D5C">
              <w:rPr>
                <w:rFonts w:eastAsia="Times New Roman" w:cs="Times New Roman"/>
                <w:kern w:val="0"/>
                <w14:ligatures w14:val="none"/>
              </w:rPr>
              <w:t>%</w:t>
            </w:r>
          </w:p>
        </w:tc>
        <w:tc>
          <w:tcPr>
            <w:tcW w:w="1382" w:type="dxa"/>
          </w:tcPr>
          <w:p w14:paraId="2C34C1DE" w14:textId="4DDA9D29"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A23AF9">
              <w:rPr>
                <w:rFonts w:eastAsia="Times New Roman" w:cs="Times New Roman"/>
                <w:kern w:val="0"/>
                <w14:ligatures w14:val="none"/>
              </w:rPr>
              <w:t>0</w:t>
            </w:r>
            <w:r w:rsidR="00922F35">
              <w:rPr>
                <w:rFonts w:eastAsia="Times New Roman" w:cs="Times New Roman"/>
                <w:kern w:val="0"/>
                <w14:ligatures w14:val="none"/>
              </w:rPr>
              <w:t>0</w:t>
            </w:r>
          </w:p>
        </w:tc>
        <w:tc>
          <w:tcPr>
            <w:tcW w:w="1768" w:type="dxa"/>
          </w:tcPr>
          <w:p w14:paraId="7EFE24DB" w14:textId="58DAAC3C"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922F35">
              <w:rPr>
                <w:rFonts w:eastAsia="Times New Roman" w:cs="Times New Roman"/>
                <w:kern w:val="0"/>
                <w14:ligatures w14:val="none"/>
              </w:rPr>
              <w:t>11</w:t>
            </w:r>
          </w:p>
        </w:tc>
      </w:tr>
      <w:tr w:rsidR="00CC3D5C" w:rsidRPr="00CC3D5C" w14:paraId="3450F993" w14:textId="77777777" w:rsidTr="00677060">
        <w:tc>
          <w:tcPr>
            <w:tcW w:w="3305" w:type="dxa"/>
            <w:hideMark/>
          </w:tcPr>
          <w:p w14:paraId="798EA009"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6F9E6FE1" w14:textId="4FBD43D5"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287</w:t>
            </w:r>
          </w:p>
        </w:tc>
        <w:tc>
          <w:tcPr>
            <w:tcW w:w="1374" w:type="dxa"/>
          </w:tcPr>
          <w:p w14:paraId="2C36F942" w14:textId="327FA7CB" w:rsidR="00CC3D5C" w:rsidRPr="00CC3D5C" w:rsidRDefault="00A23AF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25,</w:t>
            </w:r>
            <w:r w:rsidR="00922F35">
              <w:rPr>
                <w:rFonts w:eastAsia="Times New Roman" w:cs="Times New Roman"/>
                <w:kern w:val="0"/>
                <w14:ligatures w14:val="none"/>
              </w:rPr>
              <w:t>6</w:t>
            </w:r>
            <w:r>
              <w:rPr>
                <w:rFonts w:eastAsia="Times New Roman" w:cs="Times New Roman"/>
                <w:kern w:val="0"/>
                <w14:ligatures w14:val="none"/>
              </w:rPr>
              <w:t>5</w:t>
            </w:r>
            <w:r w:rsidR="00CC3D5C" w:rsidRPr="00CC3D5C">
              <w:rPr>
                <w:rFonts w:eastAsia="Times New Roman" w:cs="Times New Roman"/>
                <w:kern w:val="0"/>
                <w14:ligatures w14:val="none"/>
              </w:rPr>
              <w:t>%</w:t>
            </w:r>
          </w:p>
        </w:tc>
        <w:tc>
          <w:tcPr>
            <w:tcW w:w="1382" w:type="dxa"/>
          </w:tcPr>
          <w:p w14:paraId="54052FD1" w14:textId="37BF535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922F35">
              <w:rPr>
                <w:rFonts w:eastAsia="Times New Roman" w:cs="Times New Roman"/>
                <w:kern w:val="0"/>
                <w14:ligatures w14:val="none"/>
              </w:rPr>
              <w:t>62</w:t>
            </w:r>
          </w:p>
        </w:tc>
        <w:tc>
          <w:tcPr>
            <w:tcW w:w="1768" w:type="dxa"/>
          </w:tcPr>
          <w:p w14:paraId="660852C5" w14:textId="42513372"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922F35">
              <w:rPr>
                <w:rFonts w:eastAsia="Times New Roman" w:cs="Times New Roman"/>
                <w:kern w:val="0"/>
                <w14:ligatures w14:val="none"/>
              </w:rPr>
              <w:t>25</w:t>
            </w:r>
          </w:p>
          <w:p w14:paraId="685C3458"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001FDB3E" w14:textId="77777777" w:rsidTr="00677060">
        <w:tc>
          <w:tcPr>
            <w:tcW w:w="3305" w:type="dxa"/>
            <w:hideMark/>
          </w:tcPr>
          <w:p w14:paraId="21833B92"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4291083C"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Studzieniec</w:t>
            </w:r>
          </w:p>
        </w:tc>
        <w:tc>
          <w:tcPr>
            <w:tcW w:w="1231" w:type="dxa"/>
          </w:tcPr>
          <w:p w14:paraId="50F5C87A" w14:textId="77777777" w:rsidR="00CC3D5C" w:rsidRPr="00CC3D5C" w:rsidRDefault="00CC3D5C" w:rsidP="00CC3D5C">
            <w:pPr>
              <w:spacing w:line="240" w:lineRule="auto"/>
              <w:textAlignment w:val="baseline"/>
              <w:rPr>
                <w:rFonts w:eastAsia="Times New Roman" w:cs="Times New Roman"/>
                <w:b/>
                <w:kern w:val="0"/>
                <w14:ligatures w14:val="none"/>
              </w:rPr>
            </w:pPr>
          </w:p>
          <w:p w14:paraId="0018D2A1" w14:textId="5E089961"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21</w:t>
            </w:r>
            <w:r w:rsidR="00A23AF9">
              <w:rPr>
                <w:rFonts w:eastAsia="Times New Roman" w:cs="Times New Roman"/>
                <w:b/>
                <w:kern w:val="0"/>
                <w14:ligatures w14:val="none"/>
              </w:rPr>
              <w:t>6</w:t>
            </w:r>
          </w:p>
        </w:tc>
        <w:tc>
          <w:tcPr>
            <w:tcW w:w="1374" w:type="dxa"/>
          </w:tcPr>
          <w:p w14:paraId="535529F4" w14:textId="77777777" w:rsidR="00CC3D5C" w:rsidRPr="00CC3D5C" w:rsidRDefault="00CC3D5C" w:rsidP="00CC3D5C">
            <w:pPr>
              <w:spacing w:line="240" w:lineRule="auto"/>
              <w:textAlignment w:val="baseline"/>
              <w:rPr>
                <w:rFonts w:eastAsia="Times New Roman" w:cs="Times New Roman"/>
                <w:b/>
                <w:kern w:val="0"/>
                <w14:ligatures w14:val="none"/>
              </w:rPr>
            </w:pPr>
          </w:p>
          <w:p w14:paraId="053749B7" w14:textId="37B14225" w:rsidR="00CC3D5C" w:rsidRPr="00CC3D5C" w:rsidRDefault="00A23AF9"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5,</w:t>
            </w:r>
            <w:r w:rsidR="00922F35">
              <w:rPr>
                <w:rFonts w:eastAsia="Times New Roman" w:cs="Times New Roman"/>
                <w:b/>
                <w:kern w:val="0"/>
                <w14:ligatures w14:val="none"/>
              </w:rPr>
              <w:t>11</w:t>
            </w:r>
            <w:r w:rsidR="00CC3D5C" w:rsidRPr="00CC3D5C">
              <w:rPr>
                <w:rFonts w:eastAsia="Times New Roman" w:cs="Times New Roman"/>
                <w:b/>
                <w:kern w:val="0"/>
                <w14:ligatures w14:val="none"/>
              </w:rPr>
              <w:t>%</w:t>
            </w:r>
          </w:p>
        </w:tc>
        <w:tc>
          <w:tcPr>
            <w:tcW w:w="1382" w:type="dxa"/>
          </w:tcPr>
          <w:p w14:paraId="3513AAF4" w14:textId="77777777" w:rsidR="00CC3D5C" w:rsidRPr="00CC3D5C" w:rsidRDefault="00CC3D5C" w:rsidP="00CC3D5C">
            <w:pPr>
              <w:spacing w:line="240" w:lineRule="auto"/>
              <w:textAlignment w:val="baseline"/>
              <w:rPr>
                <w:rFonts w:eastAsia="Times New Roman" w:cs="Times New Roman"/>
                <w:b/>
                <w:kern w:val="0"/>
                <w14:ligatures w14:val="none"/>
              </w:rPr>
            </w:pPr>
          </w:p>
          <w:p w14:paraId="4E921254" w14:textId="3993A28D"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11</w:t>
            </w:r>
            <w:r w:rsidR="00922F35">
              <w:rPr>
                <w:rFonts w:eastAsia="Times New Roman" w:cs="Times New Roman"/>
                <w:b/>
                <w:kern w:val="0"/>
                <w14:ligatures w14:val="none"/>
              </w:rPr>
              <w:t>1</w:t>
            </w:r>
          </w:p>
        </w:tc>
        <w:tc>
          <w:tcPr>
            <w:tcW w:w="1768" w:type="dxa"/>
          </w:tcPr>
          <w:p w14:paraId="54D6097D" w14:textId="77777777" w:rsidR="00CC3D5C" w:rsidRPr="00CC3D5C" w:rsidRDefault="00CC3D5C" w:rsidP="00CC3D5C">
            <w:pPr>
              <w:spacing w:line="240" w:lineRule="auto"/>
              <w:textAlignment w:val="baseline"/>
              <w:rPr>
                <w:rFonts w:eastAsia="Times New Roman" w:cs="Times New Roman"/>
                <w:b/>
                <w:kern w:val="0"/>
                <w14:ligatures w14:val="none"/>
              </w:rPr>
            </w:pPr>
          </w:p>
          <w:p w14:paraId="3236EC9C" w14:textId="7EB440F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10</w:t>
            </w:r>
            <w:r w:rsidR="00922F35">
              <w:rPr>
                <w:rFonts w:eastAsia="Times New Roman" w:cs="Times New Roman"/>
                <w:b/>
                <w:kern w:val="0"/>
                <w14:ligatures w14:val="none"/>
              </w:rPr>
              <w:t>5</w:t>
            </w:r>
          </w:p>
        </w:tc>
      </w:tr>
      <w:tr w:rsidR="00CC3D5C" w:rsidRPr="00CC3D5C" w14:paraId="1509599F" w14:textId="77777777" w:rsidTr="00677060">
        <w:tc>
          <w:tcPr>
            <w:tcW w:w="3305" w:type="dxa"/>
            <w:hideMark/>
          </w:tcPr>
          <w:p w14:paraId="612A8056"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368A4088"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70DA68BC"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05F0F182"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076DA96C"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75EC4DEE" w14:textId="77777777" w:rsidTr="00677060">
        <w:tc>
          <w:tcPr>
            <w:tcW w:w="3305" w:type="dxa"/>
            <w:hideMark/>
          </w:tcPr>
          <w:p w14:paraId="22BFE3E2"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369614A4" w14:textId="224AF7E0" w:rsidR="00CC3D5C" w:rsidRPr="00CC3D5C" w:rsidRDefault="00A23AF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4</w:t>
            </w:r>
            <w:r w:rsidR="00922F35">
              <w:rPr>
                <w:rFonts w:eastAsia="Times New Roman" w:cs="Times New Roman"/>
                <w:kern w:val="0"/>
                <w14:ligatures w14:val="none"/>
              </w:rPr>
              <w:t>5</w:t>
            </w:r>
          </w:p>
        </w:tc>
        <w:tc>
          <w:tcPr>
            <w:tcW w:w="1374" w:type="dxa"/>
          </w:tcPr>
          <w:p w14:paraId="36A2B29E" w14:textId="1A3CBA6A" w:rsidR="00CC3D5C" w:rsidRPr="00CC3D5C" w:rsidRDefault="00A23AF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20,37</w:t>
            </w:r>
            <w:r w:rsidR="00CC3D5C" w:rsidRPr="00CC3D5C">
              <w:rPr>
                <w:rFonts w:eastAsia="Times New Roman" w:cs="Times New Roman"/>
                <w:kern w:val="0"/>
                <w14:ligatures w14:val="none"/>
              </w:rPr>
              <w:t>%</w:t>
            </w:r>
          </w:p>
        </w:tc>
        <w:tc>
          <w:tcPr>
            <w:tcW w:w="1382" w:type="dxa"/>
          </w:tcPr>
          <w:p w14:paraId="1AAB257A" w14:textId="1C1FFDC8"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27</w:t>
            </w:r>
          </w:p>
        </w:tc>
        <w:tc>
          <w:tcPr>
            <w:tcW w:w="1768" w:type="dxa"/>
          </w:tcPr>
          <w:p w14:paraId="32C97723" w14:textId="4F932F98"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w:t>
            </w:r>
          </w:p>
        </w:tc>
      </w:tr>
      <w:tr w:rsidR="00CC3D5C" w:rsidRPr="00CC3D5C" w14:paraId="3C1D1CE6" w14:textId="77777777" w:rsidTr="00677060">
        <w:tc>
          <w:tcPr>
            <w:tcW w:w="3305" w:type="dxa"/>
            <w:hideMark/>
          </w:tcPr>
          <w:p w14:paraId="0576A9F6"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3462F7A4" w14:textId="676ABE71"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13</w:t>
            </w:r>
            <w:r w:rsidR="00922F35">
              <w:rPr>
                <w:rFonts w:eastAsia="Times New Roman" w:cs="Times New Roman"/>
                <w:kern w:val="0"/>
                <w14:ligatures w14:val="none"/>
              </w:rPr>
              <w:t>4</w:t>
            </w:r>
          </w:p>
        </w:tc>
        <w:tc>
          <w:tcPr>
            <w:tcW w:w="1374" w:type="dxa"/>
          </w:tcPr>
          <w:p w14:paraId="53C32E09" w14:textId="1D34DE72"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62,04</w:t>
            </w:r>
            <w:r w:rsidR="00CC3D5C" w:rsidRPr="00CC3D5C">
              <w:rPr>
                <w:rFonts w:eastAsia="Times New Roman" w:cs="Times New Roman"/>
                <w:kern w:val="0"/>
                <w14:ligatures w14:val="none"/>
              </w:rPr>
              <w:t>%</w:t>
            </w:r>
          </w:p>
        </w:tc>
        <w:tc>
          <w:tcPr>
            <w:tcW w:w="1382" w:type="dxa"/>
          </w:tcPr>
          <w:p w14:paraId="01C9F8D9" w14:textId="05BCE21D"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6</w:t>
            </w:r>
            <w:r w:rsidR="00A23AF9">
              <w:rPr>
                <w:rFonts w:eastAsia="Times New Roman" w:cs="Times New Roman"/>
                <w:kern w:val="0"/>
                <w14:ligatures w14:val="none"/>
              </w:rPr>
              <w:t>3</w:t>
            </w:r>
          </w:p>
        </w:tc>
        <w:tc>
          <w:tcPr>
            <w:tcW w:w="1768" w:type="dxa"/>
          </w:tcPr>
          <w:p w14:paraId="3C5C4DB0" w14:textId="1873A612"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71</w:t>
            </w:r>
          </w:p>
        </w:tc>
      </w:tr>
      <w:tr w:rsidR="00CC3D5C" w:rsidRPr="00CC3D5C" w14:paraId="660EC662" w14:textId="77777777" w:rsidTr="00677060">
        <w:tc>
          <w:tcPr>
            <w:tcW w:w="3305" w:type="dxa"/>
            <w:hideMark/>
          </w:tcPr>
          <w:p w14:paraId="43EA8ABB"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17D90659" w14:textId="67797ABC"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A23AF9">
              <w:rPr>
                <w:rFonts w:eastAsia="Times New Roman" w:cs="Times New Roman"/>
                <w:kern w:val="0"/>
                <w14:ligatures w14:val="none"/>
              </w:rPr>
              <w:t>9</w:t>
            </w:r>
          </w:p>
        </w:tc>
        <w:tc>
          <w:tcPr>
            <w:tcW w:w="1374" w:type="dxa"/>
          </w:tcPr>
          <w:p w14:paraId="7BD532B6" w14:textId="4A1F8FA0"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18,06</w:t>
            </w:r>
            <w:r w:rsidR="00CC3D5C" w:rsidRPr="00CC3D5C">
              <w:rPr>
                <w:rFonts w:eastAsia="Times New Roman" w:cs="Times New Roman"/>
                <w:kern w:val="0"/>
                <w14:ligatures w14:val="none"/>
              </w:rPr>
              <w:t>%</w:t>
            </w:r>
          </w:p>
        </w:tc>
        <w:tc>
          <w:tcPr>
            <w:tcW w:w="1382" w:type="dxa"/>
          </w:tcPr>
          <w:p w14:paraId="3D075AAA" w14:textId="71337209" w:rsidR="00CC3D5C" w:rsidRPr="00CC3D5C" w:rsidRDefault="00922F35"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21</w:t>
            </w:r>
          </w:p>
        </w:tc>
        <w:tc>
          <w:tcPr>
            <w:tcW w:w="1768" w:type="dxa"/>
          </w:tcPr>
          <w:p w14:paraId="5E2E10FC" w14:textId="6FBB7F53"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922F35">
              <w:rPr>
                <w:rFonts w:eastAsia="Times New Roman" w:cs="Times New Roman"/>
                <w:kern w:val="0"/>
                <w14:ligatures w14:val="none"/>
              </w:rPr>
              <w:t>6</w:t>
            </w:r>
          </w:p>
          <w:p w14:paraId="284E7C99"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54F9F11D" w14:textId="77777777" w:rsidTr="00677060">
        <w:tc>
          <w:tcPr>
            <w:tcW w:w="3305" w:type="dxa"/>
            <w:hideMark/>
          </w:tcPr>
          <w:p w14:paraId="5FDD7E68"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4F474FB2"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Świniary</w:t>
            </w:r>
          </w:p>
        </w:tc>
        <w:tc>
          <w:tcPr>
            <w:tcW w:w="1231" w:type="dxa"/>
          </w:tcPr>
          <w:p w14:paraId="7DC9396D" w14:textId="77777777" w:rsidR="00CC3D5C" w:rsidRPr="00CC3D5C" w:rsidRDefault="00CC3D5C" w:rsidP="00CC3D5C">
            <w:pPr>
              <w:spacing w:line="240" w:lineRule="auto"/>
              <w:textAlignment w:val="baseline"/>
              <w:rPr>
                <w:rFonts w:eastAsia="Times New Roman" w:cs="Times New Roman"/>
                <w:b/>
                <w:kern w:val="0"/>
                <w14:ligatures w14:val="none"/>
              </w:rPr>
            </w:pPr>
          </w:p>
          <w:p w14:paraId="2BACFBAB" w14:textId="3860CDF1"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w:t>
            </w:r>
            <w:r w:rsidR="00045596">
              <w:rPr>
                <w:rFonts w:eastAsia="Times New Roman" w:cs="Times New Roman"/>
                <w:b/>
                <w:kern w:val="0"/>
                <w14:ligatures w14:val="none"/>
              </w:rPr>
              <w:t>18</w:t>
            </w:r>
          </w:p>
        </w:tc>
        <w:tc>
          <w:tcPr>
            <w:tcW w:w="1374" w:type="dxa"/>
          </w:tcPr>
          <w:p w14:paraId="263F8658" w14:textId="77777777" w:rsidR="00CC3D5C" w:rsidRPr="00CC3D5C" w:rsidRDefault="00CC3D5C" w:rsidP="00CC3D5C">
            <w:pPr>
              <w:spacing w:line="240" w:lineRule="auto"/>
              <w:textAlignment w:val="baseline"/>
              <w:rPr>
                <w:rFonts w:eastAsia="Times New Roman" w:cs="Times New Roman"/>
                <w:b/>
                <w:kern w:val="0"/>
                <w14:ligatures w14:val="none"/>
              </w:rPr>
            </w:pPr>
          </w:p>
          <w:p w14:paraId="6E11B2C9" w14:textId="1523FDE3" w:rsidR="00CC3D5C" w:rsidRPr="00CC3D5C" w:rsidRDefault="00A23AF9"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2,91</w:t>
            </w:r>
            <w:r w:rsidR="00CC3D5C" w:rsidRPr="00CC3D5C">
              <w:rPr>
                <w:rFonts w:eastAsia="Times New Roman" w:cs="Times New Roman"/>
                <w:b/>
                <w:kern w:val="0"/>
                <w14:ligatures w14:val="none"/>
              </w:rPr>
              <w:t>%</w:t>
            </w:r>
          </w:p>
        </w:tc>
        <w:tc>
          <w:tcPr>
            <w:tcW w:w="1382" w:type="dxa"/>
          </w:tcPr>
          <w:p w14:paraId="3804BA89" w14:textId="77777777" w:rsidR="00CC3D5C" w:rsidRPr="00CC3D5C" w:rsidRDefault="00CC3D5C" w:rsidP="00CC3D5C">
            <w:pPr>
              <w:spacing w:line="240" w:lineRule="auto"/>
              <w:textAlignment w:val="baseline"/>
              <w:rPr>
                <w:rFonts w:eastAsia="Times New Roman" w:cs="Times New Roman"/>
                <w:b/>
                <w:kern w:val="0"/>
                <w14:ligatures w14:val="none"/>
              </w:rPr>
            </w:pPr>
          </w:p>
          <w:p w14:paraId="2874FACE" w14:textId="6B34E8AD"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5</w:t>
            </w:r>
            <w:r w:rsidR="00045596">
              <w:rPr>
                <w:rFonts w:eastAsia="Times New Roman" w:cs="Times New Roman"/>
                <w:b/>
                <w:kern w:val="0"/>
                <w14:ligatures w14:val="none"/>
              </w:rPr>
              <w:t>4</w:t>
            </w:r>
          </w:p>
        </w:tc>
        <w:tc>
          <w:tcPr>
            <w:tcW w:w="1768" w:type="dxa"/>
          </w:tcPr>
          <w:p w14:paraId="2AC66CEE" w14:textId="77777777" w:rsidR="00CC3D5C" w:rsidRPr="00CC3D5C" w:rsidRDefault="00CC3D5C" w:rsidP="00CC3D5C">
            <w:pPr>
              <w:spacing w:line="240" w:lineRule="auto"/>
              <w:textAlignment w:val="baseline"/>
              <w:rPr>
                <w:rFonts w:eastAsia="Times New Roman" w:cs="Times New Roman"/>
                <w:b/>
                <w:kern w:val="0"/>
                <w14:ligatures w14:val="none"/>
              </w:rPr>
            </w:pPr>
          </w:p>
          <w:p w14:paraId="194DB3DD" w14:textId="0FF72AB8"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6</w:t>
            </w:r>
            <w:r w:rsidR="00045596">
              <w:rPr>
                <w:rFonts w:eastAsia="Times New Roman" w:cs="Times New Roman"/>
                <w:b/>
                <w:kern w:val="0"/>
                <w14:ligatures w14:val="none"/>
              </w:rPr>
              <w:t>4</w:t>
            </w:r>
          </w:p>
        </w:tc>
      </w:tr>
      <w:tr w:rsidR="00CC3D5C" w:rsidRPr="00CC3D5C" w14:paraId="3AFE957D" w14:textId="77777777" w:rsidTr="00677060">
        <w:tc>
          <w:tcPr>
            <w:tcW w:w="3305" w:type="dxa"/>
            <w:hideMark/>
          </w:tcPr>
          <w:p w14:paraId="13A3B87C"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0AE92373"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2D01A14F"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329625D2"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4535C620"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3283630A" w14:textId="77777777" w:rsidTr="00677060">
        <w:tc>
          <w:tcPr>
            <w:tcW w:w="3305" w:type="dxa"/>
            <w:hideMark/>
          </w:tcPr>
          <w:p w14:paraId="53B9AA69"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14CB5B5C" w14:textId="72A31E7D"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A23AF9">
              <w:rPr>
                <w:rFonts w:eastAsia="Times New Roman" w:cs="Times New Roman"/>
                <w:kern w:val="0"/>
                <w14:ligatures w14:val="none"/>
              </w:rPr>
              <w:t>5</w:t>
            </w:r>
          </w:p>
        </w:tc>
        <w:tc>
          <w:tcPr>
            <w:tcW w:w="1374" w:type="dxa"/>
          </w:tcPr>
          <w:p w14:paraId="587C8A66" w14:textId="1C450E95"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13,04</w:t>
            </w:r>
            <w:r w:rsidR="00CC3D5C" w:rsidRPr="00CC3D5C">
              <w:rPr>
                <w:rFonts w:eastAsia="Times New Roman" w:cs="Times New Roman"/>
                <w:kern w:val="0"/>
                <w14:ligatures w14:val="none"/>
              </w:rPr>
              <w:t>%</w:t>
            </w:r>
          </w:p>
        </w:tc>
        <w:tc>
          <w:tcPr>
            <w:tcW w:w="1382" w:type="dxa"/>
          </w:tcPr>
          <w:p w14:paraId="3CD64AD0" w14:textId="4CCE9C59"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w:t>
            </w:r>
          </w:p>
        </w:tc>
        <w:tc>
          <w:tcPr>
            <w:tcW w:w="1768" w:type="dxa"/>
          </w:tcPr>
          <w:p w14:paraId="0400ECA7" w14:textId="74CB0EF2"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9</w:t>
            </w:r>
          </w:p>
        </w:tc>
      </w:tr>
      <w:tr w:rsidR="00CC3D5C" w:rsidRPr="00CC3D5C" w14:paraId="34CDDAF4" w14:textId="77777777" w:rsidTr="00677060">
        <w:tc>
          <w:tcPr>
            <w:tcW w:w="3305" w:type="dxa"/>
            <w:hideMark/>
          </w:tcPr>
          <w:p w14:paraId="757B3C17"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13BD26CF" w14:textId="04707BE4" w:rsidR="00CC3D5C" w:rsidRPr="00CC3D5C" w:rsidRDefault="00A23AF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w:t>
            </w:r>
            <w:r w:rsidR="00045596">
              <w:rPr>
                <w:rFonts w:eastAsia="Times New Roman" w:cs="Times New Roman"/>
                <w:kern w:val="0"/>
                <w14:ligatures w14:val="none"/>
              </w:rPr>
              <w:t>1</w:t>
            </w:r>
          </w:p>
        </w:tc>
        <w:tc>
          <w:tcPr>
            <w:tcW w:w="1374" w:type="dxa"/>
          </w:tcPr>
          <w:p w14:paraId="5A868EC4" w14:textId="13A03B04" w:rsidR="00CC3D5C" w:rsidRPr="00CC3D5C" w:rsidRDefault="00A23AF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51,20</w:t>
            </w:r>
            <w:r w:rsidR="00CC3D5C" w:rsidRPr="00CC3D5C">
              <w:rPr>
                <w:rFonts w:eastAsia="Times New Roman" w:cs="Times New Roman"/>
                <w:kern w:val="0"/>
                <w14:ligatures w14:val="none"/>
              </w:rPr>
              <w:t>%</w:t>
            </w:r>
          </w:p>
        </w:tc>
        <w:tc>
          <w:tcPr>
            <w:tcW w:w="1382" w:type="dxa"/>
          </w:tcPr>
          <w:p w14:paraId="771FDE8D" w14:textId="1291305B"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045596">
              <w:rPr>
                <w:rFonts w:eastAsia="Times New Roman" w:cs="Times New Roman"/>
                <w:kern w:val="0"/>
                <w14:ligatures w14:val="none"/>
              </w:rPr>
              <w:t>5</w:t>
            </w:r>
          </w:p>
        </w:tc>
        <w:tc>
          <w:tcPr>
            <w:tcW w:w="1768" w:type="dxa"/>
          </w:tcPr>
          <w:p w14:paraId="1CA9AFE6" w14:textId="7A0443FF"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36</w:t>
            </w:r>
          </w:p>
        </w:tc>
      </w:tr>
      <w:tr w:rsidR="00CC3D5C" w:rsidRPr="00CC3D5C" w14:paraId="2617F862" w14:textId="77777777" w:rsidTr="00677060">
        <w:tc>
          <w:tcPr>
            <w:tcW w:w="3305" w:type="dxa"/>
            <w:hideMark/>
          </w:tcPr>
          <w:p w14:paraId="585598A8"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66CE52F3" w14:textId="3D1E4B31"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4</w:t>
            </w:r>
            <w:r w:rsidR="00045596">
              <w:rPr>
                <w:rFonts w:eastAsia="Times New Roman" w:cs="Times New Roman"/>
                <w:kern w:val="0"/>
                <w14:ligatures w14:val="none"/>
              </w:rPr>
              <w:t>2</w:t>
            </w:r>
          </w:p>
        </w:tc>
        <w:tc>
          <w:tcPr>
            <w:tcW w:w="1374" w:type="dxa"/>
          </w:tcPr>
          <w:p w14:paraId="14512007" w14:textId="19BC5B56" w:rsidR="00CC3D5C" w:rsidRPr="00CC3D5C" w:rsidRDefault="00A23AF9"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36,80</w:t>
            </w:r>
            <w:r w:rsidR="00CC3D5C" w:rsidRPr="00CC3D5C">
              <w:rPr>
                <w:rFonts w:eastAsia="Times New Roman" w:cs="Times New Roman"/>
                <w:kern w:val="0"/>
                <w14:ligatures w14:val="none"/>
              </w:rPr>
              <w:t>%</w:t>
            </w:r>
          </w:p>
        </w:tc>
        <w:tc>
          <w:tcPr>
            <w:tcW w:w="1382" w:type="dxa"/>
          </w:tcPr>
          <w:p w14:paraId="074667AA" w14:textId="7440C0C5"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045596">
              <w:rPr>
                <w:rFonts w:eastAsia="Times New Roman" w:cs="Times New Roman"/>
                <w:kern w:val="0"/>
                <w14:ligatures w14:val="none"/>
              </w:rPr>
              <w:t>3</w:t>
            </w:r>
          </w:p>
        </w:tc>
        <w:tc>
          <w:tcPr>
            <w:tcW w:w="1768" w:type="dxa"/>
          </w:tcPr>
          <w:p w14:paraId="3303A44C" w14:textId="7D045288"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19</w:t>
            </w:r>
          </w:p>
          <w:p w14:paraId="2DC2D2A6"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74484CA8" w14:textId="77777777" w:rsidTr="00677060">
        <w:tc>
          <w:tcPr>
            <w:tcW w:w="3305" w:type="dxa"/>
            <w:hideMark/>
          </w:tcPr>
          <w:p w14:paraId="00A0856C"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292B2E18" w14:textId="77777777" w:rsidR="00CC3D5C" w:rsidRPr="00CC3D5C" w:rsidRDefault="00CC3D5C" w:rsidP="00CC3D5C">
            <w:pPr>
              <w:spacing w:line="240" w:lineRule="auto"/>
              <w:jc w:val="center"/>
              <w:textAlignment w:val="baseline"/>
              <w:rPr>
                <w:rFonts w:ascii="Arial Black" w:eastAsia="Times New Roman" w:hAnsi="Arial Black" w:cs="Times New Roman"/>
                <w:b/>
                <w:kern w:val="0"/>
                <w14:ligatures w14:val="none"/>
              </w:rPr>
            </w:pPr>
            <w:r w:rsidRPr="00CC3D5C">
              <w:rPr>
                <w:rFonts w:ascii="Arial Black" w:eastAsia="Times New Roman" w:hAnsi="Arial Black" w:cs="Times New Roman"/>
                <w:kern w:val="0"/>
                <w14:ligatures w14:val="none"/>
              </w:rPr>
              <w:t>Wiączemin Polski</w:t>
            </w:r>
          </w:p>
        </w:tc>
        <w:tc>
          <w:tcPr>
            <w:tcW w:w="1231" w:type="dxa"/>
          </w:tcPr>
          <w:p w14:paraId="7894087D" w14:textId="77777777" w:rsidR="00CC3D5C" w:rsidRPr="00CC3D5C" w:rsidRDefault="00CC3D5C" w:rsidP="00CC3D5C">
            <w:pPr>
              <w:spacing w:line="240" w:lineRule="auto"/>
              <w:textAlignment w:val="baseline"/>
              <w:rPr>
                <w:rFonts w:eastAsia="Times New Roman" w:cs="Times New Roman"/>
                <w:b/>
                <w:kern w:val="0"/>
                <w14:ligatures w14:val="none"/>
              </w:rPr>
            </w:pPr>
          </w:p>
          <w:p w14:paraId="62168A79" w14:textId="298D3718"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1</w:t>
            </w:r>
            <w:r w:rsidR="00471606">
              <w:rPr>
                <w:rFonts w:eastAsia="Times New Roman" w:cs="Times New Roman"/>
                <w:b/>
                <w:kern w:val="0"/>
                <w14:ligatures w14:val="none"/>
              </w:rPr>
              <w:t>2</w:t>
            </w:r>
            <w:r w:rsidR="00045596">
              <w:rPr>
                <w:rFonts w:eastAsia="Times New Roman" w:cs="Times New Roman"/>
                <w:b/>
                <w:kern w:val="0"/>
                <w14:ligatures w14:val="none"/>
              </w:rPr>
              <w:t>1</w:t>
            </w:r>
          </w:p>
        </w:tc>
        <w:tc>
          <w:tcPr>
            <w:tcW w:w="1374" w:type="dxa"/>
          </w:tcPr>
          <w:p w14:paraId="15CB2B23" w14:textId="77777777" w:rsidR="00CC3D5C" w:rsidRPr="00CC3D5C" w:rsidRDefault="00CC3D5C" w:rsidP="00CC3D5C">
            <w:pPr>
              <w:spacing w:line="240" w:lineRule="auto"/>
              <w:textAlignment w:val="baseline"/>
              <w:rPr>
                <w:rFonts w:eastAsia="Times New Roman" w:cs="Times New Roman"/>
                <w:b/>
                <w:kern w:val="0"/>
                <w14:ligatures w14:val="none"/>
              </w:rPr>
            </w:pPr>
          </w:p>
          <w:p w14:paraId="2E4295C3" w14:textId="734EE874" w:rsidR="00CC3D5C" w:rsidRPr="00CC3D5C" w:rsidRDefault="00471606"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2,</w:t>
            </w:r>
            <w:r w:rsidR="00045596">
              <w:rPr>
                <w:rFonts w:eastAsia="Times New Roman" w:cs="Times New Roman"/>
                <w:b/>
                <w:kern w:val="0"/>
                <w14:ligatures w14:val="none"/>
              </w:rPr>
              <w:t>86</w:t>
            </w:r>
            <w:r w:rsidR="00CC3D5C" w:rsidRPr="00CC3D5C">
              <w:rPr>
                <w:rFonts w:eastAsia="Times New Roman" w:cs="Times New Roman"/>
                <w:b/>
                <w:kern w:val="0"/>
                <w14:ligatures w14:val="none"/>
              </w:rPr>
              <w:t>%</w:t>
            </w:r>
          </w:p>
        </w:tc>
        <w:tc>
          <w:tcPr>
            <w:tcW w:w="1382" w:type="dxa"/>
          </w:tcPr>
          <w:p w14:paraId="4B782E95" w14:textId="77777777" w:rsidR="00CC3D5C" w:rsidRPr="00CC3D5C" w:rsidRDefault="00CC3D5C" w:rsidP="00CC3D5C">
            <w:pPr>
              <w:spacing w:line="240" w:lineRule="auto"/>
              <w:textAlignment w:val="baseline"/>
              <w:rPr>
                <w:rFonts w:eastAsia="Times New Roman" w:cs="Times New Roman"/>
                <w:b/>
                <w:kern w:val="0"/>
                <w14:ligatures w14:val="none"/>
              </w:rPr>
            </w:pPr>
          </w:p>
          <w:p w14:paraId="5C9FF4AD" w14:textId="4BB9762A"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5</w:t>
            </w:r>
            <w:r w:rsidR="00045596">
              <w:rPr>
                <w:rFonts w:eastAsia="Times New Roman" w:cs="Times New Roman"/>
                <w:b/>
                <w:kern w:val="0"/>
                <w14:ligatures w14:val="none"/>
              </w:rPr>
              <w:t>4</w:t>
            </w:r>
          </w:p>
        </w:tc>
        <w:tc>
          <w:tcPr>
            <w:tcW w:w="1768" w:type="dxa"/>
          </w:tcPr>
          <w:p w14:paraId="7F7A75EC" w14:textId="77777777" w:rsidR="00CC3D5C" w:rsidRPr="00CC3D5C" w:rsidRDefault="00CC3D5C" w:rsidP="00CC3D5C">
            <w:pPr>
              <w:spacing w:line="240" w:lineRule="auto"/>
              <w:textAlignment w:val="baseline"/>
              <w:rPr>
                <w:rFonts w:eastAsia="Times New Roman" w:cs="Times New Roman"/>
                <w:b/>
                <w:kern w:val="0"/>
                <w14:ligatures w14:val="none"/>
              </w:rPr>
            </w:pPr>
          </w:p>
          <w:p w14:paraId="180AE037" w14:textId="69FA5D9D" w:rsidR="00CC3D5C" w:rsidRPr="00CC3D5C" w:rsidRDefault="00045596"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67</w:t>
            </w:r>
          </w:p>
        </w:tc>
      </w:tr>
      <w:tr w:rsidR="00CC3D5C" w:rsidRPr="00CC3D5C" w14:paraId="1EECB187" w14:textId="77777777" w:rsidTr="00677060">
        <w:tc>
          <w:tcPr>
            <w:tcW w:w="3305" w:type="dxa"/>
            <w:hideMark/>
          </w:tcPr>
          <w:p w14:paraId="14B1CF75"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047069E3"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679AEDA6"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3D9BDE62"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1FAF30B7"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42102676" w14:textId="77777777" w:rsidTr="00677060">
        <w:tc>
          <w:tcPr>
            <w:tcW w:w="3305" w:type="dxa"/>
            <w:hideMark/>
          </w:tcPr>
          <w:p w14:paraId="796341BC"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6FDDC440" w14:textId="0E3B3D6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045596">
              <w:rPr>
                <w:rFonts w:eastAsia="Times New Roman" w:cs="Times New Roman"/>
                <w:kern w:val="0"/>
                <w14:ligatures w14:val="none"/>
              </w:rPr>
              <w:t>7</w:t>
            </w:r>
          </w:p>
        </w:tc>
        <w:tc>
          <w:tcPr>
            <w:tcW w:w="1374" w:type="dxa"/>
          </w:tcPr>
          <w:p w14:paraId="29BECE4D" w14:textId="4EC1919B"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22,31</w:t>
            </w:r>
            <w:r w:rsidR="00CC3D5C" w:rsidRPr="00CC3D5C">
              <w:rPr>
                <w:rFonts w:eastAsia="Times New Roman" w:cs="Times New Roman"/>
                <w:kern w:val="0"/>
                <w14:ligatures w14:val="none"/>
              </w:rPr>
              <w:t>%</w:t>
            </w:r>
          </w:p>
        </w:tc>
        <w:tc>
          <w:tcPr>
            <w:tcW w:w="1382" w:type="dxa"/>
          </w:tcPr>
          <w:p w14:paraId="17FD2DFA" w14:textId="075D9787" w:rsidR="00CC3D5C" w:rsidRPr="00CC3D5C" w:rsidRDefault="0047160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10</w:t>
            </w:r>
          </w:p>
        </w:tc>
        <w:tc>
          <w:tcPr>
            <w:tcW w:w="1768" w:type="dxa"/>
          </w:tcPr>
          <w:p w14:paraId="66D986AA" w14:textId="4D8520AD" w:rsidR="00CC3D5C" w:rsidRPr="00CC3D5C" w:rsidRDefault="0047160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w:t>
            </w:r>
            <w:r w:rsidR="00045596">
              <w:rPr>
                <w:rFonts w:eastAsia="Times New Roman" w:cs="Times New Roman"/>
                <w:kern w:val="0"/>
                <w14:ligatures w14:val="none"/>
              </w:rPr>
              <w:t>7</w:t>
            </w:r>
          </w:p>
        </w:tc>
      </w:tr>
      <w:tr w:rsidR="00CC3D5C" w:rsidRPr="00CC3D5C" w14:paraId="0C4A9A35" w14:textId="77777777" w:rsidTr="00677060">
        <w:tc>
          <w:tcPr>
            <w:tcW w:w="3305" w:type="dxa"/>
            <w:hideMark/>
          </w:tcPr>
          <w:p w14:paraId="00A05CA1"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230E4536" w14:textId="3251DBD0"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66</w:t>
            </w:r>
          </w:p>
        </w:tc>
        <w:tc>
          <w:tcPr>
            <w:tcW w:w="1374" w:type="dxa"/>
          </w:tcPr>
          <w:p w14:paraId="7581EF59" w14:textId="73207CE6"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54,55</w:t>
            </w:r>
            <w:r w:rsidR="00CC3D5C" w:rsidRPr="00CC3D5C">
              <w:rPr>
                <w:rFonts w:eastAsia="Times New Roman" w:cs="Times New Roman"/>
                <w:kern w:val="0"/>
                <w14:ligatures w14:val="none"/>
              </w:rPr>
              <w:t>%</w:t>
            </w:r>
          </w:p>
        </w:tc>
        <w:tc>
          <w:tcPr>
            <w:tcW w:w="1382" w:type="dxa"/>
          </w:tcPr>
          <w:p w14:paraId="14C820A9" w14:textId="5A02C2AE"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045596">
              <w:rPr>
                <w:rFonts w:eastAsia="Times New Roman" w:cs="Times New Roman"/>
                <w:kern w:val="0"/>
                <w14:ligatures w14:val="none"/>
              </w:rPr>
              <w:t>0</w:t>
            </w:r>
          </w:p>
        </w:tc>
        <w:tc>
          <w:tcPr>
            <w:tcW w:w="1768" w:type="dxa"/>
          </w:tcPr>
          <w:p w14:paraId="5C999DE1" w14:textId="22361F0D"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36</w:t>
            </w:r>
          </w:p>
        </w:tc>
      </w:tr>
      <w:tr w:rsidR="00CC3D5C" w:rsidRPr="00CC3D5C" w14:paraId="687426EE" w14:textId="77777777" w:rsidTr="00677060">
        <w:tc>
          <w:tcPr>
            <w:tcW w:w="3305" w:type="dxa"/>
            <w:hideMark/>
          </w:tcPr>
          <w:p w14:paraId="250A9216"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21931DA0" w14:textId="2A6BE67F"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28</w:t>
            </w:r>
          </w:p>
        </w:tc>
        <w:tc>
          <w:tcPr>
            <w:tcW w:w="1374" w:type="dxa"/>
          </w:tcPr>
          <w:p w14:paraId="23E44F7B" w14:textId="0844E2E8" w:rsidR="00CC3D5C" w:rsidRPr="00CC3D5C" w:rsidRDefault="0004559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23,14</w:t>
            </w:r>
            <w:r w:rsidR="00CC3D5C" w:rsidRPr="00CC3D5C">
              <w:rPr>
                <w:rFonts w:eastAsia="Times New Roman" w:cs="Times New Roman"/>
                <w:kern w:val="0"/>
                <w14:ligatures w14:val="none"/>
              </w:rPr>
              <w:t>%</w:t>
            </w:r>
          </w:p>
        </w:tc>
        <w:tc>
          <w:tcPr>
            <w:tcW w:w="1382" w:type="dxa"/>
          </w:tcPr>
          <w:p w14:paraId="08C9D8AF" w14:textId="348E3AD5"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045596">
              <w:rPr>
                <w:rFonts w:eastAsia="Times New Roman" w:cs="Times New Roman"/>
                <w:kern w:val="0"/>
                <w14:ligatures w14:val="none"/>
              </w:rPr>
              <w:t>4</w:t>
            </w:r>
          </w:p>
        </w:tc>
        <w:tc>
          <w:tcPr>
            <w:tcW w:w="1768" w:type="dxa"/>
          </w:tcPr>
          <w:p w14:paraId="428A717D" w14:textId="3E09053F"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471606">
              <w:rPr>
                <w:rFonts w:eastAsia="Times New Roman" w:cs="Times New Roman"/>
                <w:kern w:val="0"/>
                <w14:ligatures w14:val="none"/>
              </w:rPr>
              <w:t>4</w:t>
            </w:r>
          </w:p>
          <w:p w14:paraId="54309FED"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00C3CF6D" w14:textId="77777777" w:rsidTr="00677060">
        <w:tc>
          <w:tcPr>
            <w:tcW w:w="3305" w:type="dxa"/>
          </w:tcPr>
          <w:p w14:paraId="4B065E83" w14:textId="77777777" w:rsidR="00CC3D5C" w:rsidRPr="00CC3D5C" w:rsidRDefault="00CC3D5C" w:rsidP="00CC3D5C">
            <w:pPr>
              <w:spacing w:line="240" w:lineRule="auto"/>
              <w:textAlignment w:val="baseline"/>
              <w:rPr>
                <w:rFonts w:ascii="Arial Black" w:eastAsia="Times New Roman" w:hAnsi="Arial Black" w:cs="Times New Roman"/>
                <w:kern w:val="0"/>
                <w14:ligatures w14:val="none"/>
              </w:rPr>
            </w:pPr>
          </w:p>
          <w:p w14:paraId="4E64B090"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Wymyśle Polskie</w:t>
            </w:r>
          </w:p>
        </w:tc>
        <w:tc>
          <w:tcPr>
            <w:tcW w:w="1231" w:type="dxa"/>
          </w:tcPr>
          <w:p w14:paraId="07D67083" w14:textId="77777777" w:rsidR="00CC3D5C" w:rsidRPr="00CC3D5C" w:rsidRDefault="00CC3D5C" w:rsidP="00CC3D5C">
            <w:pPr>
              <w:spacing w:line="240" w:lineRule="auto"/>
              <w:textAlignment w:val="baseline"/>
              <w:rPr>
                <w:rFonts w:eastAsia="Times New Roman" w:cs="Times New Roman"/>
                <w:b/>
                <w:kern w:val="0"/>
                <w14:ligatures w14:val="none"/>
              </w:rPr>
            </w:pPr>
          </w:p>
          <w:p w14:paraId="48A71028" w14:textId="58C18EBA"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9</w:t>
            </w:r>
            <w:r w:rsidR="00471606">
              <w:rPr>
                <w:rFonts w:eastAsia="Times New Roman" w:cs="Times New Roman"/>
                <w:b/>
                <w:kern w:val="0"/>
                <w14:ligatures w14:val="none"/>
              </w:rPr>
              <w:t>6</w:t>
            </w:r>
          </w:p>
        </w:tc>
        <w:tc>
          <w:tcPr>
            <w:tcW w:w="1374" w:type="dxa"/>
          </w:tcPr>
          <w:p w14:paraId="4C239BB5" w14:textId="77777777" w:rsidR="00CC3D5C" w:rsidRPr="00CC3D5C" w:rsidRDefault="00CC3D5C" w:rsidP="00CC3D5C">
            <w:pPr>
              <w:spacing w:line="240" w:lineRule="auto"/>
              <w:textAlignment w:val="baseline"/>
              <w:rPr>
                <w:rFonts w:eastAsia="Times New Roman" w:cs="Times New Roman"/>
                <w:b/>
                <w:kern w:val="0"/>
                <w14:ligatures w14:val="none"/>
              </w:rPr>
            </w:pPr>
          </w:p>
          <w:p w14:paraId="0D194C0B" w14:textId="0C4EBF45"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2,2</w:t>
            </w:r>
            <w:r w:rsidR="00471606">
              <w:rPr>
                <w:rFonts w:eastAsia="Times New Roman" w:cs="Times New Roman"/>
                <w:b/>
                <w:kern w:val="0"/>
                <w14:ligatures w14:val="none"/>
              </w:rPr>
              <w:t>4</w:t>
            </w:r>
            <w:r w:rsidRPr="00CC3D5C">
              <w:rPr>
                <w:rFonts w:eastAsia="Times New Roman" w:cs="Times New Roman"/>
                <w:b/>
                <w:kern w:val="0"/>
                <w14:ligatures w14:val="none"/>
              </w:rPr>
              <w:t>%</w:t>
            </w:r>
          </w:p>
        </w:tc>
        <w:tc>
          <w:tcPr>
            <w:tcW w:w="1382" w:type="dxa"/>
          </w:tcPr>
          <w:p w14:paraId="1E86FAF2" w14:textId="77777777" w:rsidR="00CC3D5C" w:rsidRPr="00CC3D5C" w:rsidRDefault="00CC3D5C" w:rsidP="00CC3D5C">
            <w:pPr>
              <w:spacing w:line="240" w:lineRule="auto"/>
              <w:textAlignment w:val="baseline"/>
              <w:rPr>
                <w:rFonts w:eastAsia="Times New Roman" w:cs="Times New Roman"/>
                <w:b/>
                <w:kern w:val="0"/>
                <w14:ligatures w14:val="none"/>
              </w:rPr>
            </w:pPr>
          </w:p>
          <w:p w14:paraId="3B55CB30" w14:textId="5C95577B"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4</w:t>
            </w:r>
            <w:r w:rsidR="003F59CD">
              <w:rPr>
                <w:rFonts w:eastAsia="Times New Roman" w:cs="Times New Roman"/>
                <w:b/>
                <w:kern w:val="0"/>
                <w14:ligatures w14:val="none"/>
              </w:rPr>
              <w:t>6</w:t>
            </w:r>
          </w:p>
        </w:tc>
        <w:tc>
          <w:tcPr>
            <w:tcW w:w="1768" w:type="dxa"/>
          </w:tcPr>
          <w:p w14:paraId="6560CFE5" w14:textId="77777777" w:rsidR="00CC3D5C" w:rsidRPr="00CC3D5C" w:rsidRDefault="00CC3D5C" w:rsidP="00CC3D5C">
            <w:pPr>
              <w:spacing w:line="240" w:lineRule="auto"/>
              <w:textAlignment w:val="baseline"/>
              <w:rPr>
                <w:rFonts w:eastAsia="Times New Roman" w:cs="Times New Roman"/>
                <w:b/>
                <w:kern w:val="0"/>
                <w14:ligatures w14:val="none"/>
              </w:rPr>
            </w:pPr>
          </w:p>
          <w:p w14:paraId="4E146DC4" w14:textId="3BE56A45" w:rsidR="00CC3D5C" w:rsidRPr="00CC3D5C" w:rsidRDefault="003F59CD"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51</w:t>
            </w:r>
          </w:p>
        </w:tc>
      </w:tr>
      <w:tr w:rsidR="00CC3D5C" w:rsidRPr="00CC3D5C" w14:paraId="65647536" w14:textId="77777777" w:rsidTr="00677060">
        <w:tc>
          <w:tcPr>
            <w:tcW w:w="3305" w:type="dxa"/>
            <w:hideMark/>
          </w:tcPr>
          <w:p w14:paraId="72F92631" w14:textId="77777777" w:rsidR="00CC3D5C" w:rsidRPr="00CC3D5C" w:rsidRDefault="00CC3D5C" w:rsidP="00CC3D5C">
            <w:pPr>
              <w:spacing w:line="240" w:lineRule="auto"/>
              <w:textAlignment w:val="baseline"/>
              <w:rPr>
                <w:rFonts w:ascii="Calibri" w:eastAsia="Times New Roman" w:hAnsi="Calibri" w:cs="Calibri"/>
                <w:b/>
                <w:kern w:val="0"/>
                <w14:ligatures w14:val="none"/>
              </w:rPr>
            </w:pPr>
            <w:r w:rsidRPr="00CC3D5C">
              <w:rPr>
                <w:rFonts w:ascii="Calibri" w:eastAsia="Times New Roman" w:hAnsi="Calibri" w:cs="Calibri"/>
                <w:kern w:val="0"/>
                <w14:ligatures w14:val="none"/>
              </w:rPr>
              <w:t>w wieku</w:t>
            </w:r>
          </w:p>
        </w:tc>
        <w:tc>
          <w:tcPr>
            <w:tcW w:w="1231" w:type="dxa"/>
          </w:tcPr>
          <w:p w14:paraId="5B3B1C56"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05BB0243"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725270D8"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5FC00AA0"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01019BC6" w14:textId="77777777" w:rsidTr="00677060">
        <w:tc>
          <w:tcPr>
            <w:tcW w:w="3305" w:type="dxa"/>
            <w:hideMark/>
          </w:tcPr>
          <w:p w14:paraId="59F197B2"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245563E7" w14:textId="37169A86" w:rsidR="00CC3D5C" w:rsidRPr="00CC3D5C" w:rsidRDefault="003F59CD"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w:t>
            </w:r>
          </w:p>
        </w:tc>
        <w:tc>
          <w:tcPr>
            <w:tcW w:w="1374" w:type="dxa"/>
          </w:tcPr>
          <w:p w14:paraId="7AE65F65" w14:textId="0A3839AD" w:rsidR="00CC3D5C" w:rsidRPr="00CC3D5C" w:rsidRDefault="003F59CD"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18,63</w:t>
            </w:r>
            <w:r w:rsidR="00CC3D5C" w:rsidRPr="00CC3D5C">
              <w:rPr>
                <w:rFonts w:eastAsia="Times New Roman" w:cs="Times New Roman"/>
                <w:kern w:val="0"/>
                <w14:ligatures w14:val="none"/>
              </w:rPr>
              <w:t>%</w:t>
            </w:r>
          </w:p>
        </w:tc>
        <w:tc>
          <w:tcPr>
            <w:tcW w:w="1382" w:type="dxa"/>
          </w:tcPr>
          <w:p w14:paraId="72E694A8" w14:textId="29017A7F" w:rsidR="00CC3D5C" w:rsidRPr="00CC3D5C" w:rsidRDefault="003F59CD"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9</w:t>
            </w:r>
          </w:p>
        </w:tc>
        <w:tc>
          <w:tcPr>
            <w:tcW w:w="1768" w:type="dxa"/>
          </w:tcPr>
          <w:p w14:paraId="12E1F1B0" w14:textId="03FC048F" w:rsidR="00CC3D5C" w:rsidRPr="00CC3D5C" w:rsidRDefault="00471606"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9</w:t>
            </w:r>
          </w:p>
        </w:tc>
      </w:tr>
      <w:tr w:rsidR="00CC3D5C" w:rsidRPr="00CC3D5C" w14:paraId="0FF9380C" w14:textId="77777777" w:rsidTr="00677060">
        <w:tc>
          <w:tcPr>
            <w:tcW w:w="3305" w:type="dxa"/>
            <w:hideMark/>
          </w:tcPr>
          <w:p w14:paraId="35C19C33"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5F921CE1" w14:textId="2F453319"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5</w:t>
            </w:r>
            <w:r w:rsidR="00471606">
              <w:rPr>
                <w:rFonts w:eastAsia="Times New Roman" w:cs="Times New Roman"/>
                <w:kern w:val="0"/>
                <w14:ligatures w14:val="none"/>
              </w:rPr>
              <w:t>5</w:t>
            </w:r>
          </w:p>
        </w:tc>
        <w:tc>
          <w:tcPr>
            <w:tcW w:w="1374" w:type="dxa"/>
          </w:tcPr>
          <w:p w14:paraId="036ACC91" w14:textId="72DCB665" w:rsidR="00CC3D5C" w:rsidRPr="00CC3D5C" w:rsidRDefault="003F59CD"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57,29</w:t>
            </w:r>
            <w:r w:rsidRPr="00CC3D5C">
              <w:rPr>
                <w:rFonts w:eastAsia="Times New Roman" w:cs="Times New Roman"/>
                <w:kern w:val="0"/>
                <w14:ligatures w14:val="none"/>
              </w:rPr>
              <w:t xml:space="preserve"> </w:t>
            </w:r>
            <w:r w:rsidR="00CC3D5C" w:rsidRPr="00CC3D5C">
              <w:rPr>
                <w:rFonts w:eastAsia="Times New Roman" w:cs="Times New Roman"/>
                <w:kern w:val="0"/>
                <w14:ligatures w14:val="none"/>
              </w:rPr>
              <w:t>%</w:t>
            </w:r>
          </w:p>
        </w:tc>
        <w:tc>
          <w:tcPr>
            <w:tcW w:w="1382" w:type="dxa"/>
          </w:tcPr>
          <w:p w14:paraId="33368E93" w14:textId="7DF80B8D"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3F59CD">
              <w:rPr>
                <w:rFonts w:eastAsia="Times New Roman" w:cs="Times New Roman"/>
                <w:kern w:val="0"/>
                <w14:ligatures w14:val="none"/>
              </w:rPr>
              <w:t>8</w:t>
            </w:r>
          </w:p>
        </w:tc>
        <w:tc>
          <w:tcPr>
            <w:tcW w:w="1768" w:type="dxa"/>
          </w:tcPr>
          <w:p w14:paraId="4F086436" w14:textId="4600937C"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3F59CD">
              <w:rPr>
                <w:rFonts w:eastAsia="Times New Roman" w:cs="Times New Roman"/>
                <w:kern w:val="0"/>
                <w14:ligatures w14:val="none"/>
              </w:rPr>
              <w:t>7</w:t>
            </w:r>
          </w:p>
        </w:tc>
      </w:tr>
      <w:tr w:rsidR="00CC3D5C" w:rsidRPr="00CC3D5C" w14:paraId="115C11C6" w14:textId="77777777" w:rsidTr="00677060">
        <w:tc>
          <w:tcPr>
            <w:tcW w:w="3305" w:type="dxa"/>
            <w:hideMark/>
          </w:tcPr>
          <w:p w14:paraId="66E7E253"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68E26C4E" w14:textId="0B9B16A4" w:rsidR="00CC3D5C" w:rsidRPr="00CC3D5C" w:rsidRDefault="003F59CD"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23</w:t>
            </w:r>
          </w:p>
        </w:tc>
        <w:tc>
          <w:tcPr>
            <w:tcW w:w="1374" w:type="dxa"/>
          </w:tcPr>
          <w:p w14:paraId="5161EA97" w14:textId="0358B04F" w:rsidR="00CC3D5C" w:rsidRPr="00CC3D5C" w:rsidRDefault="003F59CD"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23,96</w:t>
            </w:r>
            <w:r w:rsidR="00CC3D5C" w:rsidRPr="00CC3D5C">
              <w:rPr>
                <w:rFonts w:eastAsia="Times New Roman" w:cs="Times New Roman"/>
                <w:kern w:val="0"/>
                <w14:ligatures w14:val="none"/>
              </w:rPr>
              <w:t>%</w:t>
            </w:r>
          </w:p>
        </w:tc>
        <w:tc>
          <w:tcPr>
            <w:tcW w:w="1382" w:type="dxa"/>
          </w:tcPr>
          <w:p w14:paraId="34717F2B"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8</w:t>
            </w:r>
          </w:p>
        </w:tc>
        <w:tc>
          <w:tcPr>
            <w:tcW w:w="1768" w:type="dxa"/>
          </w:tcPr>
          <w:p w14:paraId="01286613" w14:textId="2D55F4C1"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3F59CD">
              <w:rPr>
                <w:rFonts w:eastAsia="Times New Roman" w:cs="Times New Roman"/>
                <w:kern w:val="0"/>
                <w14:ligatures w14:val="none"/>
              </w:rPr>
              <w:t>5</w:t>
            </w:r>
          </w:p>
          <w:p w14:paraId="05E08507"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303A0F6F" w14:textId="77777777" w:rsidTr="00677060">
        <w:tc>
          <w:tcPr>
            <w:tcW w:w="3305" w:type="dxa"/>
            <w:hideMark/>
          </w:tcPr>
          <w:p w14:paraId="142288B2"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0BE2CBDF"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16B3E052"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0DB15934"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r w:rsidRPr="00CC3D5C">
              <w:rPr>
                <w:rFonts w:ascii="Arial Black" w:eastAsia="Times New Roman" w:hAnsi="Arial Black" w:cs="Times New Roman"/>
                <w:kern w:val="0"/>
                <w14:ligatures w14:val="none"/>
              </w:rPr>
              <w:t>Zyck Nowy</w:t>
            </w:r>
          </w:p>
        </w:tc>
        <w:tc>
          <w:tcPr>
            <w:tcW w:w="1231" w:type="dxa"/>
          </w:tcPr>
          <w:p w14:paraId="67B7DA64" w14:textId="77777777" w:rsidR="00CC3D5C" w:rsidRPr="00CC3D5C" w:rsidRDefault="00CC3D5C" w:rsidP="00CC3D5C">
            <w:pPr>
              <w:spacing w:line="240" w:lineRule="auto"/>
              <w:textAlignment w:val="baseline"/>
              <w:rPr>
                <w:rFonts w:eastAsia="Times New Roman" w:cs="Times New Roman"/>
                <w:b/>
                <w:kern w:val="0"/>
                <w14:ligatures w14:val="none"/>
              </w:rPr>
            </w:pPr>
          </w:p>
          <w:p w14:paraId="13420AB3" w14:textId="77777777" w:rsidR="00CC3D5C" w:rsidRPr="00CC3D5C" w:rsidRDefault="00CC3D5C" w:rsidP="00CC3D5C">
            <w:pPr>
              <w:spacing w:line="240" w:lineRule="auto"/>
              <w:textAlignment w:val="baseline"/>
              <w:rPr>
                <w:rFonts w:eastAsia="Times New Roman" w:cs="Times New Roman"/>
                <w:b/>
                <w:kern w:val="0"/>
                <w14:ligatures w14:val="none"/>
              </w:rPr>
            </w:pPr>
          </w:p>
          <w:p w14:paraId="67A12EF2" w14:textId="77777777" w:rsidR="00CC3D5C" w:rsidRPr="00CC3D5C" w:rsidRDefault="00CC3D5C" w:rsidP="00CC3D5C">
            <w:pPr>
              <w:spacing w:line="240" w:lineRule="auto"/>
              <w:textAlignment w:val="baseline"/>
              <w:rPr>
                <w:rFonts w:eastAsia="Times New Roman" w:cs="Times New Roman"/>
                <w:b/>
                <w:kern w:val="0"/>
                <w14:ligatures w14:val="none"/>
              </w:rPr>
            </w:pPr>
          </w:p>
          <w:p w14:paraId="2D92E36A" w14:textId="77777777" w:rsidR="00CC3D5C" w:rsidRPr="00CC3D5C" w:rsidRDefault="00CC3D5C" w:rsidP="00CC3D5C">
            <w:pPr>
              <w:spacing w:line="240" w:lineRule="auto"/>
              <w:textAlignment w:val="baseline"/>
              <w:rPr>
                <w:rFonts w:eastAsia="Times New Roman" w:cs="Times New Roman"/>
                <w:b/>
                <w:kern w:val="0"/>
                <w14:ligatures w14:val="none"/>
              </w:rPr>
            </w:pPr>
          </w:p>
          <w:p w14:paraId="772B29C1" w14:textId="44200B9B" w:rsidR="00CC3D5C" w:rsidRPr="00CC3D5C" w:rsidRDefault="003F59CD"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101</w:t>
            </w:r>
          </w:p>
        </w:tc>
        <w:tc>
          <w:tcPr>
            <w:tcW w:w="1374" w:type="dxa"/>
          </w:tcPr>
          <w:p w14:paraId="4DEDBF8F" w14:textId="77777777" w:rsidR="00CC3D5C" w:rsidRPr="00CC3D5C" w:rsidRDefault="00CC3D5C" w:rsidP="00CC3D5C">
            <w:pPr>
              <w:spacing w:line="240" w:lineRule="auto"/>
              <w:textAlignment w:val="baseline"/>
              <w:rPr>
                <w:rFonts w:eastAsia="Times New Roman" w:cs="Times New Roman"/>
                <w:b/>
                <w:kern w:val="0"/>
                <w14:ligatures w14:val="none"/>
              </w:rPr>
            </w:pPr>
          </w:p>
          <w:p w14:paraId="34DAA0E6" w14:textId="77777777" w:rsidR="00CC3D5C" w:rsidRPr="00CC3D5C" w:rsidRDefault="00CC3D5C" w:rsidP="00CC3D5C">
            <w:pPr>
              <w:spacing w:line="240" w:lineRule="auto"/>
              <w:textAlignment w:val="baseline"/>
              <w:rPr>
                <w:rFonts w:eastAsia="Times New Roman" w:cs="Times New Roman"/>
                <w:b/>
                <w:kern w:val="0"/>
                <w14:ligatures w14:val="none"/>
              </w:rPr>
            </w:pPr>
          </w:p>
          <w:p w14:paraId="425B6A20" w14:textId="77777777" w:rsidR="00CC3D5C" w:rsidRPr="00CC3D5C" w:rsidRDefault="00CC3D5C" w:rsidP="00CC3D5C">
            <w:pPr>
              <w:spacing w:line="240" w:lineRule="auto"/>
              <w:textAlignment w:val="baseline"/>
              <w:rPr>
                <w:rFonts w:eastAsia="Times New Roman" w:cs="Times New Roman"/>
                <w:b/>
                <w:kern w:val="0"/>
                <w14:ligatures w14:val="none"/>
              </w:rPr>
            </w:pPr>
          </w:p>
          <w:p w14:paraId="48032DE8" w14:textId="77777777" w:rsidR="00CC3D5C" w:rsidRPr="00CC3D5C" w:rsidRDefault="00CC3D5C" w:rsidP="00CC3D5C">
            <w:pPr>
              <w:spacing w:line="240" w:lineRule="auto"/>
              <w:textAlignment w:val="baseline"/>
              <w:rPr>
                <w:rFonts w:eastAsia="Times New Roman" w:cs="Times New Roman"/>
                <w:b/>
                <w:kern w:val="0"/>
                <w14:ligatures w14:val="none"/>
              </w:rPr>
            </w:pPr>
          </w:p>
          <w:p w14:paraId="3D0506C8" w14:textId="314C819F" w:rsidR="00CC3D5C" w:rsidRPr="00CC3D5C" w:rsidRDefault="00471606"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2</w:t>
            </w:r>
            <w:r w:rsidR="003F59CD">
              <w:rPr>
                <w:rFonts w:eastAsia="Times New Roman" w:cs="Times New Roman"/>
                <w:b/>
                <w:kern w:val="0"/>
                <w14:ligatures w14:val="none"/>
              </w:rPr>
              <w:t>,39</w:t>
            </w:r>
            <w:r w:rsidR="00CC4F67" w:rsidRPr="00CC3D5C">
              <w:rPr>
                <w:rFonts w:eastAsia="Times New Roman" w:cs="Times New Roman"/>
                <w:b/>
                <w:kern w:val="0"/>
                <w14:ligatures w14:val="none"/>
              </w:rPr>
              <w:t>%</w:t>
            </w:r>
          </w:p>
        </w:tc>
        <w:tc>
          <w:tcPr>
            <w:tcW w:w="1382" w:type="dxa"/>
          </w:tcPr>
          <w:p w14:paraId="04E1F6E9" w14:textId="77777777" w:rsidR="00CC3D5C" w:rsidRPr="00CC3D5C" w:rsidRDefault="00CC3D5C" w:rsidP="00CC3D5C">
            <w:pPr>
              <w:spacing w:line="240" w:lineRule="auto"/>
              <w:textAlignment w:val="baseline"/>
              <w:rPr>
                <w:rFonts w:eastAsia="Times New Roman" w:cs="Times New Roman"/>
                <w:b/>
                <w:kern w:val="0"/>
                <w14:ligatures w14:val="none"/>
              </w:rPr>
            </w:pPr>
          </w:p>
          <w:p w14:paraId="6BC9EA5C" w14:textId="77777777" w:rsidR="00CC3D5C" w:rsidRPr="00CC3D5C" w:rsidRDefault="00CC3D5C" w:rsidP="00CC3D5C">
            <w:pPr>
              <w:spacing w:line="240" w:lineRule="auto"/>
              <w:textAlignment w:val="baseline"/>
              <w:rPr>
                <w:rFonts w:eastAsia="Times New Roman" w:cs="Times New Roman"/>
                <w:b/>
                <w:kern w:val="0"/>
                <w14:ligatures w14:val="none"/>
              </w:rPr>
            </w:pPr>
          </w:p>
          <w:p w14:paraId="3C30C196" w14:textId="77777777" w:rsidR="00CC3D5C" w:rsidRPr="00CC3D5C" w:rsidRDefault="00CC3D5C" w:rsidP="00CC3D5C">
            <w:pPr>
              <w:spacing w:line="240" w:lineRule="auto"/>
              <w:textAlignment w:val="baseline"/>
              <w:rPr>
                <w:rFonts w:eastAsia="Times New Roman" w:cs="Times New Roman"/>
                <w:b/>
                <w:kern w:val="0"/>
                <w14:ligatures w14:val="none"/>
              </w:rPr>
            </w:pPr>
          </w:p>
          <w:p w14:paraId="357F5C34" w14:textId="77777777" w:rsidR="00CC3D5C" w:rsidRPr="00CC3D5C" w:rsidRDefault="00CC3D5C" w:rsidP="00CC3D5C">
            <w:pPr>
              <w:spacing w:line="240" w:lineRule="auto"/>
              <w:textAlignment w:val="baseline"/>
              <w:rPr>
                <w:rFonts w:eastAsia="Times New Roman" w:cs="Times New Roman"/>
                <w:b/>
                <w:kern w:val="0"/>
                <w14:ligatures w14:val="none"/>
              </w:rPr>
            </w:pPr>
          </w:p>
          <w:p w14:paraId="72010005" w14:textId="547BEDFD" w:rsidR="00CC3D5C" w:rsidRPr="00CC3D5C" w:rsidRDefault="003F59CD"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48</w:t>
            </w:r>
          </w:p>
        </w:tc>
        <w:tc>
          <w:tcPr>
            <w:tcW w:w="1768" w:type="dxa"/>
          </w:tcPr>
          <w:p w14:paraId="2B6AA472" w14:textId="77777777" w:rsidR="00CC3D5C" w:rsidRPr="00CC3D5C" w:rsidRDefault="00CC3D5C" w:rsidP="00CC3D5C">
            <w:pPr>
              <w:spacing w:line="240" w:lineRule="auto"/>
              <w:textAlignment w:val="baseline"/>
              <w:rPr>
                <w:rFonts w:eastAsia="Times New Roman" w:cs="Times New Roman"/>
                <w:b/>
                <w:kern w:val="0"/>
                <w14:ligatures w14:val="none"/>
              </w:rPr>
            </w:pPr>
          </w:p>
          <w:p w14:paraId="35338128" w14:textId="77777777" w:rsidR="00CC3D5C" w:rsidRPr="00CC3D5C" w:rsidRDefault="00CC3D5C" w:rsidP="00CC3D5C">
            <w:pPr>
              <w:spacing w:line="240" w:lineRule="auto"/>
              <w:textAlignment w:val="baseline"/>
              <w:rPr>
                <w:rFonts w:eastAsia="Times New Roman" w:cs="Times New Roman"/>
                <w:b/>
                <w:kern w:val="0"/>
                <w14:ligatures w14:val="none"/>
              </w:rPr>
            </w:pPr>
          </w:p>
          <w:p w14:paraId="13EEA9E9" w14:textId="77777777" w:rsidR="00CC3D5C" w:rsidRPr="00CC3D5C" w:rsidRDefault="00CC3D5C" w:rsidP="00CC3D5C">
            <w:pPr>
              <w:spacing w:line="240" w:lineRule="auto"/>
              <w:textAlignment w:val="baseline"/>
              <w:rPr>
                <w:rFonts w:eastAsia="Times New Roman" w:cs="Times New Roman"/>
                <w:b/>
                <w:kern w:val="0"/>
                <w14:ligatures w14:val="none"/>
              </w:rPr>
            </w:pPr>
          </w:p>
          <w:p w14:paraId="45F902F8" w14:textId="77777777" w:rsidR="00CC3D5C" w:rsidRPr="00CC3D5C" w:rsidRDefault="00CC3D5C" w:rsidP="00CC3D5C">
            <w:pPr>
              <w:spacing w:line="240" w:lineRule="auto"/>
              <w:textAlignment w:val="baseline"/>
              <w:rPr>
                <w:rFonts w:eastAsia="Times New Roman" w:cs="Times New Roman"/>
                <w:b/>
                <w:kern w:val="0"/>
                <w14:ligatures w14:val="none"/>
              </w:rPr>
            </w:pPr>
          </w:p>
          <w:p w14:paraId="7CF3CE30" w14:textId="56BCE8FD"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5</w:t>
            </w:r>
            <w:r w:rsidR="003F59CD">
              <w:rPr>
                <w:rFonts w:eastAsia="Times New Roman" w:cs="Times New Roman"/>
                <w:b/>
                <w:kern w:val="0"/>
                <w14:ligatures w14:val="none"/>
              </w:rPr>
              <w:t>3</w:t>
            </w:r>
          </w:p>
        </w:tc>
      </w:tr>
      <w:tr w:rsidR="00CC3D5C" w:rsidRPr="00CC3D5C" w14:paraId="78BB5A3A" w14:textId="77777777" w:rsidTr="00677060">
        <w:tc>
          <w:tcPr>
            <w:tcW w:w="3305" w:type="dxa"/>
            <w:hideMark/>
          </w:tcPr>
          <w:p w14:paraId="3E6EE2E0"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3F028524"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5EBA80C8"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33EB562B"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66557D78"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623781B4" w14:textId="77777777" w:rsidTr="00677060">
        <w:tc>
          <w:tcPr>
            <w:tcW w:w="3305" w:type="dxa"/>
            <w:hideMark/>
          </w:tcPr>
          <w:p w14:paraId="46816A04"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6DCCFA89" w14:textId="139A661E" w:rsidR="00CC3D5C" w:rsidRPr="00CC3D5C" w:rsidRDefault="003F59CD"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w:t>
            </w:r>
          </w:p>
        </w:tc>
        <w:tc>
          <w:tcPr>
            <w:tcW w:w="1374" w:type="dxa"/>
          </w:tcPr>
          <w:p w14:paraId="6BB446DD" w14:textId="38D30149" w:rsidR="00CC3D5C" w:rsidRPr="00CC3D5C" w:rsidRDefault="00CC4F67"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17,</w:t>
            </w:r>
            <w:r w:rsidR="003F59CD">
              <w:rPr>
                <w:rFonts w:eastAsia="Times New Roman" w:cs="Times New Roman"/>
                <w:kern w:val="0"/>
                <w14:ligatures w14:val="none"/>
              </w:rPr>
              <w:t>82%</w:t>
            </w:r>
          </w:p>
        </w:tc>
        <w:tc>
          <w:tcPr>
            <w:tcW w:w="1382" w:type="dxa"/>
          </w:tcPr>
          <w:p w14:paraId="7E0F781A" w14:textId="7B1B7C0C" w:rsidR="00CC3D5C" w:rsidRPr="00CC3D5C" w:rsidRDefault="00CC4F67"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9</w:t>
            </w:r>
          </w:p>
        </w:tc>
        <w:tc>
          <w:tcPr>
            <w:tcW w:w="1768" w:type="dxa"/>
          </w:tcPr>
          <w:p w14:paraId="327F8C56" w14:textId="42EA32DF" w:rsidR="00CC3D5C" w:rsidRPr="00CC3D5C" w:rsidRDefault="00CC4F67"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9</w:t>
            </w:r>
          </w:p>
        </w:tc>
      </w:tr>
      <w:tr w:rsidR="00CC3D5C" w:rsidRPr="00CC3D5C" w14:paraId="3240DB1B" w14:textId="77777777" w:rsidTr="00677060">
        <w:tc>
          <w:tcPr>
            <w:tcW w:w="3305" w:type="dxa"/>
            <w:hideMark/>
          </w:tcPr>
          <w:p w14:paraId="0677B4A7"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395A317A" w14:textId="187C0BE0" w:rsidR="00CC3D5C" w:rsidRPr="00CC3D5C" w:rsidRDefault="00CC4F67"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60</w:t>
            </w:r>
          </w:p>
        </w:tc>
        <w:tc>
          <w:tcPr>
            <w:tcW w:w="1374" w:type="dxa"/>
          </w:tcPr>
          <w:p w14:paraId="5428E1BF" w14:textId="3ED88462" w:rsidR="00CC3D5C" w:rsidRPr="00CC3D5C" w:rsidRDefault="003F59CD"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59,41</w:t>
            </w:r>
            <w:r w:rsidR="00CC3D5C" w:rsidRPr="00CC3D5C">
              <w:rPr>
                <w:rFonts w:eastAsia="Times New Roman" w:cs="Times New Roman"/>
                <w:kern w:val="0"/>
                <w14:ligatures w14:val="none"/>
              </w:rPr>
              <w:t>%</w:t>
            </w:r>
          </w:p>
        </w:tc>
        <w:tc>
          <w:tcPr>
            <w:tcW w:w="1382" w:type="dxa"/>
          </w:tcPr>
          <w:p w14:paraId="3F6940B7" w14:textId="53667802" w:rsidR="00CC3D5C" w:rsidRPr="00CC3D5C" w:rsidRDefault="00CC4F67"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w:t>
            </w:r>
            <w:r w:rsidR="003F59CD">
              <w:rPr>
                <w:rFonts w:eastAsia="Times New Roman" w:cs="Times New Roman"/>
                <w:kern w:val="0"/>
                <w14:ligatures w14:val="none"/>
              </w:rPr>
              <w:t>5</w:t>
            </w:r>
          </w:p>
        </w:tc>
        <w:tc>
          <w:tcPr>
            <w:tcW w:w="1768" w:type="dxa"/>
          </w:tcPr>
          <w:p w14:paraId="43E48EA3" w14:textId="2AD325CC"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3</w:t>
            </w:r>
            <w:r w:rsidR="003F59CD">
              <w:rPr>
                <w:rFonts w:eastAsia="Times New Roman" w:cs="Times New Roman"/>
                <w:kern w:val="0"/>
                <w14:ligatures w14:val="none"/>
              </w:rPr>
              <w:t>3</w:t>
            </w:r>
          </w:p>
        </w:tc>
      </w:tr>
      <w:tr w:rsidR="00CC3D5C" w:rsidRPr="00CC3D5C" w14:paraId="2CF50536" w14:textId="77777777" w:rsidTr="00677060">
        <w:tc>
          <w:tcPr>
            <w:tcW w:w="3305" w:type="dxa"/>
            <w:hideMark/>
          </w:tcPr>
          <w:p w14:paraId="7D22771E"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2E40B1B6" w14:textId="11A6D38B" w:rsidR="00CC3D5C" w:rsidRPr="00CC3D5C" w:rsidRDefault="00CC4F67"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26</w:t>
            </w:r>
          </w:p>
        </w:tc>
        <w:tc>
          <w:tcPr>
            <w:tcW w:w="1374" w:type="dxa"/>
          </w:tcPr>
          <w:p w14:paraId="02EE57AE" w14:textId="7682E4D4" w:rsidR="00CC3D5C" w:rsidRPr="00CC3D5C" w:rsidRDefault="003F59CD"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25,74</w:t>
            </w:r>
            <w:r w:rsidR="00CC3D5C" w:rsidRPr="00CC3D5C">
              <w:rPr>
                <w:rFonts w:eastAsia="Times New Roman" w:cs="Times New Roman"/>
                <w:kern w:val="0"/>
                <w14:ligatures w14:val="none"/>
              </w:rPr>
              <w:t>%</w:t>
            </w:r>
          </w:p>
        </w:tc>
        <w:tc>
          <w:tcPr>
            <w:tcW w:w="1382" w:type="dxa"/>
          </w:tcPr>
          <w:p w14:paraId="0CA66968" w14:textId="0EE3F7F8" w:rsidR="00CC3D5C" w:rsidRPr="00CC3D5C" w:rsidRDefault="00CC4F67"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w:t>
            </w:r>
            <w:r w:rsidR="003F59CD">
              <w:rPr>
                <w:rFonts w:eastAsia="Times New Roman" w:cs="Times New Roman"/>
                <w:kern w:val="0"/>
                <w14:ligatures w14:val="none"/>
              </w:rPr>
              <w:t>4</w:t>
            </w:r>
          </w:p>
        </w:tc>
        <w:tc>
          <w:tcPr>
            <w:tcW w:w="1768" w:type="dxa"/>
          </w:tcPr>
          <w:p w14:paraId="6726814A" w14:textId="77777777"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11</w:t>
            </w:r>
          </w:p>
          <w:p w14:paraId="4B3AE1CB"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7C5F05DE" w14:textId="77777777" w:rsidTr="00677060">
        <w:tc>
          <w:tcPr>
            <w:tcW w:w="3305" w:type="dxa"/>
            <w:hideMark/>
          </w:tcPr>
          <w:p w14:paraId="4ED5A1A3" w14:textId="77777777" w:rsidR="00CC3D5C" w:rsidRPr="00CC3D5C" w:rsidRDefault="00CC3D5C" w:rsidP="00CC3D5C">
            <w:pPr>
              <w:spacing w:line="240" w:lineRule="auto"/>
              <w:jc w:val="center"/>
              <w:textAlignment w:val="baseline"/>
              <w:rPr>
                <w:rFonts w:ascii="Arial Black" w:eastAsia="Times New Roman" w:hAnsi="Arial Black" w:cs="Times New Roman"/>
                <w:kern w:val="0"/>
                <w14:ligatures w14:val="none"/>
              </w:rPr>
            </w:pPr>
          </w:p>
          <w:p w14:paraId="74A6CCD1" w14:textId="77777777" w:rsidR="00CC3D5C" w:rsidRPr="00CC3D5C" w:rsidRDefault="00CC3D5C" w:rsidP="00CC3D5C">
            <w:pPr>
              <w:spacing w:line="240" w:lineRule="auto"/>
              <w:jc w:val="center"/>
              <w:textAlignment w:val="baseline"/>
              <w:rPr>
                <w:rFonts w:ascii="Arial Black" w:eastAsia="Times New Roman" w:hAnsi="Arial Black" w:cs="Times New Roman"/>
                <w:b/>
                <w:kern w:val="0"/>
                <w14:ligatures w14:val="none"/>
              </w:rPr>
            </w:pPr>
            <w:r w:rsidRPr="00CC3D5C">
              <w:rPr>
                <w:rFonts w:ascii="Arial Black" w:eastAsia="Times New Roman" w:hAnsi="Arial Black" w:cs="Times New Roman"/>
                <w:kern w:val="0"/>
                <w14:ligatures w14:val="none"/>
              </w:rPr>
              <w:t>Zyck Polski</w:t>
            </w:r>
          </w:p>
        </w:tc>
        <w:tc>
          <w:tcPr>
            <w:tcW w:w="1231" w:type="dxa"/>
          </w:tcPr>
          <w:p w14:paraId="3E0C6FA1" w14:textId="77777777" w:rsidR="00CC3D5C" w:rsidRPr="00CC3D5C" w:rsidRDefault="00CC3D5C" w:rsidP="00CC3D5C">
            <w:pPr>
              <w:spacing w:line="240" w:lineRule="auto"/>
              <w:textAlignment w:val="baseline"/>
              <w:rPr>
                <w:rFonts w:eastAsia="Times New Roman" w:cs="Times New Roman"/>
                <w:b/>
                <w:kern w:val="0"/>
                <w14:ligatures w14:val="none"/>
              </w:rPr>
            </w:pPr>
          </w:p>
          <w:p w14:paraId="7E233725" w14:textId="1E3C78EB"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23</w:t>
            </w:r>
            <w:r w:rsidR="00F55FF3">
              <w:rPr>
                <w:rFonts w:eastAsia="Times New Roman" w:cs="Times New Roman"/>
                <w:b/>
                <w:kern w:val="0"/>
                <w14:ligatures w14:val="none"/>
              </w:rPr>
              <w:t>4</w:t>
            </w:r>
          </w:p>
        </w:tc>
        <w:tc>
          <w:tcPr>
            <w:tcW w:w="1374" w:type="dxa"/>
          </w:tcPr>
          <w:p w14:paraId="28078778" w14:textId="77777777" w:rsidR="00CC3D5C" w:rsidRPr="00CC3D5C" w:rsidRDefault="00CC3D5C" w:rsidP="00CC3D5C">
            <w:pPr>
              <w:spacing w:line="240" w:lineRule="auto"/>
              <w:textAlignment w:val="baseline"/>
              <w:rPr>
                <w:rFonts w:eastAsia="Times New Roman" w:cs="Times New Roman"/>
                <w:b/>
                <w:kern w:val="0"/>
                <w14:ligatures w14:val="none"/>
              </w:rPr>
            </w:pPr>
          </w:p>
          <w:p w14:paraId="43E4D857" w14:textId="2E0C4F46" w:rsidR="00CC3D5C" w:rsidRPr="00CC3D5C" w:rsidRDefault="00F55F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5,54</w:t>
            </w:r>
            <w:r w:rsidR="00CC3D5C" w:rsidRPr="00CC3D5C">
              <w:rPr>
                <w:rFonts w:eastAsia="Times New Roman" w:cs="Times New Roman"/>
                <w:b/>
                <w:kern w:val="0"/>
                <w14:ligatures w14:val="none"/>
              </w:rPr>
              <w:t>%</w:t>
            </w:r>
          </w:p>
        </w:tc>
        <w:tc>
          <w:tcPr>
            <w:tcW w:w="1382" w:type="dxa"/>
          </w:tcPr>
          <w:p w14:paraId="3D4C61F7" w14:textId="77777777" w:rsidR="00CC3D5C" w:rsidRPr="00CC3D5C" w:rsidRDefault="00CC3D5C" w:rsidP="00CC3D5C">
            <w:pPr>
              <w:spacing w:line="240" w:lineRule="auto"/>
              <w:textAlignment w:val="baseline"/>
              <w:rPr>
                <w:rFonts w:eastAsia="Times New Roman" w:cs="Times New Roman"/>
                <w:b/>
                <w:kern w:val="0"/>
                <w14:ligatures w14:val="none"/>
              </w:rPr>
            </w:pPr>
          </w:p>
          <w:p w14:paraId="36570AD6" w14:textId="7B5F8B9C" w:rsidR="00CC3D5C" w:rsidRPr="00CC3D5C" w:rsidRDefault="00F55F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122</w:t>
            </w:r>
          </w:p>
        </w:tc>
        <w:tc>
          <w:tcPr>
            <w:tcW w:w="1768" w:type="dxa"/>
          </w:tcPr>
          <w:p w14:paraId="44477FDF" w14:textId="77777777" w:rsidR="00CC3D5C" w:rsidRPr="00CC3D5C" w:rsidRDefault="00CC3D5C" w:rsidP="00CC3D5C">
            <w:pPr>
              <w:spacing w:line="240" w:lineRule="auto"/>
              <w:textAlignment w:val="baseline"/>
              <w:rPr>
                <w:rFonts w:eastAsia="Times New Roman" w:cs="Times New Roman"/>
                <w:b/>
                <w:kern w:val="0"/>
                <w14:ligatures w14:val="none"/>
              </w:rPr>
            </w:pPr>
          </w:p>
          <w:p w14:paraId="06015679" w14:textId="60A3AD3A" w:rsidR="00CC3D5C" w:rsidRPr="00CC3D5C" w:rsidRDefault="00F55F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112</w:t>
            </w:r>
          </w:p>
        </w:tc>
      </w:tr>
      <w:tr w:rsidR="00CC3D5C" w:rsidRPr="00CC3D5C" w14:paraId="1E88F95F" w14:textId="77777777" w:rsidTr="00677060">
        <w:tc>
          <w:tcPr>
            <w:tcW w:w="3305" w:type="dxa"/>
            <w:hideMark/>
          </w:tcPr>
          <w:p w14:paraId="64711267" w14:textId="77777777"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kern w:val="0"/>
                <w14:ligatures w14:val="none"/>
              </w:rPr>
              <w:t>w wieku</w:t>
            </w:r>
          </w:p>
        </w:tc>
        <w:tc>
          <w:tcPr>
            <w:tcW w:w="1231" w:type="dxa"/>
          </w:tcPr>
          <w:p w14:paraId="60DBE3E4"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6EC27FEF"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36B2F96C"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0B1778FB"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272132F0" w14:textId="77777777" w:rsidTr="00677060">
        <w:tc>
          <w:tcPr>
            <w:tcW w:w="3305" w:type="dxa"/>
            <w:hideMark/>
          </w:tcPr>
          <w:p w14:paraId="07D3703B"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przedprodukcyjnym</w:t>
            </w:r>
          </w:p>
        </w:tc>
        <w:tc>
          <w:tcPr>
            <w:tcW w:w="1231" w:type="dxa"/>
          </w:tcPr>
          <w:p w14:paraId="55853C2F" w14:textId="6E595740"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4</w:t>
            </w:r>
            <w:r w:rsidR="00F55FF3">
              <w:rPr>
                <w:rFonts w:eastAsia="Times New Roman" w:cs="Times New Roman"/>
                <w:kern w:val="0"/>
                <w14:ligatures w14:val="none"/>
              </w:rPr>
              <w:t>1</w:t>
            </w:r>
          </w:p>
        </w:tc>
        <w:tc>
          <w:tcPr>
            <w:tcW w:w="1374" w:type="dxa"/>
          </w:tcPr>
          <w:p w14:paraId="7362AC1D" w14:textId="02641665" w:rsidR="00CC3D5C" w:rsidRPr="00CC3D5C" w:rsidRDefault="00CC4F67"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17,80</w:t>
            </w:r>
            <w:r w:rsidR="00CC3D5C" w:rsidRPr="00CC3D5C">
              <w:rPr>
                <w:rFonts w:eastAsia="Times New Roman" w:cs="Times New Roman"/>
                <w:kern w:val="0"/>
                <w14:ligatures w14:val="none"/>
              </w:rPr>
              <w:t>%</w:t>
            </w:r>
          </w:p>
        </w:tc>
        <w:tc>
          <w:tcPr>
            <w:tcW w:w="1382" w:type="dxa"/>
          </w:tcPr>
          <w:p w14:paraId="2B71DAF5" w14:textId="71A331D1"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F55FF3">
              <w:rPr>
                <w:rFonts w:eastAsia="Times New Roman" w:cs="Times New Roman"/>
                <w:kern w:val="0"/>
                <w14:ligatures w14:val="none"/>
              </w:rPr>
              <w:t>3</w:t>
            </w:r>
          </w:p>
        </w:tc>
        <w:tc>
          <w:tcPr>
            <w:tcW w:w="1768" w:type="dxa"/>
          </w:tcPr>
          <w:p w14:paraId="49E9BDBF" w14:textId="490ABED7" w:rsidR="00CC3D5C" w:rsidRPr="00CC3D5C" w:rsidRDefault="00CC4F67"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18</w:t>
            </w:r>
          </w:p>
        </w:tc>
      </w:tr>
      <w:tr w:rsidR="00CC3D5C" w:rsidRPr="00CC3D5C" w14:paraId="2113E25B" w14:textId="77777777" w:rsidTr="00677060">
        <w:tc>
          <w:tcPr>
            <w:tcW w:w="3305" w:type="dxa"/>
            <w:hideMark/>
          </w:tcPr>
          <w:p w14:paraId="3FABDFE7"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produkcyjnym</w:t>
            </w:r>
          </w:p>
        </w:tc>
        <w:tc>
          <w:tcPr>
            <w:tcW w:w="1231" w:type="dxa"/>
          </w:tcPr>
          <w:p w14:paraId="3FB97C08" w14:textId="4E90844C"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1</w:t>
            </w:r>
            <w:r w:rsidR="00CC4F67">
              <w:rPr>
                <w:rFonts w:eastAsia="Times New Roman" w:cs="Times New Roman"/>
                <w:kern w:val="0"/>
                <w14:ligatures w14:val="none"/>
              </w:rPr>
              <w:t>3</w:t>
            </w:r>
            <w:r w:rsidR="00F55FF3">
              <w:rPr>
                <w:rFonts w:eastAsia="Times New Roman" w:cs="Times New Roman"/>
                <w:kern w:val="0"/>
                <w14:ligatures w14:val="none"/>
              </w:rPr>
              <w:t>9</w:t>
            </w:r>
          </w:p>
        </w:tc>
        <w:tc>
          <w:tcPr>
            <w:tcW w:w="1374" w:type="dxa"/>
          </w:tcPr>
          <w:p w14:paraId="49D813F3" w14:textId="0AB933EB" w:rsidR="00CC3D5C" w:rsidRPr="00CC3D5C" w:rsidRDefault="00F55F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59,40</w:t>
            </w:r>
            <w:r w:rsidR="00CC3D5C" w:rsidRPr="00CC3D5C">
              <w:rPr>
                <w:rFonts w:eastAsia="Times New Roman" w:cs="Times New Roman"/>
                <w:kern w:val="0"/>
                <w14:ligatures w14:val="none"/>
              </w:rPr>
              <w:t>%</w:t>
            </w:r>
          </w:p>
        </w:tc>
        <w:tc>
          <w:tcPr>
            <w:tcW w:w="1382" w:type="dxa"/>
          </w:tcPr>
          <w:p w14:paraId="01823157" w14:textId="16F6752B"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7</w:t>
            </w:r>
            <w:r w:rsidR="00CC4F67">
              <w:rPr>
                <w:rFonts w:eastAsia="Times New Roman" w:cs="Times New Roman"/>
                <w:kern w:val="0"/>
                <w14:ligatures w14:val="none"/>
              </w:rPr>
              <w:t>0</w:t>
            </w:r>
          </w:p>
        </w:tc>
        <w:tc>
          <w:tcPr>
            <w:tcW w:w="1768" w:type="dxa"/>
          </w:tcPr>
          <w:p w14:paraId="7AAB84D5" w14:textId="0F67A6CF"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6</w:t>
            </w:r>
            <w:r w:rsidR="00F55FF3">
              <w:rPr>
                <w:rFonts w:eastAsia="Times New Roman" w:cs="Times New Roman"/>
                <w:kern w:val="0"/>
                <w14:ligatures w14:val="none"/>
              </w:rPr>
              <w:t>9</w:t>
            </w:r>
          </w:p>
        </w:tc>
      </w:tr>
      <w:tr w:rsidR="00CC3D5C" w:rsidRPr="00CC3D5C" w14:paraId="4859F31A" w14:textId="77777777" w:rsidTr="00677060">
        <w:tc>
          <w:tcPr>
            <w:tcW w:w="3305" w:type="dxa"/>
            <w:hideMark/>
          </w:tcPr>
          <w:p w14:paraId="12DF8F8F" w14:textId="77777777" w:rsidR="00CC3D5C" w:rsidRPr="00CC3D5C" w:rsidRDefault="00CC3D5C" w:rsidP="00F64CF9">
            <w:pPr>
              <w:widowControl w:val="0"/>
              <w:numPr>
                <w:ilvl w:val="0"/>
                <w:numId w:val="18"/>
              </w:numPr>
              <w:suppressAutoHyphens/>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poprodukcyjnym</w:t>
            </w:r>
          </w:p>
        </w:tc>
        <w:tc>
          <w:tcPr>
            <w:tcW w:w="1231" w:type="dxa"/>
          </w:tcPr>
          <w:p w14:paraId="259313E7" w14:textId="32BC0AFF" w:rsidR="00CC3D5C" w:rsidRPr="00CC3D5C" w:rsidRDefault="00F55F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57</w:t>
            </w:r>
          </w:p>
        </w:tc>
        <w:tc>
          <w:tcPr>
            <w:tcW w:w="1374" w:type="dxa"/>
          </w:tcPr>
          <w:p w14:paraId="166F4C2D" w14:textId="790BE6E9" w:rsidR="00CC3D5C" w:rsidRPr="00CC3D5C" w:rsidRDefault="00F55FF3" w:rsidP="00CC3D5C">
            <w:pPr>
              <w:spacing w:line="240" w:lineRule="auto"/>
              <w:textAlignment w:val="baseline"/>
              <w:rPr>
                <w:rFonts w:eastAsia="Times New Roman" w:cs="Times New Roman"/>
                <w:kern w:val="0"/>
                <w14:ligatures w14:val="none"/>
              </w:rPr>
            </w:pPr>
            <w:r>
              <w:rPr>
                <w:rFonts w:eastAsia="Times New Roman" w:cs="Times New Roman"/>
                <w:kern w:val="0"/>
                <w14:ligatures w14:val="none"/>
              </w:rPr>
              <w:t>24,36</w:t>
            </w:r>
            <w:r w:rsidR="00CC3D5C" w:rsidRPr="00CC3D5C">
              <w:rPr>
                <w:rFonts w:eastAsia="Times New Roman" w:cs="Times New Roman"/>
                <w:kern w:val="0"/>
                <w14:ligatures w14:val="none"/>
              </w:rPr>
              <w:t>%</w:t>
            </w:r>
          </w:p>
        </w:tc>
        <w:tc>
          <w:tcPr>
            <w:tcW w:w="1382" w:type="dxa"/>
          </w:tcPr>
          <w:p w14:paraId="46CA2A39" w14:textId="0F8E1CF2"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CC4F67">
              <w:rPr>
                <w:rFonts w:eastAsia="Times New Roman" w:cs="Times New Roman"/>
                <w:kern w:val="0"/>
                <w14:ligatures w14:val="none"/>
              </w:rPr>
              <w:t>9</w:t>
            </w:r>
          </w:p>
        </w:tc>
        <w:tc>
          <w:tcPr>
            <w:tcW w:w="1768" w:type="dxa"/>
          </w:tcPr>
          <w:p w14:paraId="54C2984F" w14:textId="0A7B758B" w:rsidR="00CC3D5C" w:rsidRPr="00CC3D5C" w:rsidRDefault="00CC3D5C" w:rsidP="00CC3D5C">
            <w:pPr>
              <w:spacing w:line="240" w:lineRule="auto"/>
              <w:textAlignment w:val="baseline"/>
              <w:rPr>
                <w:rFonts w:eastAsia="Times New Roman" w:cs="Times New Roman"/>
                <w:kern w:val="0"/>
                <w14:ligatures w14:val="none"/>
              </w:rPr>
            </w:pPr>
            <w:r w:rsidRPr="00CC3D5C">
              <w:rPr>
                <w:rFonts w:eastAsia="Times New Roman" w:cs="Times New Roman"/>
                <w:kern w:val="0"/>
                <w14:ligatures w14:val="none"/>
              </w:rPr>
              <w:t>2</w:t>
            </w:r>
            <w:r w:rsidR="00CC4F67">
              <w:rPr>
                <w:rFonts w:eastAsia="Times New Roman" w:cs="Times New Roman"/>
                <w:kern w:val="0"/>
                <w14:ligatures w14:val="none"/>
              </w:rPr>
              <w:t>8</w:t>
            </w:r>
          </w:p>
        </w:tc>
      </w:tr>
      <w:tr w:rsidR="00CC3D5C" w:rsidRPr="00CC3D5C" w14:paraId="49F3FD43" w14:textId="77777777" w:rsidTr="00677060">
        <w:tc>
          <w:tcPr>
            <w:tcW w:w="3305" w:type="dxa"/>
          </w:tcPr>
          <w:p w14:paraId="3DD01592" w14:textId="77777777" w:rsidR="00CC3D5C" w:rsidRPr="00CC3D5C" w:rsidRDefault="00CC3D5C" w:rsidP="00CC3D5C">
            <w:pPr>
              <w:spacing w:line="240" w:lineRule="auto"/>
              <w:ind w:left="720"/>
              <w:contextualSpacing/>
              <w:textAlignment w:val="baseline"/>
              <w:rPr>
                <w:rFonts w:eastAsia="Times New Roman" w:cs="Times New Roman"/>
                <w:kern w:val="0"/>
                <w14:ligatures w14:val="none"/>
              </w:rPr>
            </w:pPr>
          </w:p>
        </w:tc>
        <w:tc>
          <w:tcPr>
            <w:tcW w:w="1231" w:type="dxa"/>
          </w:tcPr>
          <w:p w14:paraId="72D855CE"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74" w:type="dxa"/>
          </w:tcPr>
          <w:p w14:paraId="7060C2E2"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382" w:type="dxa"/>
          </w:tcPr>
          <w:p w14:paraId="4B214C77" w14:textId="77777777" w:rsidR="00CC3D5C" w:rsidRPr="00CC3D5C" w:rsidRDefault="00CC3D5C" w:rsidP="00CC3D5C">
            <w:pPr>
              <w:spacing w:line="240" w:lineRule="auto"/>
              <w:textAlignment w:val="baseline"/>
              <w:rPr>
                <w:rFonts w:eastAsia="Times New Roman" w:cs="Times New Roman"/>
                <w:kern w:val="0"/>
                <w14:ligatures w14:val="none"/>
              </w:rPr>
            </w:pPr>
          </w:p>
        </w:tc>
        <w:tc>
          <w:tcPr>
            <w:tcW w:w="1768" w:type="dxa"/>
          </w:tcPr>
          <w:p w14:paraId="577F4E84" w14:textId="77777777" w:rsidR="00CC3D5C" w:rsidRPr="00CC3D5C" w:rsidRDefault="00CC3D5C" w:rsidP="00CC3D5C">
            <w:pPr>
              <w:spacing w:line="240" w:lineRule="auto"/>
              <w:textAlignment w:val="baseline"/>
              <w:rPr>
                <w:rFonts w:eastAsia="Times New Roman" w:cs="Times New Roman"/>
                <w:kern w:val="0"/>
                <w14:ligatures w14:val="none"/>
              </w:rPr>
            </w:pPr>
          </w:p>
        </w:tc>
      </w:tr>
      <w:tr w:rsidR="00CC3D5C" w:rsidRPr="00CC3D5C" w14:paraId="375CF66C" w14:textId="77777777" w:rsidTr="00677060">
        <w:tc>
          <w:tcPr>
            <w:tcW w:w="3305" w:type="dxa"/>
          </w:tcPr>
          <w:p w14:paraId="3047CEFA" w14:textId="77777777" w:rsidR="00CC3D5C" w:rsidRPr="00CC3D5C" w:rsidRDefault="00CC3D5C" w:rsidP="00CC3D5C">
            <w:pPr>
              <w:spacing w:line="240" w:lineRule="auto"/>
              <w:ind w:left="720"/>
              <w:contextualSpacing/>
              <w:textAlignment w:val="baseline"/>
              <w:rPr>
                <w:rFonts w:eastAsia="Times New Roman" w:cs="Times New Roman"/>
                <w:kern w:val="0"/>
                <w14:ligatures w14:val="none"/>
              </w:rPr>
            </w:pPr>
          </w:p>
        </w:tc>
        <w:tc>
          <w:tcPr>
            <w:tcW w:w="1231" w:type="dxa"/>
          </w:tcPr>
          <w:p w14:paraId="4DDC2C47" w14:textId="77777777" w:rsidR="00CC3D5C" w:rsidRPr="00CC3D5C" w:rsidRDefault="00CC3D5C" w:rsidP="00CC3D5C">
            <w:pPr>
              <w:spacing w:line="240" w:lineRule="auto"/>
              <w:textAlignment w:val="baseline"/>
              <w:rPr>
                <w:rFonts w:eastAsia="Times New Roman" w:cs="Times New Roman"/>
                <w:kern w:val="0"/>
                <w:highlight w:val="yellow"/>
                <w14:ligatures w14:val="none"/>
              </w:rPr>
            </w:pPr>
          </w:p>
        </w:tc>
        <w:tc>
          <w:tcPr>
            <w:tcW w:w="1374" w:type="dxa"/>
          </w:tcPr>
          <w:p w14:paraId="129B895F" w14:textId="77777777" w:rsidR="00CC3D5C" w:rsidRPr="00CC3D5C" w:rsidRDefault="00CC3D5C" w:rsidP="00CC3D5C">
            <w:pPr>
              <w:spacing w:line="240" w:lineRule="auto"/>
              <w:textAlignment w:val="baseline"/>
              <w:rPr>
                <w:rFonts w:eastAsia="Times New Roman" w:cs="Times New Roman"/>
                <w:kern w:val="0"/>
                <w:highlight w:val="yellow"/>
                <w14:ligatures w14:val="none"/>
              </w:rPr>
            </w:pPr>
          </w:p>
        </w:tc>
        <w:tc>
          <w:tcPr>
            <w:tcW w:w="1382" w:type="dxa"/>
          </w:tcPr>
          <w:p w14:paraId="73F1B25D" w14:textId="77777777" w:rsidR="00CC3D5C" w:rsidRPr="00CC3D5C" w:rsidRDefault="00CC3D5C" w:rsidP="00CC3D5C">
            <w:pPr>
              <w:spacing w:line="240" w:lineRule="auto"/>
              <w:textAlignment w:val="baseline"/>
              <w:rPr>
                <w:rFonts w:eastAsia="Times New Roman" w:cs="Times New Roman"/>
                <w:kern w:val="0"/>
                <w:highlight w:val="yellow"/>
                <w14:ligatures w14:val="none"/>
              </w:rPr>
            </w:pPr>
          </w:p>
        </w:tc>
        <w:tc>
          <w:tcPr>
            <w:tcW w:w="1768" w:type="dxa"/>
          </w:tcPr>
          <w:p w14:paraId="1A54841C" w14:textId="77777777" w:rsidR="00CC3D5C" w:rsidRPr="00CC3D5C" w:rsidRDefault="00CC3D5C" w:rsidP="00CC3D5C">
            <w:pPr>
              <w:spacing w:line="240" w:lineRule="auto"/>
              <w:textAlignment w:val="baseline"/>
              <w:rPr>
                <w:rFonts w:eastAsia="Times New Roman" w:cs="Times New Roman"/>
                <w:kern w:val="0"/>
                <w:highlight w:val="yellow"/>
                <w14:ligatures w14:val="none"/>
              </w:rPr>
            </w:pPr>
          </w:p>
        </w:tc>
      </w:tr>
      <w:tr w:rsidR="00CC3D5C" w:rsidRPr="00CC3D5C" w14:paraId="7F1964C4" w14:textId="77777777" w:rsidTr="00677060">
        <w:tc>
          <w:tcPr>
            <w:tcW w:w="3305" w:type="dxa"/>
            <w:hideMark/>
          </w:tcPr>
          <w:p w14:paraId="04665552" w14:textId="77777777" w:rsidR="00CC3D5C" w:rsidRPr="00CC3D5C" w:rsidRDefault="00CC3D5C" w:rsidP="00CC3D5C">
            <w:pPr>
              <w:spacing w:line="240" w:lineRule="auto"/>
              <w:ind w:left="720"/>
              <w:contextualSpacing/>
              <w:textAlignment w:val="baseline"/>
              <w:rPr>
                <w:rFonts w:eastAsia="Times New Roman" w:cs="Times New Roman"/>
                <w:b/>
                <w:kern w:val="0"/>
                <w14:ligatures w14:val="none"/>
              </w:rPr>
            </w:pPr>
            <w:r w:rsidRPr="00CC3D5C">
              <w:rPr>
                <w:rFonts w:eastAsia="Times New Roman" w:cs="Times New Roman"/>
                <w:b/>
                <w:kern w:val="0"/>
                <w14:ligatures w14:val="none"/>
              </w:rPr>
              <w:t>RAZEM</w:t>
            </w:r>
          </w:p>
        </w:tc>
        <w:tc>
          <w:tcPr>
            <w:tcW w:w="1231" w:type="dxa"/>
          </w:tcPr>
          <w:p w14:paraId="64E3D439" w14:textId="4DA32CA2" w:rsidR="00CC3D5C" w:rsidRPr="00CC3D5C" w:rsidRDefault="00F55F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4224</w:t>
            </w:r>
          </w:p>
        </w:tc>
        <w:tc>
          <w:tcPr>
            <w:tcW w:w="1374" w:type="dxa"/>
          </w:tcPr>
          <w:p w14:paraId="135179B5" w14:textId="77777777" w:rsidR="00CC3D5C" w:rsidRPr="00CC3D5C" w:rsidRDefault="00CC3D5C" w:rsidP="00CC3D5C">
            <w:pPr>
              <w:spacing w:line="240" w:lineRule="auto"/>
              <w:textAlignment w:val="baseline"/>
              <w:rPr>
                <w:rFonts w:eastAsia="Times New Roman" w:cs="Times New Roman"/>
                <w:b/>
                <w:kern w:val="0"/>
                <w14:ligatures w14:val="none"/>
              </w:rPr>
            </w:pPr>
          </w:p>
        </w:tc>
        <w:tc>
          <w:tcPr>
            <w:tcW w:w="1382" w:type="dxa"/>
          </w:tcPr>
          <w:p w14:paraId="37B6D6EB" w14:textId="6246FC9F" w:rsidR="00CC3D5C" w:rsidRPr="00CC3D5C" w:rsidRDefault="00F55FF3" w:rsidP="00CC3D5C">
            <w:pPr>
              <w:spacing w:line="240" w:lineRule="auto"/>
              <w:textAlignment w:val="baseline"/>
              <w:rPr>
                <w:rFonts w:eastAsia="Times New Roman" w:cs="Times New Roman"/>
                <w:b/>
                <w:kern w:val="0"/>
                <w14:ligatures w14:val="none"/>
              </w:rPr>
            </w:pPr>
            <w:r>
              <w:rPr>
                <w:rFonts w:eastAsia="Times New Roman" w:cs="Times New Roman"/>
                <w:b/>
                <w:kern w:val="0"/>
                <w14:ligatures w14:val="none"/>
              </w:rPr>
              <w:t>2112</w:t>
            </w:r>
          </w:p>
        </w:tc>
        <w:tc>
          <w:tcPr>
            <w:tcW w:w="1768" w:type="dxa"/>
          </w:tcPr>
          <w:p w14:paraId="7C5FB7C1" w14:textId="6D92AA69" w:rsidR="00CC3D5C" w:rsidRPr="00CC3D5C" w:rsidRDefault="00CC3D5C" w:rsidP="00CC3D5C">
            <w:pPr>
              <w:spacing w:line="240" w:lineRule="auto"/>
              <w:textAlignment w:val="baseline"/>
              <w:rPr>
                <w:rFonts w:eastAsia="Times New Roman" w:cs="Times New Roman"/>
                <w:b/>
                <w:kern w:val="0"/>
                <w14:ligatures w14:val="none"/>
              </w:rPr>
            </w:pPr>
            <w:r w:rsidRPr="00CC3D5C">
              <w:rPr>
                <w:rFonts w:eastAsia="Times New Roman" w:cs="Times New Roman"/>
                <w:b/>
                <w:kern w:val="0"/>
                <w14:ligatures w14:val="none"/>
              </w:rPr>
              <w:t>21</w:t>
            </w:r>
            <w:r w:rsidR="00F55FF3">
              <w:rPr>
                <w:rFonts w:eastAsia="Times New Roman" w:cs="Times New Roman"/>
                <w:b/>
                <w:kern w:val="0"/>
                <w14:ligatures w14:val="none"/>
              </w:rPr>
              <w:t>12</w:t>
            </w:r>
          </w:p>
        </w:tc>
      </w:tr>
    </w:tbl>
    <w:p w14:paraId="0C3BA493" w14:textId="77777777"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shd w:val="clear" w:color="auto" w:fill="FFFFFF"/>
          <w:lang w:eastAsia="fa-IR" w:bidi="fa-IR"/>
          <w14:ligatures w14:val="none"/>
        </w:rPr>
      </w:pPr>
    </w:p>
    <w:p w14:paraId="67254822" w14:textId="77777777" w:rsidR="00CC3D5C" w:rsidRPr="003B33C9" w:rsidRDefault="00CC3D5C" w:rsidP="00F64CF9">
      <w:pPr>
        <w:widowControl w:val="0"/>
        <w:numPr>
          <w:ilvl w:val="0"/>
          <w:numId w:val="19"/>
        </w:numPr>
        <w:suppressAutoHyphens/>
        <w:spacing w:after="200" w:line="276" w:lineRule="auto"/>
        <w:contextualSpacing/>
        <w:textAlignment w:val="baseline"/>
        <w:rPr>
          <w:rFonts w:eastAsia="Calibri" w:cs="Times New Roman"/>
          <w:kern w:val="0"/>
          <w:szCs w:val="24"/>
          <w14:ligatures w14:val="none"/>
        </w:rPr>
      </w:pPr>
      <w:r w:rsidRPr="003B33C9">
        <w:rPr>
          <w:rFonts w:eastAsia="Calibri" w:cs="Times New Roman"/>
          <w:kern w:val="0"/>
          <w:szCs w:val="24"/>
          <w14:ligatures w14:val="none"/>
        </w:rPr>
        <w:t xml:space="preserve">wiek przedprodukcyjny </w:t>
      </w:r>
      <w:r w:rsidRPr="003B33C9">
        <w:rPr>
          <w:rFonts w:eastAsia="Calibri" w:cs="Times New Roman"/>
          <w:kern w:val="0"/>
          <w:szCs w:val="24"/>
          <w14:ligatures w14:val="none"/>
        </w:rPr>
        <w:tab/>
        <w:t>0 – 17</w:t>
      </w:r>
    </w:p>
    <w:p w14:paraId="1C4D2B0D" w14:textId="77777777" w:rsidR="00CC3D5C" w:rsidRPr="003B33C9" w:rsidRDefault="00CC3D5C" w:rsidP="00F64CF9">
      <w:pPr>
        <w:widowControl w:val="0"/>
        <w:numPr>
          <w:ilvl w:val="0"/>
          <w:numId w:val="19"/>
        </w:numPr>
        <w:suppressAutoHyphens/>
        <w:spacing w:after="200" w:line="276" w:lineRule="auto"/>
        <w:contextualSpacing/>
        <w:textAlignment w:val="baseline"/>
        <w:rPr>
          <w:rFonts w:eastAsia="Calibri" w:cs="Times New Roman"/>
          <w:kern w:val="0"/>
          <w:szCs w:val="24"/>
          <w14:ligatures w14:val="none"/>
        </w:rPr>
      </w:pPr>
      <w:r w:rsidRPr="003B33C9">
        <w:rPr>
          <w:rFonts w:eastAsia="Calibri" w:cs="Times New Roman"/>
          <w:kern w:val="0"/>
          <w:szCs w:val="24"/>
          <w14:ligatures w14:val="none"/>
        </w:rPr>
        <w:t xml:space="preserve">wiek produkcyjny </w:t>
      </w:r>
      <w:r w:rsidRPr="003B33C9">
        <w:rPr>
          <w:rFonts w:eastAsia="Calibri" w:cs="Times New Roman"/>
          <w:kern w:val="0"/>
          <w:szCs w:val="24"/>
          <w14:ligatures w14:val="none"/>
        </w:rPr>
        <w:tab/>
      </w:r>
      <w:r w:rsidRPr="003B33C9">
        <w:rPr>
          <w:rFonts w:eastAsia="Calibri" w:cs="Times New Roman"/>
          <w:kern w:val="0"/>
          <w:szCs w:val="24"/>
          <w14:ligatures w14:val="none"/>
        </w:rPr>
        <w:tab/>
        <w:t>18 – 60</w:t>
      </w:r>
    </w:p>
    <w:p w14:paraId="66265BBE" w14:textId="43593889" w:rsidR="00CC3D5C" w:rsidRPr="003B33C9" w:rsidRDefault="00CC3D5C" w:rsidP="00F64CF9">
      <w:pPr>
        <w:widowControl w:val="0"/>
        <w:numPr>
          <w:ilvl w:val="0"/>
          <w:numId w:val="19"/>
        </w:numPr>
        <w:suppressAutoHyphens/>
        <w:spacing w:after="200" w:line="276" w:lineRule="auto"/>
        <w:contextualSpacing/>
        <w:textAlignment w:val="baseline"/>
        <w:rPr>
          <w:rFonts w:eastAsia="Calibri" w:cs="Times New Roman"/>
          <w:kern w:val="0"/>
          <w:szCs w:val="24"/>
          <w14:ligatures w14:val="none"/>
        </w:rPr>
      </w:pPr>
      <w:r w:rsidRPr="003B33C9">
        <w:rPr>
          <w:rFonts w:eastAsia="Calibri" w:cs="Times New Roman"/>
          <w:kern w:val="0"/>
          <w:szCs w:val="24"/>
          <w14:ligatures w14:val="none"/>
        </w:rPr>
        <w:t xml:space="preserve">wiek poprodukcyjny </w:t>
      </w:r>
      <w:r w:rsidRPr="003B33C9">
        <w:rPr>
          <w:rFonts w:eastAsia="Calibri" w:cs="Times New Roman"/>
          <w:kern w:val="0"/>
          <w:szCs w:val="24"/>
          <w14:ligatures w14:val="none"/>
        </w:rPr>
        <w:tab/>
      </w:r>
      <w:r w:rsidRPr="003B33C9">
        <w:rPr>
          <w:rFonts w:eastAsia="Calibri" w:cs="Times New Roman"/>
          <w:kern w:val="0"/>
          <w:szCs w:val="24"/>
          <w14:ligatures w14:val="none"/>
        </w:rPr>
        <w:tab/>
        <w:t>≥ 61</w:t>
      </w:r>
    </w:p>
    <w:p w14:paraId="0ACDB1BB" w14:textId="77777777" w:rsidR="00CC3D5C" w:rsidRPr="00CC3D5C" w:rsidRDefault="00CC3D5C" w:rsidP="00CC3D5C">
      <w:pPr>
        <w:widowControl w:val="0"/>
        <w:shd w:val="clear" w:color="auto" w:fill="FFFFFF"/>
        <w:suppressAutoHyphens/>
        <w:spacing w:line="100" w:lineRule="atLeast"/>
        <w:textAlignment w:val="baseline"/>
        <w:rPr>
          <w:rFonts w:eastAsia="Times New Roman" w:cs="Times New Roman"/>
          <w:kern w:val="1"/>
          <w:szCs w:val="24"/>
          <w:shd w:val="clear" w:color="auto" w:fill="FFFFFF"/>
          <w:lang w:eastAsia="fa-IR" w:bidi="fa-IR"/>
          <w14:ligatures w14:val="none"/>
        </w:rPr>
        <w:sectPr w:rsidR="00CC3D5C" w:rsidRPr="00CC3D5C" w:rsidSect="003B33C9">
          <w:pgSz w:w="11906" w:h="16838"/>
          <w:pgMar w:top="1418" w:right="1418" w:bottom="1418" w:left="1418" w:header="709" w:footer="709" w:gutter="0"/>
          <w:cols w:space="708"/>
          <w:docGrid w:linePitch="326"/>
        </w:sectPr>
      </w:pPr>
    </w:p>
    <w:p w14:paraId="1027FE52" w14:textId="77777777" w:rsidR="00CC3D5C" w:rsidRPr="00CC3D5C" w:rsidRDefault="00CC3D5C" w:rsidP="00CC3D5C">
      <w:pPr>
        <w:keepNext/>
        <w:widowControl w:val="0"/>
        <w:shd w:val="clear" w:color="auto" w:fill="FFFFFF"/>
        <w:suppressAutoHyphens/>
        <w:spacing w:line="100" w:lineRule="atLeast"/>
        <w:textAlignment w:val="baseline"/>
        <w:rPr>
          <w:rFonts w:eastAsia="Times New Roman" w:cs="Tahoma"/>
          <w:kern w:val="1"/>
          <w:szCs w:val="24"/>
          <w:lang w:eastAsia="fa-IR" w:bidi="fa-IR"/>
          <w14:ligatures w14:val="none"/>
        </w:rPr>
      </w:pPr>
      <w:r w:rsidRPr="0047119C">
        <w:rPr>
          <w:rFonts w:eastAsia="Times New Roman" w:cs="Tahoma"/>
          <w:noProof/>
          <w:kern w:val="1"/>
          <w:szCs w:val="24"/>
          <w:shd w:val="clear" w:color="auto" w:fill="FFFFFF" w:themeFill="accent5" w:themeFillTint="33"/>
          <w:lang w:eastAsia="pl-PL"/>
          <w14:ligatures w14:val="none"/>
        </w:rPr>
        <w:lastRenderedPageBreak/>
        <w:drawing>
          <wp:inline distT="0" distB="0" distL="0" distR="0" wp14:anchorId="1C97F99C" wp14:editId="166050D9">
            <wp:extent cx="8892540" cy="3217816"/>
            <wp:effectExtent l="0" t="0" r="22860" b="2095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5449C8" w14:textId="101B7D00" w:rsidR="00CC3D5C" w:rsidRPr="00CC3D5C" w:rsidRDefault="00CC3D5C" w:rsidP="00CC3D5C">
      <w:pPr>
        <w:widowControl w:val="0"/>
        <w:suppressAutoHyphens/>
        <w:spacing w:after="200" w:line="240" w:lineRule="auto"/>
        <w:textAlignment w:val="baseline"/>
        <w:rPr>
          <w:rFonts w:eastAsia="Times New Roman" w:cs="Times New Roman"/>
          <w:b/>
          <w:bCs/>
          <w:color w:val="4F81BD"/>
          <w:kern w:val="1"/>
          <w:sz w:val="18"/>
          <w:szCs w:val="18"/>
          <w:shd w:val="clear" w:color="auto" w:fill="FFFFFF"/>
          <w:lang w:eastAsia="fa-IR" w:bidi="fa-IR"/>
          <w14:ligatures w14:val="none"/>
        </w:rPr>
      </w:pPr>
      <w:bookmarkStart w:id="43" w:name="_Toc70586807"/>
      <w:bookmarkStart w:id="44" w:name="_Toc199321906"/>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6</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Procentowa liczba mieszkańców na pobyt stały według kategorii wiekowej i miejscowości stan na 31 grudnia 202</w:t>
      </w:r>
      <w:r w:rsidR="00F55FF3">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 xml:space="preserve"> r. (dane z Urzędu Gminy Słubice)</w:t>
      </w:r>
      <w:bookmarkEnd w:id="43"/>
      <w:r w:rsidR="0047119C">
        <w:rPr>
          <w:rFonts w:eastAsia="Times New Roman" w:cs="Tahoma"/>
          <w:b/>
          <w:bCs/>
          <w:color w:val="4F81BD"/>
          <w:kern w:val="1"/>
          <w:sz w:val="18"/>
          <w:szCs w:val="18"/>
          <w:lang w:eastAsia="fa-IR" w:bidi="fa-IR"/>
          <w14:ligatures w14:val="none"/>
        </w:rPr>
        <w:t>.</w:t>
      </w:r>
      <w:bookmarkEnd w:id="44"/>
    </w:p>
    <w:p w14:paraId="3058C651" w14:textId="77777777" w:rsidR="00CC3D5C" w:rsidRPr="00CC3D5C" w:rsidRDefault="00CC3D5C" w:rsidP="00CC3D5C">
      <w:pPr>
        <w:widowControl w:val="0"/>
        <w:shd w:val="clear" w:color="auto" w:fill="FFFFFF"/>
        <w:suppressAutoHyphens/>
        <w:spacing w:line="100" w:lineRule="atLeast"/>
        <w:textAlignment w:val="baseline"/>
        <w:rPr>
          <w:rFonts w:eastAsia="Times New Roman" w:cs="Times New Roman"/>
          <w:kern w:val="1"/>
          <w:szCs w:val="24"/>
          <w:shd w:val="clear" w:color="auto" w:fill="FFFFFF"/>
          <w:lang w:eastAsia="fa-IR" w:bidi="fa-IR"/>
          <w14:ligatures w14:val="none"/>
        </w:rPr>
        <w:sectPr w:rsidR="00CC3D5C" w:rsidRPr="00CC3D5C" w:rsidSect="002C27E4">
          <w:pgSz w:w="16838" w:h="11906" w:orient="landscape"/>
          <w:pgMar w:top="1417" w:right="1417" w:bottom="1417" w:left="1417" w:header="709" w:footer="709" w:gutter="0"/>
          <w:cols w:space="708"/>
          <w:docGrid w:linePitch="326"/>
        </w:sectPr>
      </w:pPr>
    </w:p>
    <w:p w14:paraId="58BCE7F7" w14:textId="02873205" w:rsidR="00CC3D5C" w:rsidRPr="00CC3D5C" w:rsidRDefault="00CC3D5C" w:rsidP="00CC3D5C">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45" w:name="_Toc70586779"/>
      <w:bookmarkStart w:id="46" w:name="_Toc134528576"/>
      <w:bookmarkStart w:id="47" w:name="_Toc199324074"/>
      <w:r w:rsidRPr="00CC3D5C">
        <w:rPr>
          <w:rFonts w:eastAsia="Times New Roman" w:cs="Tahoma"/>
          <w:b/>
          <w:bCs/>
          <w:color w:val="4F81BD"/>
          <w:kern w:val="1"/>
          <w:sz w:val="18"/>
          <w:szCs w:val="18"/>
          <w:lang w:eastAsia="fa-IR" w:bidi="fa-IR"/>
          <w14:ligatures w14:val="none"/>
        </w:rPr>
        <w:lastRenderedPageBreak/>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7</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noProof/>
          <w:color w:val="4F81BD"/>
          <w:kern w:val="1"/>
          <w:sz w:val="18"/>
          <w:szCs w:val="18"/>
          <w:lang w:eastAsia="fa-IR" w:bidi="fa-IR"/>
          <w14:ligatures w14:val="none"/>
        </w:rPr>
        <w:t xml:space="preserve"> </w:t>
      </w:r>
      <w:bookmarkEnd w:id="45"/>
      <w:bookmarkEnd w:id="46"/>
      <w:r w:rsidR="008A6242">
        <w:rPr>
          <w:rFonts w:eastAsia="Times New Roman" w:cs="Tahoma"/>
          <w:b/>
          <w:bCs/>
          <w:color w:val="4F81BD"/>
          <w:kern w:val="1"/>
          <w:sz w:val="18"/>
          <w:szCs w:val="18"/>
          <w:lang w:eastAsia="fa-IR" w:bidi="fa-IR"/>
          <w14:ligatures w14:val="none"/>
        </w:rPr>
        <w:t>Ilość zameldowanych osób w przedziale na ekonomiczne grupy wiekowe w latach 2023 – 2024 r.</w:t>
      </w:r>
      <w:bookmarkEnd w:id="47"/>
    </w:p>
    <w:tbl>
      <w:tblPr>
        <w:tblStyle w:val="Tabelasiatki1jasnaakcent11"/>
        <w:tblW w:w="9311" w:type="dxa"/>
        <w:tblLayout w:type="fixed"/>
        <w:tblLook w:val="0000" w:firstRow="0" w:lastRow="0" w:firstColumn="0" w:lastColumn="0" w:noHBand="0" w:noVBand="0"/>
      </w:tblPr>
      <w:tblGrid>
        <w:gridCol w:w="1928"/>
        <w:gridCol w:w="1328"/>
        <w:gridCol w:w="2268"/>
        <w:gridCol w:w="1984"/>
        <w:gridCol w:w="1803"/>
      </w:tblGrid>
      <w:tr w:rsidR="00CC3D5C" w:rsidRPr="00CC3D5C" w14:paraId="5C13B8FA" w14:textId="77777777" w:rsidTr="00EC23AF">
        <w:tc>
          <w:tcPr>
            <w:tcW w:w="1928" w:type="dxa"/>
            <w:vMerge w:val="restart"/>
          </w:tcPr>
          <w:p w14:paraId="621BE710" w14:textId="77777777" w:rsidR="00CC3D5C" w:rsidRPr="00CC3D5C" w:rsidRDefault="00CC3D5C" w:rsidP="00CC3D5C">
            <w:pPr>
              <w:widowControl w:val="0"/>
              <w:suppressLineNumbers/>
              <w:suppressAutoHyphens/>
              <w:spacing w:line="100" w:lineRule="atLeast"/>
              <w:textAlignment w:val="baseline"/>
              <w:rPr>
                <w:b/>
                <w:bCs/>
                <w:kern w:val="1"/>
                <w:lang w:eastAsia="fa-IR" w:bidi="fa-IR"/>
              </w:rPr>
            </w:pPr>
            <w:r w:rsidRPr="00CC3D5C">
              <w:rPr>
                <w:b/>
                <w:bCs/>
                <w:kern w:val="1"/>
                <w:lang w:eastAsia="fa-IR" w:bidi="fa-IR"/>
              </w:rPr>
              <w:t>Lata</w:t>
            </w:r>
          </w:p>
        </w:tc>
        <w:tc>
          <w:tcPr>
            <w:tcW w:w="1328" w:type="dxa"/>
            <w:vMerge w:val="restart"/>
          </w:tcPr>
          <w:p w14:paraId="637C4613" w14:textId="77777777" w:rsidR="00CC3D5C" w:rsidRPr="00CC3D5C" w:rsidRDefault="00CC3D5C" w:rsidP="00824BCD">
            <w:pPr>
              <w:widowControl w:val="0"/>
              <w:suppressLineNumbers/>
              <w:suppressAutoHyphens/>
              <w:spacing w:line="100" w:lineRule="atLeast"/>
              <w:ind w:firstLine="0"/>
              <w:textAlignment w:val="baseline"/>
              <w:rPr>
                <w:b/>
                <w:bCs/>
                <w:kern w:val="1"/>
                <w:lang w:eastAsia="fa-IR" w:bidi="fa-IR"/>
              </w:rPr>
            </w:pPr>
            <w:r w:rsidRPr="00CC3D5C">
              <w:rPr>
                <w:b/>
                <w:bCs/>
                <w:kern w:val="1"/>
                <w:lang w:eastAsia="fa-IR" w:bidi="fa-IR"/>
              </w:rPr>
              <w:t>Ogółem</w:t>
            </w:r>
          </w:p>
        </w:tc>
        <w:tc>
          <w:tcPr>
            <w:tcW w:w="6055" w:type="dxa"/>
            <w:gridSpan w:val="3"/>
          </w:tcPr>
          <w:p w14:paraId="31992B02" w14:textId="77777777" w:rsidR="00CC3D5C" w:rsidRPr="00CC3D5C" w:rsidRDefault="00CC3D5C" w:rsidP="00CC3D5C">
            <w:pPr>
              <w:widowControl w:val="0"/>
              <w:suppressLineNumbers/>
              <w:suppressAutoHyphens/>
              <w:spacing w:line="100" w:lineRule="atLeast"/>
              <w:textAlignment w:val="baseline"/>
              <w:rPr>
                <w:kern w:val="1"/>
                <w:lang w:eastAsia="fa-IR" w:bidi="fa-IR"/>
              </w:rPr>
            </w:pPr>
            <w:r w:rsidRPr="00CC3D5C">
              <w:rPr>
                <w:b/>
                <w:bCs/>
                <w:kern w:val="1"/>
                <w:lang w:eastAsia="fa-IR" w:bidi="fa-IR"/>
              </w:rPr>
              <w:t>Wiek (udział w liczbie ludności ogółem)</w:t>
            </w:r>
          </w:p>
        </w:tc>
      </w:tr>
      <w:tr w:rsidR="00CC3D5C" w:rsidRPr="00CC3D5C" w14:paraId="284A59BD" w14:textId="77777777" w:rsidTr="00EC23AF">
        <w:tc>
          <w:tcPr>
            <w:tcW w:w="1928" w:type="dxa"/>
            <w:vMerge/>
          </w:tcPr>
          <w:p w14:paraId="7BAC3312" w14:textId="77777777" w:rsidR="00CC3D5C" w:rsidRPr="00CC3D5C" w:rsidRDefault="00CC3D5C" w:rsidP="00CC3D5C">
            <w:pPr>
              <w:widowControl w:val="0"/>
              <w:suppressAutoHyphens/>
              <w:spacing w:line="100" w:lineRule="atLeast"/>
              <w:textAlignment w:val="baseline"/>
              <w:rPr>
                <w:kern w:val="1"/>
                <w:lang w:eastAsia="fa-IR" w:bidi="fa-IR"/>
              </w:rPr>
            </w:pPr>
          </w:p>
        </w:tc>
        <w:tc>
          <w:tcPr>
            <w:tcW w:w="1328" w:type="dxa"/>
            <w:vMerge/>
          </w:tcPr>
          <w:p w14:paraId="18303B18" w14:textId="77777777" w:rsidR="00CC3D5C" w:rsidRPr="00CC3D5C" w:rsidRDefault="00CC3D5C" w:rsidP="00CC3D5C">
            <w:pPr>
              <w:widowControl w:val="0"/>
              <w:suppressAutoHyphens/>
              <w:spacing w:line="100" w:lineRule="atLeast"/>
              <w:textAlignment w:val="baseline"/>
              <w:rPr>
                <w:kern w:val="1"/>
                <w:lang w:eastAsia="fa-IR" w:bidi="fa-IR"/>
              </w:rPr>
            </w:pPr>
          </w:p>
        </w:tc>
        <w:tc>
          <w:tcPr>
            <w:tcW w:w="2268" w:type="dxa"/>
          </w:tcPr>
          <w:p w14:paraId="0D57BD72" w14:textId="77777777" w:rsidR="00CC3D5C" w:rsidRPr="00CC3D5C" w:rsidRDefault="00CC3D5C" w:rsidP="00824BCD">
            <w:pPr>
              <w:widowControl w:val="0"/>
              <w:suppressLineNumbers/>
              <w:suppressAutoHyphens/>
              <w:spacing w:line="100" w:lineRule="atLeast"/>
              <w:ind w:firstLine="0"/>
              <w:textAlignment w:val="baseline"/>
              <w:rPr>
                <w:b/>
                <w:bCs/>
                <w:kern w:val="1"/>
                <w:lang w:eastAsia="fa-IR" w:bidi="fa-IR"/>
              </w:rPr>
            </w:pPr>
            <w:r w:rsidRPr="00CC3D5C">
              <w:rPr>
                <w:b/>
                <w:bCs/>
                <w:kern w:val="1"/>
                <w:lang w:eastAsia="fa-IR" w:bidi="fa-IR"/>
              </w:rPr>
              <w:t>Przedprodukcyjny 17 lat i mniej</w:t>
            </w:r>
          </w:p>
        </w:tc>
        <w:tc>
          <w:tcPr>
            <w:tcW w:w="1984" w:type="dxa"/>
          </w:tcPr>
          <w:p w14:paraId="7A0B7AF4" w14:textId="77777777" w:rsidR="00CC3D5C" w:rsidRPr="00CC3D5C" w:rsidRDefault="00CC3D5C" w:rsidP="00824BCD">
            <w:pPr>
              <w:widowControl w:val="0"/>
              <w:suppressLineNumbers/>
              <w:suppressAutoHyphens/>
              <w:spacing w:line="100" w:lineRule="atLeast"/>
              <w:ind w:firstLine="0"/>
              <w:textAlignment w:val="baseline"/>
              <w:rPr>
                <w:b/>
                <w:bCs/>
                <w:kern w:val="1"/>
                <w:lang w:eastAsia="fa-IR" w:bidi="fa-IR"/>
              </w:rPr>
            </w:pPr>
            <w:r w:rsidRPr="00CC3D5C">
              <w:rPr>
                <w:b/>
                <w:bCs/>
                <w:kern w:val="1"/>
                <w:lang w:eastAsia="fa-IR" w:bidi="fa-IR"/>
              </w:rPr>
              <w:t>Produkcyjny</w:t>
            </w:r>
          </w:p>
        </w:tc>
        <w:tc>
          <w:tcPr>
            <w:tcW w:w="1803" w:type="dxa"/>
          </w:tcPr>
          <w:p w14:paraId="2578D9DA" w14:textId="77777777" w:rsidR="00CC3D5C" w:rsidRPr="00CC3D5C" w:rsidRDefault="00CC3D5C" w:rsidP="00824BCD">
            <w:pPr>
              <w:widowControl w:val="0"/>
              <w:suppressLineNumbers/>
              <w:suppressAutoHyphens/>
              <w:spacing w:line="100" w:lineRule="atLeast"/>
              <w:ind w:firstLine="0"/>
              <w:textAlignment w:val="baseline"/>
              <w:rPr>
                <w:kern w:val="1"/>
                <w:lang w:eastAsia="fa-IR" w:bidi="fa-IR"/>
              </w:rPr>
            </w:pPr>
            <w:r w:rsidRPr="00CC3D5C">
              <w:rPr>
                <w:b/>
                <w:bCs/>
                <w:kern w:val="1"/>
                <w:lang w:eastAsia="fa-IR" w:bidi="fa-IR"/>
              </w:rPr>
              <w:t>Poprodukcyjny</w:t>
            </w:r>
          </w:p>
        </w:tc>
      </w:tr>
      <w:tr w:rsidR="00C53854" w:rsidRPr="00CC3D5C" w14:paraId="0A9722A9" w14:textId="77777777" w:rsidTr="00EC23AF">
        <w:tc>
          <w:tcPr>
            <w:tcW w:w="1928" w:type="dxa"/>
          </w:tcPr>
          <w:p w14:paraId="47615D75" w14:textId="5B556925" w:rsidR="00C53854" w:rsidRPr="00CC3D5C" w:rsidRDefault="00C53854" w:rsidP="00B179FD">
            <w:pPr>
              <w:spacing w:after="200" w:line="276" w:lineRule="auto"/>
              <w:jc w:val="center"/>
            </w:pPr>
            <w:r w:rsidRPr="00F12713">
              <w:t>2023</w:t>
            </w:r>
          </w:p>
        </w:tc>
        <w:tc>
          <w:tcPr>
            <w:tcW w:w="1328" w:type="dxa"/>
          </w:tcPr>
          <w:p w14:paraId="7D4B3B60" w14:textId="4F831A4E" w:rsidR="00C53854" w:rsidRPr="00CC3D5C" w:rsidRDefault="00C53854" w:rsidP="00B179FD">
            <w:pPr>
              <w:spacing w:after="200" w:line="276" w:lineRule="auto"/>
              <w:jc w:val="center"/>
            </w:pPr>
            <w:r w:rsidRPr="00F12713">
              <w:t>42</w:t>
            </w:r>
            <w:r w:rsidR="008A6242">
              <w:t>64</w:t>
            </w:r>
          </w:p>
        </w:tc>
        <w:tc>
          <w:tcPr>
            <w:tcW w:w="2268" w:type="dxa"/>
          </w:tcPr>
          <w:p w14:paraId="4A31C4F7" w14:textId="5ADB1A03" w:rsidR="00C53854" w:rsidRPr="00CC3D5C" w:rsidRDefault="008A6242" w:rsidP="00B179FD">
            <w:pPr>
              <w:spacing w:after="200" w:line="276" w:lineRule="auto"/>
              <w:jc w:val="center"/>
            </w:pPr>
            <w:r>
              <w:t>772</w:t>
            </w:r>
          </w:p>
        </w:tc>
        <w:tc>
          <w:tcPr>
            <w:tcW w:w="1984" w:type="dxa"/>
          </w:tcPr>
          <w:p w14:paraId="725E1191" w14:textId="0BA9DB11" w:rsidR="00C53854" w:rsidRPr="00CC3D5C" w:rsidRDefault="008A6242" w:rsidP="00B179FD">
            <w:pPr>
              <w:spacing w:after="200" w:line="276" w:lineRule="auto"/>
              <w:jc w:val="center"/>
            </w:pPr>
            <w:r>
              <w:t>2469</w:t>
            </w:r>
          </w:p>
        </w:tc>
        <w:tc>
          <w:tcPr>
            <w:tcW w:w="1803" w:type="dxa"/>
          </w:tcPr>
          <w:p w14:paraId="1DD4DFB7" w14:textId="3429CE4C" w:rsidR="00C53854" w:rsidRPr="00CC3D5C" w:rsidRDefault="008A6242" w:rsidP="00B179FD">
            <w:pPr>
              <w:spacing w:after="200" w:line="276" w:lineRule="auto"/>
              <w:jc w:val="center"/>
            </w:pPr>
            <w:r>
              <w:t>1023</w:t>
            </w:r>
          </w:p>
        </w:tc>
      </w:tr>
      <w:tr w:rsidR="00CC3D5C" w:rsidRPr="00CC3D5C" w14:paraId="79F2818D" w14:textId="77777777" w:rsidTr="00EC23AF">
        <w:tc>
          <w:tcPr>
            <w:tcW w:w="1928" w:type="dxa"/>
          </w:tcPr>
          <w:p w14:paraId="63196331" w14:textId="121E5B59" w:rsidR="00CC3D5C" w:rsidRPr="00CC3D5C" w:rsidRDefault="00C53854" w:rsidP="001A219E">
            <w:pPr>
              <w:spacing w:after="200" w:line="276" w:lineRule="auto"/>
              <w:jc w:val="center"/>
            </w:pPr>
            <w:r>
              <w:t>2024</w:t>
            </w:r>
          </w:p>
        </w:tc>
        <w:tc>
          <w:tcPr>
            <w:tcW w:w="1328" w:type="dxa"/>
          </w:tcPr>
          <w:p w14:paraId="5FFF38AC" w14:textId="2D687B35" w:rsidR="00CC3D5C" w:rsidRPr="00CC3D5C" w:rsidRDefault="00C53854" w:rsidP="001A219E">
            <w:pPr>
              <w:spacing w:after="200" w:line="276" w:lineRule="auto"/>
              <w:jc w:val="center"/>
            </w:pPr>
            <w:r>
              <w:t>42</w:t>
            </w:r>
            <w:r w:rsidR="008A6242">
              <w:t>24</w:t>
            </w:r>
          </w:p>
        </w:tc>
        <w:tc>
          <w:tcPr>
            <w:tcW w:w="2268" w:type="dxa"/>
          </w:tcPr>
          <w:p w14:paraId="5D2E1193" w14:textId="54816E53" w:rsidR="00CC3D5C" w:rsidRPr="00CC3D5C" w:rsidRDefault="00C53854" w:rsidP="001A219E">
            <w:pPr>
              <w:spacing w:after="200" w:line="276" w:lineRule="auto"/>
              <w:jc w:val="center"/>
            </w:pPr>
            <w:r>
              <w:t>758</w:t>
            </w:r>
          </w:p>
        </w:tc>
        <w:tc>
          <w:tcPr>
            <w:tcW w:w="1984" w:type="dxa"/>
          </w:tcPr>
          <w:p w14:paraId="4B650E3E" w14:textId="560D0DA7" w:rsidR="00CC3D5C" w:rsidRPr="00CC3D5C" w:rsidRDefault="008A6242" w:rsidP="001A219E">
            <w:pPr>
              <w:spacing w:after="200" w:line="276" w:lineRule="auto"/>
              <w:jc w:val="center"/>
            </w:pPr>
            <w:r>
              <w:t>2442</w:t>
            </w:r>
          </w:p>
        </w:tc>
        <w:tc>
          <w:tcPr>
            <w:tcW w:w="1803" w:type="dxa"/>
          </w:tcPr>
          <w:p w14:paraId="7EE03231" w14:textId="1DACF976" w:rsidR="00CC3D5C" w:rsidRPr="00CC3D5C" w:rsidRDefault="008A6242" w:rsidP="001A219E">
            <w:pPr>
              <w:spacing w:after="200" w:line="276" w:lineRule="auto"/>
              <w:jc w:val="center"/>
            </w:pPr>
            <w:r>
              <w:t>1024</w:t>
            </w:r>
          </w:p>
        </w:tc>
      </w:tr>
      <w:tr w:rsidR="00CC3D5C" w:rsidRPr="003B33C9" w14:paraId="613223B1" w14:textId="77777777" w:rsidTr="00EC23AF">
        <w:tc>
          <w:tcPr>
            <w:tcW w:w="1928" w:type="dxa"/>
          </w:tcPr>
          <w:p w14:paraId="6760F2E2" w14:textId="40EDA742" w:rsidR="00CC3D5C" w:rsidRPr="003B33C9" w:rsidRDefault="00CC3D5C" w:rsidP="001A219E">
            <w:pPr>
              <w:widowControl w:val="0"/>
              <w:suppressLineNumbers/>
              <w:suppressAutoHyphens/>
              <w:spacing w:line="100" w:lineRule="atLeast"/>
              <w:jc w:val="center"/>
              <w:textAlignment w:val="baseline"/>
              <w:rPr>
                <w:b/>
                <w:kern w:val="1"/>
                <w:lang w:eastAsia="fa-IR" w:bidi="fa-IR"/>
              </w:rPr>
            </w:pPr>
            <w:r w:rsidRPr="003B33C9">
              <w:rPr>
                <w:b/>
                <w:kern w:val="1"/>
                <w:lang w:eastAsia="fa-IR" w:bidi="fa-IR"/>
              </w:rPr>
              <w:t>Różnica</w:t>
            </w:r>
          </w:p>
        </w:tc>
        <w:tc>
          <w:tcPr>
            <w:tcW w:w="1328" w:type="dxa"/>
          </w:tcPr>
          <w:p w14:paraId="0D52C144" w14:textId="1A78D05E" w:rsidR="00CC3D5C" w:rsidRPr="003B33C9" w:rsidRDefault="00CC3D5C" w:rsidP="001A219E">
            <w:pPr>
              <w:widowControl w:val="0"/>
              <w:suppressLineNumbers/>
              <w:suppressAutoHyphens/>
              <w:spacing w:line="100" w:lineRule="atLeast"/>
              <w:jc w:val="center"/>
              <w:textAlignment w:val="baseline"/>
              <w:rPr>
                <w:b/>
                <w:kern w:val="1"/>
                <w:lang w:eastAsia="fa-IR" w:bidi="fa-IR"/>
              </w:rPr>
            </w:pPr>
            <w:r w:rsidRPr="003B33C9">
              <w:rPr>
                <w:b/>
                <w:kern w:val="1"/>
                <w:lang w:eastAsia="fa-IR" w:bidi="fa-IR"/>
              </w:rPr>
              <w:t>-</w:t>
            </w:r>
            <w:r w:rsidR="008A6242">
              <w:rPr>
                <w:b/>
                <w:kern w:val="1"/>
                <w:lang w:eastAsia="fa-IR" w:bidi="fa-IR"/>
              </w:rPr>
              <w:t>40</w:t>
            </w:r>
          </w:p>
        </w:tc>
        <w:tc>
          <w:tcPr>
            <w:tcW w:w="2268" w:type="dxa"/>
          </w:tcPr>
          <w:p w14:paraId="3ACCF62A" w14:textId="7D9516E9" w:rsidR="00CC3D5C" w:rsidRPr="003B33C9" w:rsidRDefault="005F43A9" w:rsidP="001A219E">
            <w:pPr>
              <w:widowControl w:val="0"/>
              <w:suppressLineNumbers/>
              <w:suppressAutoHyphens/>
              <w:spacing w:line="100" w:lineRule="atLeast"/>
              <w:jc w:val="center"/>
              <w:textAlignment w:val="baseline"/>
              <w:rPr>
                <w:b/>
                <w:kern w:val="1"/>
                <w:lang w:eastAsia="fa-IR" w:bidi="fa-IR"/>
              </w:rPr>
            </w:pPr>
            <w:r>
              <w:rPr>
                <w:b/>
                <w:kern w:val="1"/>
                <w:lang w:eastAsia="fa-IR" w:bidi="fa-IR"/>
              </w:rPr>
              <w:t>-</w:t>
            </w:r>
            <w:r w:rsidR="008A6242">
              <w:rPr>
                <w:b/>
                <w:kern w:val="1"/>
                <w:lang w:eastAsia="fa-IR" w:bidi="fa-IR"/>
              </w:rPr>
              <w:t>14</w:t>
            </w:r>
          </w:p>
        </w:tc>
        <w:tc>
          <w:tcPr>
            <w:tcW w:w="1984" w:type="dxa"/>
          </w:tcPr>
          <w:p w14:paraId="640C8664" w14:textId="76971682" w:rsidR="00CC3D5C" w:rsidRPr="003B33C9" w:rsidRDefault="00CC3D5C" w:rsidP="001A219E">
            <w:pPr>
              <w:widowControl w:val="0"/>
              <w:suppressLineNumbers/>
              <w:suppressAutoHyphens/>
              <w:spacing w:line="100" w:lineRule="atLeast"/>
              <w:jc w:val="center"/>
              <w:textAlignment w:val="baseline"/>
              <w:rPr>
                <w:b/>
                <w:kern w:val="1"/>
                <w:lang w:eastAsia="fa-IR" w:bidi="fa-IR"/>
              </w:rPr>
            </w:pPr>
            <w:r w:rsidRPr="003B33C9">
              <w:rPr>
                <w:b/>
                <w:kern w:val="1"/>
                <w:lang w:eastAsia="fa-IR" w:bidi="fa-IR"/>
              </w:rPr>
              <w:t>-</w:t>
            </w:r>
            <w:r w:rsidR="008A6242">
              <w:rPr>
                <w:b/>
                <w:kern w:val="1"/>
                <w:lang w:eastAsia="fa-IR" w:bidi="fa-IR"/>
              </w:rPr>
              <w:t>27</w:t>
            </w:r>
          </w:p>
        </w:tc>
        <w:tc>
          <w:tcPr>
            <w:tcW w:w="1803" w:type="dxa"/>
          </w:tcPr>
          <w:p w14:paraId="4F8CA210" w14:textId="57A9ECB9" w:rsidR="00CC3D5C" w:rsidRPr="003B33C9" w:rsidRDefault="008A6242" w:rsidP="001A219E">
            <w:pPr>
              <w:widowControl w:val="0"/>
              <w:suppressLineNumbers/>
              <w:suppressAutoHyphens/>
              <w:spacing w:line="100" w:lineRule="atLeast"/>
              <w:jc w:val="center"/>
              <w:textAlignment w:val="baseline"/>
              <w:rPr>
                <w:b/>
                <w:kern w:val="1"/>
                <w:lang w:eastAsia="fa-IR" w:bidi="fa-IR"/>
              </w:rPr>
            </w:pPr>
            <w:r>
              <w:rPr>
                <w:b/>
                <w:kern w:val="1"/>
                <w:lang w:eastAsia="fa-IR" w:bidi="fa-IR"/>
              </w:rPr>
              <w:t>1</w:t>
            </w:r>
          </w:p>
        </w:tc>
      </w:tr>
    </w:tbl>
    <w:p w14:paraId="0D619F00" w14:textId="77777777" w:rsidR="00C53854" w:rsidRPr="003B33C9" w:rsidRDefault="00C53854" w:rsidP="00CD243A">
      <w:pPr>
        <w:widowControl w:val="0"/>
        <w:suppressAutoHyphens/>
        <w:spacing w:line="100" w:lineRule="atLeast"/>
        <w:ind w:firstLine="0"/>
        <w:textAlignment w:val="baseline"/>
        <w:rPr>
          <w:rFonts w:eastAsia="Times New Roman" w:cs="Times New Roman"/>
          <w:kern w:val="1"/>
          <w:szCs w:val="24"/>
          <w:shd w:val="clear" w:color="auto" w:fill="FFFFFF"/>
          <w:lang w:eastAsia="fa-IR" w:bidi="fa-IR"/>
          <w14:ligatures w14:val="none"/>
        </w:rPr>
      </w:pPr>
    </w:p>
    <w:p w14:paraId="12C92F09" w14:textId="77777777" w:rsidR="00CC3D5C" w:rsidRPr="003B33C9" w:rsidRDefault="00CC3D5C" w:rsidP="001A219E">
      <w:pPr>
        <w:widowControl w:val="0"/>
        <w:suppressAutoHyphens/>
        <w:spacing w:line="100" w:lineRule="atLeast"/>
        <w:textAlignment w:val="baseline"/>
        <w:rPr>
          <w:rFonts w:eastAsia="Times New Roman" w:cs="Times New Roman"/>
          <w:kern w:val="1"/>
          <w:szCs w:val="24"/>
          <w:shd w:val="clear" w:color="auto" w:fill="FFFFFF"/>
          <w:lang w:eastAsia="fa-IR" w:bidi="fa-IR"/>
          <w14:ligatures w14:val="none"/>
        </w:rPr>
      </w:pPr>
    </w:p>
    <w:p w14:paraId="4B1E2C7C" w14:textId="3C91A8D5" w:rsidR="00CC3D5C" w:rsidRPr="003B33C9" w:rsidRDefault="00CC3D5C" w:rsidP="001A219E">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48" w:name="_Toc70586780"/>
      <w:bookmarkStart w:id="49" w:name="_Toc134528577"/>
      <w:bookmarkStart w:id="50" w:name="_Toc199324075"/>
      <w:r w:rsidRPr="003B33C9">
        <w:rPr>
          <w:rFonts w:eastAsia="Times New Roman" w:cs="Tahoma"/>
          <w:b/>
          <w:bCs/>
          <w:color w:val="4F81BD"/>
          <w:kern w:val="1"/>
          <w:sz w:val="18"/>
          <w:szCs w:val="18"/>
          <w:lang w:eastAsia="fa-IR" w:bidi="fa-IR"/>
          <w14:ligatures w14:val="none"/>
        </w:rPr>
        <w:t xml:space="preserve">Tabela </w:t>
      </w:r>
      <w:r w:rsidRPr="003B33C9">
        <w:rPr>
          <w:rFonts w:eastAsia="Times New Roman" w:cs="Tahoma"/>
          <w:b/>
          <w:bCs/>
          <w:color w:val="4F81BD"/>
          <w:kern w:val="1"/>
          <w:sz w:val="18"/>
          <w:szCs w:val="18"/>
          <w:lang w:eastAsia="fa-IR" w:bidi="fa-IR"/>
          <w14:ligatures w14:val="none"/>
        </w:rPr>
        <w:fldChar w:fldCharType="begin"/>
      </w:r>
      <w:r w:rsidRPr="003B33C9">
        <w:rPr>
          <w:rFonts w:eastAsia="Times New Roman" w:cs="Tahoma"/>
          <w:b/>
          <w:bCs/>
          <w:color w:val="4F81BD"/>
          <w:kern w:val="1"/>
          <w:sz w:val="18"/>
          <w:szCs w:val="18"/>
          <w:lang w:eastAsia="fa-IR" w:bidi="fa-IR"/>
          <w14:ligatures w14:val="none"/>
        </w:rPr>
        <w:instrText xml:space="preserve"> SEQ Tabela \* ARABIC </w:instrText>
      </w:r>
      <w:r w:rsidRPr="003B33C9">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8</w:t>
      </w:r>
      <w:r w:rsidRPr="003B33C9">
        <w:rPr>
          <w:rFonts w:eastAsia="Times New Roman" w:cs="Tahoma"/>
          <w:b/>
          <w:bCs/>
          <w:noProof/>
          <w:color w:val="4F81BD"/>
          <w:kern w:val="1"/>
          <w:sz w:val="18"/>
          <w:szCs w:val="18"/>
          <w:lang w:eastAsia="fa-IR" w:bidi="fa-IR"/>
          <w14:ligatures w14:val="none"/>
        </w:rPr>
        <w:fldChar w:fldCharType="end"/>
      </w:r>
      <w:r w:rsidRPr="003B33C9">
        <w:rPr>
          <w:rFonts w:eastAsia="Times New Roman" w:cs="Tahoma"/>
          <w:b/>
          <w:bCs/>
          <w:color w:val="4F81BD"/>
          <w:kern w:val="1"/>
          <w:sz w:val="18"/>
          <w:szCs w:val="18"/>
          <w:lang w:eastAsia="fa-IR" w:bidi="fa-IR"/>
          <w14:ligatures w14:val="none"/>
        </w:rPr>
        <w:t xml:space="preserve"> Mieszkańcy Gminy Słubice na pobyt stały według płci i miejscowości stan na 31 grudnia 202</w:t>
      </w:r>
      <w:r w:rsidR="00C53854">
        <w:rPr>
          <w:rFonts w:eastAsia="Times New Roman" w:cs="Tahoma"/>
          <w:b/>
          <w:bCs/>
          <w:color w:val="4F81BD"/>
          <w:kern w:val="1"/>
          <w:sz w:val="18"/>
          <w:szCs w:val="18"/>
          <w:lang w:eastAsia="fa-IR" w:bidi="fa-IR"/>
          <w14:ligatures w14:val="none"/>
        </w:rPr>
        <w:t>4</w:t>
      </w:r>
      <w:r w:rsidRPr="003B33C9">
        <w:rPr>
          <w:rFonts w:eastAsia="Times New Roman" w:cs="Tahoma"/>
          <w:b/>
          <w:bCs/>
          <w:color w:val="4F81BD"/>
          <w:kern w:val="1"/>
          <w:sz w:val="18"/>
          <w:szCs w:val="18"/>
          <w:lang w:eastAsia="fa-IR" w:bidi="fa-IR"/>
          <w14:ligatures w14:val="none"/>
        </w:rPr>
        <w:t xml:space="preserve"> r. (dane z Urzędu Gminy Słubice)</w:t>
      </w:r>
      <w:bookmarkEnd w:id="48"/>
      <w:bookmarkEnd w:id="49"/>
      <w:bookmarkEnd w:id="50"/>
    </w:p>
    <w:tbl>
      <w:tblPr>
        <w:tblStyle w:val="Tabelalisty2akcent11"/>
        <w:tblW w:w="0" w:type="auto"/>
        <w:tblLook w:val="0620" w:firstRow="1" w:lastRow="0" w:firstColumn="0" w:lastColumn="0" w:noHBand="1" w:noVBand="1"/>
      </w:tblPr>
      <w:tblGrid>
        <w:gridCol w:w="2440"/>
        <w:gridCol w:w="2026"/>
        <w:gridCol w:w="2174"/>
      </w:tblGrid>
      <w:tr w:rsidR="00CC3D5C" w:rsidRPr="003B33C9" w14:paraId="25AB54CE" w14:textId="77777777" w:rsidTr="001A37D8">
        <w:trPr>
          <w:cnfStyle w:val="100000000000" w:firstRow="1" w:lastRow="0" w:firstColumn="0" w:lastColumn="0" w:oddVBand="0" w:evenVBand="0" w:oddHBand="0" w:evenHBand="0" w:firstRowFirstColumn="0" w:firstRowLastColumn="0" w:lastRowFirstColumn="0" w:lastRowLastColumn="0"/>
        </w:trPr>
        <w:tc>
          <w:tcPr>
            <w:tcW w:w="2440" w:type="dxa"/>
          </w:tcPr>
          <w:p w14:paraId="5F9D5E12" w14:textId="77777777" w:rsidR="00CC3D5C" w:rsidRPr="003B33C9" w:rsidRDefault="00CC3D5C" w:rsidP="00CC3D5C">
            <w:pPr>
              <w:rPr>
                <w:szCs w:val="24"/>
              </w:rPr>
            </w:pPr>
          </w:p>
        </w:tc>
        <w:tc>
          <w:tcPr>
            <w:tcW w:w="4200" w:type="dxa"/>
            <w:gridSpan w:val="2"/>
          </w:tcPr>
          <w:p w14:paraId="332ECE41" w14:textId="77777777" w:rsidR="00CC3D5C" w:rsidRPr="003B33C9" w:rsidRDefault="00CC3D5C" w:rsidP="00CC3D5C">
            <w:pPr>
              <w:jc w:val="center"/>
              <w:rPr>
                <w:szCs w:val="24"/>
              </w:rPr>
            </w:pPr>
            <w:r w:rsidRPr="003B33C9">
              <w:rPr>
                <w:szCs w:val="24"/>
              </w:rPr>
              <w:t>LICZBA MIESZKAŃCÓW</w:t>
            </w:r>
          </w:p>
        </w:tc>
      </w:tr>
      <w:tr w:rsidR="00CC3D5C" w:rsidRPr="003B33C9" w14:paraId="1E1D8E01" w14:textId="77777777" w:rsidTr="001A37D8">
        <w:tc>
          <w:tcPr>
            <w:tcW w:w="2440" w:type="dxa"/>
          </w:tcPr>
          <w:p w14:paraId="38E1175D" w14:textId="77777777" w:rsidR="00CC3D5C" w:rsidRPr="003B33C9" w:rsidRDefault="00CC3D5C" w:rsidP="00CC3D5C">
            <w:pPr>
              <w:rPr>
                <w:b/>
              </w:rPr>
            </w:pPr>
            <w:r w:rsidRPr="003B33C9">
              <w:rPr>
                <w:b/>
              </w:rPr>
              <w:t>MIEJSCOWOŚĆ</w:t>
            </w:r>
          </w:p>
        </w:tc>
        <w:tc>
          <w:tcPr>
            <w:tcW w:w="2026" w:type="dxa"/>
          </w:tcPr>
          <w:p w14:paraId="2E4A0AED" w14:textId="77777777" w:rsidR="00CC3D5C" w:rsidRPr="003B33C9" w:rsidRDefault="00CC3D5C" w:rsidP="00CC3D5C">
            <w:pPr>
              <w:rPr>
                <w:b/>
              </w:rPr>
            </w:pPr>
            <w:r w:rsidRPr="003B33C9">
              <w:rPr>
                <w:b/>
              </w:rPr>
              <w:t xml:space="preserve">  KOBIETA</w:t>
            </w:r>
          </w:p>
        </w:tc>
        <w:tc>
          <w:tcPr>
            <w:tcW w:w="2174" w:type="dxa"/>
          </w:tcPr>
          <w:p w14:paraId="6991EC27" w14:textId="77777777" w:rsidR="00CC3D5C" w:rsidRPr="003B33C9" w:rsidRDefault="00CC3D5C" w:rsidP="00CC3D5C">
            <w:pPr>
              <w:rPr>
                <w:b/>
              </w:rPr>
            </w:pPr>
            <w:r w:rsidRPr="003B33C9">
              <w:rPr>
                <w:b/>
              </w:rPr>
              <w:t>MĘŻCZYZNA</w:t>
            </w:r>
          </w:p>
        </w:tc>
      </w:tr>
      <w:tr w:rsidR="00CC3D5C" w:rsidRPr="003B33C9" w14:paraId="0D2526E5" w14:textId="77777777" w:rsidTr="001A37D8">
        <w:tc>
          <w:tcPr>
            <w:tcW w:w="2440" w:type="dxa"/>
          </w:tcPr>
          <w:p w14:paraId="6EDD7D2C" w14:textId="77777777" w:rsidR="00CC3D5C" w:rsidRPr="003B33C9" w:rsidRDefault="00CC3D5C" w:rsidP="001A37D8">
            <w:pPr>
              <w:ind w:firstLine="0"/>
              <w:rPr>
                <w:i/>
                <w:szCs w:val="24"/>
              </w:rPr>
            </w:pPr>
            <w:r w:rsidRPr="003B33C9">
              <w:rPr>
                <w:i/>
                <w:szCs w:val="24"/>
              </w:rPr>
              <w:t>ALFONSÓW</w:t>
            </w:r>
          </w:p>
        </w:tc>
        <w:tc>
          <w:tcPr>
            <w:tcW w:w="2026" w:type="dxa"/>
          </w:tcPr>
          <w:p w14:paraId="421805C2" w14:textId="7F722249" w:rsidR="00CC3D5C" w:rsidRPr="003B33C9" w:rsidRDefault="00B20F41" w:rsidP="00CC3D5C">
            <w:pPr>
              <w:rPr>
                <w:szCs w:val="24"/>
              </w:rPr>
            </w:pPr>
            <w:r>
              <w:rPr>
                <w:szCs w:val="24"/>
              </w:rPr>
              <w:t>73</w:t>
            </w:r>
          </w:p>
        </w:tc>
        <w:tc>
          <w:tcPr>
            <w:tcW w:w="2174" w:type="dxa"/>
          </w:tcPr>
          <w:p w14:paraId="2EA1B839" w14:textId="0A60C9C6" w:rsidR="00CC3D5C" w:rsidRPr="003B33C9" w:rsidRDefault="00B20F41" w:rsidP="00CC3D5C">
            <w:pPr>
              <w:rPr>
                <w:szCs w:val="24"/>
              </w:rPr>
            </w:pPr>
            <w:r>
              <w:rPr>
                <w:szCs w:val="24"/>
              </w:rPr>
              <w:t>60</w:t>
            </w:r>
          </w:p>
        </w:tc>
      </w:tr>
      <w:tr w:rsidR="00CC3D5C" w:rsidRPr="003B33C9" w14:paraId="5303EF5B" w14:textId="77777777" w:rsidTr="001A37D8">
        <w:tc>
          <w:tcPr>
            <w:tcW w:w="2440" w:type="dxa"/>
          </w:tcPr>
          <w:p w14:paraId="6551DDE8" w14:textId="77777777" w:rsidR="00CC3D5C" w:rsidRPr="003B33C9" w:rsidRDefault="00CC3D5C" w:rsidP="001A37D8">
            <w:pPr>
              <w:ind w:firstLine="0"/>
              <w:rPr>
                <w:i/>
                <w:szCs w:val="24"/>
              </w:rPr>
            </w:pPr>
            <w:r w:rsidRPr="003B33C9">
              <w:rPr>
                <w:i/>
                <w:szCs w:val="24"/>
              </w:rPr>
              <w:t>BOŃCZA</w:t>
            </w:r>
          </w:p>
        </w:tc>
        <w:tc>
          <w:tcPr>
            <w:tcW w:w="2026" w:type="dxa"/>
          </w:tcPr>
          <w:p w14:paraId="10BAE866" w14:textId="543D241E" w:rsidR="00CC3D5C" w:rsidRPr="003B33C9" w:rsidRDefault="00CC3D5C" w:rsidP="00CC3D5C">
            <w:pPr>
              <w:rPr>
                <w:szCs w:val="24"/>
              </w:rPr>
            </w:pPr>
            <w:r w:rsidRPr="003B33C9">
              <w:rPr>
                <w:rFonts w:cs="Tahoma"/>
                <w:kern w:val="1"/>
                <w:szCs w:val="24"/>
                <w:lang w:eastAsia="fa-IR" w:bidi="fa-IR"/>
              </w:rPr>
              <w:t>8</w:t>
            </w:r>
            <w:r w:rsidR="00B20F41">
              <w:rPr>
                <w:rFonts w:cs="Tahoma"/>
                <w:kern w:val="1"/>
                <w:szCs w:val="24"/>
                <w:lang w:eastAsia="fa-IR" w:bidi="fa-IR"/>
              </w:rPr>
              <w:t>5</w:t>
            </w:r>
          </w:p>
        </w:tc>
        <w:tc>
          <w:tcPr>
            <w:tcW w:w="2174" w:type="dxa"/>
          </w:tcPr>
          <w:p w14:paraId="6D723FBC" w14:textId="282C740C" w:rsidR="00CC3D5C" w:rsidRPr="003B33C9" w:rsidRDefault="00CC3D5C" w:rsidP="00CC3D5C">
            <w:pPr>
              <w:rPr>
                <w:szCs w:val="24"/>
              </w:rPr>
            </w:pPr>
            <w:r w:rsidRPr="003B33C9">
              <w:rPr>
                <w:rFonts w:cs="Tahoma"/>
                <w:kern w:val="1"/>
                <w:szCs w:val="24"/>
                <w:lang w:eastAsia="fa-IR" w:bidi="fa-IR"/>
              </w:rPr>
              <w:t>8</w:t>
            </w:r>
            <w:r w:rsidR="00B20F41">
              <w:rPr>
                <w:rFonts w:cs="Tahoma"/>
                <w:kern w:val="1"/>
                <w:szCs w:val="24"/>
                <w:lang w:eastAsia="fa-IR" w:bidi="fa-IR"/>
              </w:rPr>
              <w:t>2</w:t>
            </w:r>
          </w:p>
        </w:tc>
      </w:tr>
      <w:tr w:rsidR="00CC3D5C" w:rsidRPr="003B33C9" w14:paraId="23F12D4E" w14:textId="77777777" w:rsidTr="001A37D8">
        <w:tc>
          <w:tcPr>
            <w:tcW w:w="2440" w:type="dxa"/>
          </w:tcPr>
          <w:p w14:paraId="59024ACD" w14:textId="77777777" w:rsidR="00CC3D5C" w:rsidRPr="003B33C9" w:rsidRDefault="00CC3D5C" w:rsidP="001A37D8">
            <w:pPr>
              <w:ind w:firstLine="0"/>
              <w:rPr>
                <w:i/>
                <w:szCs w:val="24"/>
              </w:rPr>
            </w:pPr>
            <w:r w:rsidRPr="003B33C9">
              <w:rPr>
                <w:i/>
                <w:szCs w:val="24"/>
              </w:rPr>
              <w:t>BUDY</w:t>
            </w:r>
          </w:p>
        </w:tc>
        <w:tc>
          <w:tcPr>
            <w:tcW w:w="2026" w:type="dxa"/>
          </w:tcPr>
          <w:p w14:paraId="47FC8505" w14:textId="0356C68F" w:rsidR="00CC3D5C" w:rsidRPr="003B33C9" w:rsidRDefault="00CC3D5C" w:rsidP="00CC3D5C">
            <w:pPr>
              <w:rPr>
                <w:szCs w:val="24"/>
              </w:rPr>
            </w:pPr>
            <w:r w:rsidRPr="003B33C9">
              <w:rPr>
                <w:rFonts w:cs="Tahoma"/>
                <w:kern w:val="1"/>
                <w:szCs w:val="24"/>
                <w:lang w:eastAsia="fa-IR" w:bidi="fa-IR"/>
              </w:rPr>
              <w:t>5</w:t>
            </w:r>
            <w:r w:rsidR="00B20F41">
              <w:rPr>
                <w:rFonts w:cs="Tahoma"/>
                <w:kern w:val="1"/>
                <w:szCs w:val="24"/>
                <w:lang w:eastAsia="fa-IR" w:bidi="fa-IR"/>
              </w:rPr>
              <w:t>4</w:t>
            </w:r>
          </w:p>
        </w:tc>
        <w:tc>
          <w:tcPr>
            <w:tcW w:w="2174" w:type="dxa"/>
          </w:tcPr>
          <w:p w14:paraId="3D87F5E5" w14:textId="7FE3979A" w:rsidR="00CC3D5C" w:rsidRPr="003B33C9" w:rsidRDefault="00B20F41" w:rsidP="00CC3D5C">
            <w:pPr>
              <w:rPr>
                <w:szCs w:val="24"/>
              </w:rPr>
            </w:pPr>
            <w:r>
              <w:rPr>
                <w:szCs w:val="24"/>
              </w:rPr>
              <w:t>59</w:t>
            </w:r>
          </w:p>
        </w:tc>
      </w:tr>
      <w:tr w:rsidR="00CC3D5C" w:rsidRPr="003B33C9" w14:paraId="36A48652" w14:textId="77777777" w:rsidTr="001A37D8">
        <w:tc>
          <w:tcPr>
            <w:tcW w:w="2440" w:type="dxa"/>
          </w:tcPr>
          <w:p w14:paraId="7663DE60" w14:textId="77777777" w:rsidR="00CC3D5C" w:rsidRPr="003B33C9" w:rsidRDefault="00CC3D5C" w:rsidP="001A37D8">
            <w:pPr>
              <w:ind w:firstLine="0"/>
              <w:rPr>
                <w:i/>
                <w:szCs w:val="24"/>
              </w:rPr>
            </w:pPr>
            <w:r w:rsidRPr="003B33C9">
              <w:rPr>
                <w:i/>
                <w:szCs w:val="24"/>
              </w:rPr>
              <w:t>GRABOWIEC</w:t>
            </w:r>
          </w:p>
        </w:tc>
        <w:tc>
          <w:tcPr>
            <w:tcW w:w="2026" w:type="dxa"/>
          </w:tcPr>
          <w:p w14:paraId="70570F4B" w14:textId="69F68646" w:rsidR="00CC3D5C" w:rsidRPr="003B33C9" w:rsidRDefault="005F43A9" w:rsidP="00CC3D5C">
            <w:pPr>
              <w:rPr>
                <w:szCs w:val="24"/>
              </w:rPr>
            </w:pPr>
            <w:r>
              <w:rPr>
                <w:szCs w:val="24"/>
              </w:rPr>
              <w:t>8</w:t>
            </w:r>
            <w:r w:rsidR="00B20F41">
              <w:rPr>
                <w:szCs w:val="24"/>
              </w:rPr>
              <w:t>3</w:t>
            </w:r>
          </w:p>
        </w:tc>
        <w:tc>
          <w:tcPr>
            <w:tcW w:w="2174" w:type="dxa"/>
          </w:tcPr>
          <w:p w14:paraId="56F2AB5A" w14:textId="03CDAB7B" w:rsidR="00CC3D5C" w:rsidRPr="003B33C9" w:rsidRDefault="00B20F41" w:rsidP="00CC3D5C">
            <w:pPr>
              <w:rPr>
                <w:szCs w:val="24"/>
              </w:rPr>
            </w:pPr>
            <w:r>
              <w:rPr>
                <w:rFonts w:cs="Tahoma"/>
                <w:kern w:val="1"/>
                <w:szCs w:val="24"/>
                <w:lang w:eastAsia="fa-IR" w:bidi="fa-IR"/>
              </w:rPr>
              <w:t>70</w:t>
            </w:r>
          </w:p>
        </w:tc>
      </w:tr>
      <w:tr w:rsidR="00CC3D5C" w:rsidRPr="003B33C9" w14:paraId="023ED534" w14:textId="77777777" w:rsidTr="001A37D8">
        <w:tc>
          <w:tcPr>
            <w:tcW w:w="2440" w:type="dxa"/>
          </w:tcPr>
          <w:p w14:paraId="60C1BD78" w14:textId="77777777" w:rsidR="00CC3D5C" w:rsidRPr="003B33C9" w:rsidRDefault="00CC3D5C" w:rsidP="001A37D8">
            <w:pPr>
              <w:ind w:firstLine="0"/>
              <w:rPr>
                <w:i/>
                <w:szCs w:val="24"/>
              </w:rPr>
            </w:pPr>
            <w:r w:rsidRPr="003B33C9">
              <w:rPr>
                <w:i/>
                <w:szCs w:val="24"/>
              </w:rPr>
              <w:t>GRZYBÓW</w:t>
            </w:r>
          </w:p>
        </w:tc>
        <w:tc>
          <w:tcPr>
            <w:tcW w:w="2026" w:type="dxa"/>
          </w:tcPr>
          <w:p w14:paraId="038EA1F4" w14:textId="5F446F41" w:rsidR="00CC3D5C" w:rsidRPr="003B33C9" w:rsidRDefault="00CC3D5C" w:rsidP="00CC3D5C">
            <w:pPr>
              <w:rPr>
                <w:szCs w:val="24"/>
              </w:rPr>
            </w:pPr>
            <w:r w:rsidRPr="003B33C9">
              <w:rPr>
                <w:rFonts w:cs="Tahoma"/>
                <w:kern w:val="1"/>
                <w:szCs w:val="24"/>
                <w:lang w:eastAsia="fa-IR" w:bidi="fa-IR"/>
              </w:rPr>
              <w:t>11</w:t>
            </w:r>
            <w:r w:rsidR="005F43A9">
              <w:rPr>
                <w:rFonts w:cs="Tahoma"/>
                <w:kern w:val="1"/>
                <w:szCs w:val="24"/>
                <w:lang w:eastAsia="fa-IR" w:bidi="fa-IR"/>
              </w:rPr>
              <w:t>7</w:t>
            </w:r>
          </w:p>
        </w:tc>
        <w:tc>
          <w:tcPr>
            <w:tcW w:w="2174" w:type="dxa"/>
          </w:tcPr>
          <w:p w14:paraId="11E7BCB3" w14:textId="7FB7F614" w:rsidR="00CC3D5C" w:rsidRPr="003B33C9" w:rsidRDefault="00CC3D5C" w:rsidP="00CC3D5C">
            <w:pPr>
              <w:rPr>
                <w:szCs w:val="24"/>
              </w:rPr>
            </w:pPr>
            <w:r w:rsidRPr="003B33C9">
              <w:rPr>
                <w:rFonts w:cs="Tahoma"/>
                <w:kern w:val="1"/>
                <w:szCs w:val="24"/>
                <w:lang w:eastAsia="fa-IR" w:bidi="fa-IR"/>
              </w:rPr>
              <w:t>14</w:t>
            </w:r>
            <w:r w:rsidR="00B20F41">
              <w:rPr>
                <w:rFonts w:cs="Tahoma"/>
                <w:kern w:val="1"/>
                <w:szCs w:val="24"/>
                <w:lang w:eastAsia="fa-IR" w:bidi="fa-IR"/>
              </w:rPr>
              <w:t>1</w:t>
            </w:r>
          </w:p>
        </w:tc>
      </w:tr>
      <w:tr w:rsidR="00CC3D5C" w:rsidRPr="003B33C9" w14:paraId="5700D298" w14:textId="77777777" w:rsidTr="001A37D8">
        <w:tc>
          <w:tcPr>
            <w:tcW w:w="2440" w:type="dxa"/>
          </w:tcPr>
          <w:p w14:paraId="3F85EBE1" w14:textId="77777777" w:rsidR="00CC3D5C" w:rsidRPr="003B33C9" w:rsidRDefault="00CC3D5C" w:rsidP="001A37D8">
            <w:pPr>
              <w:ind w:firstLine="0"/>
              <w:rPr>
                <w:i/>
                <w:szCs w:val="24"/>
              </w:rPr>
            </w:pPr>
            <w:r w:rsidRPr="003B33C9">
              <w:rPr>
                <w:i/>
                <w:szCs w:val="24"/>
              </w:rPr>
              <w:t>JAMNO</w:t>
            </w:r>
          </w:p>
        </w:tc>
        <w:tc>
          <w:tcPr>
            <w:tcW w:w="2026" w:type="dxa"/>
          </w:tcPr>
          <w:p w14:paraId="0FB6F53A" w14:textId="14C0069C" w:rsidR="00CC3D5C" w:rsidRPr="003B33C9" w:rsidRDefault="00B20F41" w:rsidP="00CC3D5C">
            <w:pPr>
              <w:rPr>
                <w:szCs w:val="24"/>
              </w:rPr>
            </w:pPr>
            <w:r>
              <w:rPr>
                <w:szCs w:val="24"/>
              </w:rPr>
              <w:t>48</w:t>
            </w:r>
          </w:p>
        </w:tc>
        <w:tc>
          <w:tcPr>
            <w:tcW w:w="2174" w:type="dxa"/>
          </w:tcPr>
          <w:p w14:paraId="78EA7E6B" w14:textId="5BA33A1D" w:rsidR="00CC3D5C" w:rsidRPr="003B33C9" w:rsidRDefault="00CC3D5C" w:rsidP="00CC3D5C">
            <w:pPr>
              <w:rPr>
                <w:szCs w:val="24"/>
              </w:rPr>
            </w:pPr>
            <w:r w:rsidRPr="003B33C9">
              <w:rPr>
                <w:rFonts w:cs="Tahoma"/>
                <w:kern w:val="1"/>
                <w:szCs w:val="24"/>
                <w:lang w:eastAsia="fa-IR" w:bidi="fa-IR"/>
              </w:rPr>
              <w:t>5</w:t>
            </w:r>
            <w:r w:rsidR="00B20F41">
              <w:rPr>
                <w:rFonts w:cs="Tahoma"/>
                <w:kern w:val="1"/>
                <w:szCs w:val="24"/>
                <w:lang w:eastAsia="fa-IR" w:bidi="fa-IR"/>
              </w:rPr>
              <w:t>5</w:t>
            </w:r>
          </w:p>
        </w:tc>
      </w:tr>
      <w:tr w:rsidR="00CC3D5C" w:rsidRPr="003B33C9" w14:paraId="6D4E2CF5" w14:textId="77777777" w:rsidTr="001A37D8">
        <w:tc>
          <w:tcPr>
            <w:tcW w:w="2440" w:type="dxa"/>
          </w:tcPr>
          <w:p w14:paraId="559BF7A5" w14:textId="77777777" w:rsidR="00CC3D5C" w:rsidRPr="003B33C9" w:rsidRDefault="00CC3D5C" w:rsidP="001A37D8">
            <w:pPr>
              <w:ind w:firstLine="0"/>
              <w:rPr>
                <w:i/>
                <w:szCs w:val="24"/>
              </w:rPr>
            </w:pPr>
            <w:r w:rsidRPr="003B33C9">
              <w:rPr>
                <w:i/>
                <w:szCs w:val="24"/>
              </w:rPr>
              <w:t>JULISZEW</w:t>
            </w:r>
          </w:p>
        </w:tc>
        <w:tc>
          <w:tcPr>
            <w:tcW w:w="2026" w:type="dxa"/>
          </w:tcPr>
          <w:p w14:paraId="5B785A65" w14:textId="5865E5C0" w:rsidR="00CC3D5C" w:rsidRPr="003B33C9" w:rsidRDefault="00CC3D5C" w:rsidP="00CC3D5C">
            <w:pPr>
              <w:rPr>
                <w:szCs w:val="24"/>
              </w:rPr>
            </w:pPr>
            <w:r w:rsidRPr="003B33C9">
              <w:rPr>
                <w:rFonts w:cs="Tahoma"/>
                <w:kern w:val="1"/>
                <w:szCs w:val="24"/>
                <w:lang w:eastAsia="fa-IR" w:bidi="fa-IR"/>
              </w:rPr>
              <w:t>1</w:t>
            </w:r>
            <w:r w:rsidR="00B20F41">
              <w:rPr>
                <w:rFonts w:cs="Tahoma"/>
                <w:kern w:val="1"/>
                <w:szCs w:val="24"/>
                <w:lang w:eastAsia="fa-IR" w:bidi="fa-IR"/>
              </w:rPr>
              <w:t>41</w:t>
            </w:r>
          </w:p>
        </w:tc>
        <w:tc>
          <w:tcPr>
            <w:tcW w:w="2174" w:type="dxa"/>
          </w:tcPr>
          <w:p w14:paraId="3330AC49" w14:textId="479BF597" w:rsidR="00CC3D5C" w:rsidRPr="003B33C9" w:rsidRDefault="00CC3D5C" w:rsidP="00CC3D5C">
            <w:pPr>
              <w:rPr>
                <w:szCs w:val="24"/>
              </w:rPr>
            </w:pPr>
            <w:r w:rsidRPr="003B33C9">
              <w:rPr>
                <w:rFonts w:cs="Tahoma"/>
                <w:kern w:val="1"/>
                <w:szCs w:val="24"/>
                <w:lang w:eastAsia="fa-IR" w:bidi="fa-IR"/>
              </w:rPr>
              <w:t>1</w:t>
            </w:r>
            <w:r w:rsidR="00B20F41">
              <w:rPr>
                <w:rFonts w:cs="Tahoma"/>
                <w:kern w:val="1"/>
                <w:szCs w:val="24"/>
                <w:lang w:eastAsia="fa-IR" w:bidi="fa-IR"/>
              </w:rPr>
              <w:t>13</w:t>
            </w:r>
          </w:p>
        </w:tc>
      </w:tr>
      <w:tr w:rsidR="00CC3D5C" w:rsidRPr="003B33C9" w14:paraId="1C56DB7B" w14:textId="77777777" w:rsidTr="001A37D8">
        <w:tc>
          <w:tcPr>
            <w:tcW w:w="2440" w:type="dxa"/>
          </w:tcPr>
          <w:p w14:paraId="6B1F94EF" w14:textId="77777777" w:rsidR="00CC3D5C" w:rsidRPr="003B33C9" w:rsidRDefault="00CC3D5C" w:rsidP="001A37D8">
            <w:pPr>
              <w:ind w:firstLine="0"/>
              <w:rPr>
                <w:i/>
                <w:szCs w:val="24"/>
              </w:rPr>
            </w:pPr>
            <w:r w:rsidRPr="003B33C9">
              <w:rPr>
                <w:i/>
                <w:szCs w:val="24"/>
              </w:rPr>
              <w:t>LEONÓW</w:t>
            </w:r>
          </w:p>
        </w:tc>
        <w:tc>
          <w:tcPr>
            <w:tcW w:w="2026" w:type="dxa"/>
          </w:tcPr>
          <w:p w14:paraId="35A17E40" w14:textId="77777777" w:rsidR="00CC3D5C" w:rsidRPr="003B33C9" w:rsidRDefault="00CC3D5C" w:rsidP="00CC3D5C">
            <w:pPr>
              <w:rPr>
                <w:szCs w:val="24"/>
              </w:rPr>
            </w:pPr>
            <w:r w:rsidRPr="003B33C9">
              <w:rPr>
                <w:rFonts w:cs="Tahoma"/>
                <w:kern w:val="1"/>
                <w:szCs w:val="24"/>
                <w:lang w:eastAsia="fa-IR" w:bidi="fa-IR"/>
              </w:rPr>
              <w:t>11</w:t>
            </w:r>
          </w:p>
        </w:tc>
        <w:tc>
          <w:tcPr>
            <w:tcW w:w="2174" w:type="dxa"/>
          </w:tcPr>
          <w:p w14:paraId="0F75269C" w14:textId="2FDB7533" w:rsidR="00CC3D5C" w:rsidRPr="003B33C9" w:rsidRDefault="00CC3D5C" w:rsidP="00CC3D5C">
            <w:pPr>
              <w:rPr>
                <w:szCs w:val="24"/>
              </w:rPr>
            </w:pPr>
            <w:r w:rsidRPr="003B33C9">
              <w:rPr>
                <w:rFonts w:cs="Tahoma"/>
                <w:kern w:val="1"/>
                <w:szCs w:val="24"/>
                <w:lang w:eastAsia="fa-IR" w:bidi="fa-IR"/>
              </w:rPr>
              <w:t>1</w:t>
            </w:r>
            <w:r w:rsidR="005F43A9">
              <w:rPr>
                <w:rFonts w:cs="Tahoma"/>
                <w:kern w:val="1"/>
                <w:szCs w:val="24"/>
                <w:lang w:eastAsia="fa-IR" w:bidi="fa-IR"/>
              </w:rPr>
              <w:t>1</w:t>
            </w:r>
          </w:p>
        </w:tc>
      </w:tr>
      <w:tr w:rsidR="00CC3D5C" w:rsidRPr="003B33C9" w14:paraId="521559E1" w14:textId="77777777" w:rsidTr="001A37D8">
        <w:tc>
          <w:tcPr>
            <w:tcW w:w="2440" w:type="dxa"/>
          </w:tcPr>
          <w:p w14:paraId="4B2EC8FC" w14:textId="77777777" w:rsidR="00CC3D5C" w:rsidRPr="003B33C9" w:rsidRDefault="00CC3D5C" w:rsidP="001A37D8">
            <w:pPr>
              <w:ind w:firstLine="0"/>
              <w:rPr>
                <w:i/>
                <w:szCs w:val="24"/>
              </w:rPr>
            </w:pPr>
            <w:r w:rsidRPr="003B33C9">
              <w:rPr>
                <w:i/>
                <w:szCs w:val="24"/>
              </w:rPr>
              <w:t>ŁAZISKA</w:t>
            </w:r>
          </w:p>
        </w:tc>
        <w:tc>
          <w:tcPr>
            <w:tcW w:w="2026" w:type="dxa"/>
          </w:tcPr>
          <w:p w14:paraId="5CE15A70" w14:textId="65699717" w:rsidR="00CC3D5C" w:rsidRPr="003B33C9" w:rsidRDefault="00CC3D5C" w:rsidP="00CC3D5C">
            <w:pPr>
              <w:rPr>
                <w:szCs w:val="24"/>
              </w:rPr>
            </w:pPr>
            <w:r w:rsidRPr="003B33C9">
              <w:rPr>
                <w:rFonts w:cs="Tahoma"/>
                <w:kern w:val="1"/>
                <w:szCs w:val="24"/>
                <w:lang w:eastAsia="fa-IR" w:bidi="fa-IR"/>
              </w:rPr>
              <w:t>8</w:t>
            </w:r>
            <w:r w:rsidR="00B20F41">
              <w:rPr>
                <w:rFonts w:cs="Tahoma"/>
                <w:kern w:val="1"/>
                <w:szCs w:val="24"/>
                <w:lang w:eastAsia="fa-IR" w:bidi="fa-IR"/>
              </w:rPr>
              <w:t>2</w:t>
            </w:r>
          </w:p>
        </w:tc>
        <w:tc>
          <w:tcPr>
            <w:tcW w:w="2174" w:type="dxa"/>
          </w:tcPr>
          <w:p w14:paraId="4C57744C" w14:textId="1B9B98F4" w:rsidR="00CC3D5C" w:rsidRPr="003B33C9" w:rsidRDefault="00CC3D5C" w:rsidP="00CC3D5C">
            <w:pPr>
              <w:rPr>
                <w:szCs w:val="24"/>
              </w:rPr>
            </w:pPr>
            <w:r w:rsidRPr="003B33C9">
              <w:rPr>
                <w:rFonts w:cs="Tahoma"/>
                <w:kern w:val="1"/>
                <w:szCs w:val="24"/>
                <w:lang w:eastAsia="fa-IR" w:bidi="fa-IR"/>
              </w:rPr>
              <w:t>8</w:t>
            </w:r>
            <w:r w:rsidR="00B20F41">
              <w:rPr>
                <w:rFonts w:cs="Tahoma"/>
                <w:kern w:val="1"/>
                <w:szCs w:val="24"/>
                <w:lang w:eastAsia="fa-IR" w:bidi="fa-IR"/>
              </w:rPr>
              <w:t>1</w:t>
            </w:r>
          </w:p>
        </w:tc>
      </w:tr>
      <w:tr w:rsidR="00CC3D5C" w:rsidRPr="003B33C9" w14:paraId="50692A51" w14:textId="77777777" w:rsidTr="001A37D8">
        <w:tc>
          <w:tcPr>
            <w:tcW w:w="2440" w:type="dxa"/>
          </w:tcPr>
          <w:p w14:paraId="1825F784" w14:textId="77777777" w:rsidR="00CC3D5C" w:rsidRPr="003B33C9" w:rsidRDefault="00CC3D5C" w:rsidP="001A37D8">
            <w:pPr>
              <w:ind w:firstLine="0"/>
              <w:rPr>
                <w:i/>
                <w:szCs w:val="24"/>
              </w:rPr>
            </w:pPr>
            <w:r w:rsidRPr="003B33C9">
              <w:rPr>
                <w:i/>
                <w:szCs w:val="24"/>
              </w:rPr>
              <w:t>NOWOSIADŁO</w:t>
            </w:r>
          </w:p>
        </w:tc>
        <w:tc>
          <w:tcPr>
            <w:tcW w:w="2026" w:type="dxa"/>
          </w:tcPr>
          <w:p w14:paraId="03953037" w14:textId="454B24B4" w:rsidR="00CC3D5C" w:rsidRPr="003B33C9" w:rsidRDefault="00CC3D5C" w:rsidP="00CC3D5C">
            <w:pPr>
              <w:rPr>
                <w:szCs w:val="24"/>
              </w:rPr>
            </w:pPr>
            <w:r w:rsidRPr="003B33C9">
              <w:rPr>
                <w:rFonts w:cs="Tahoma"/>
                <w:kern w:val="1"/>
                <w:szCs w:val="24"/>
                <w:lang w:eastAsia="fa-IR" w:bidi="fa-IR"/>
              </w:rPr>
              <w:t>6</w:t>
            </w:r>
            <w:r w:rsidR="00B20F41">
              <w:rPr>
                <w:rFonts w:cs="Tahoma"/>
                <w:kern w:val="1"/>
                <w:szCs w:val="24"/>
                <w:lang w:eastAsia="fa-IR" w:bidi="fa-IR"/>
              </w:rPr>
              <w:t>4</w:t>
            </w:r>
          </w:p>
        </w:tc>
        <w:tc>
          <w:tcPr>
            <w:tcW w:w="2174" w:type="dxa"/>
          </w:tcPr>
          <w:p w14:paraId="0D67565F" w14:textId="1D0B6FC9" w:rsidR="00CC3D5C" w:rsidRPr="003B33C9" w:rsidRDefault="00CC3D5C" w:rsidP="00CC3D5C">
            <w:pPr>
              <w:rPr>
                <w:szCs w:val="24"/>
              </w:rPr>
            </w:pPr>
            <w:r w:rsidRPr="003B33C9">
              <w:rPr>
                <w:rFonts w:cs="Tahoma"/>
                <w:kern w:val="1"/>
                <w:szCs w:val="24"/>
                <w:lang w:eastAsia="fa-IR" w:bidi="fa-IR"/>
              </w:rPr>
              <w:t>6</w:t>
            </w:r>
            <w:r w:rsidR="00B20F41">
              <w:rPr>
                <w:rFonts w:cs="Tahoma"/>
                <w:kern w:val="1"/>
                <w:szCs w:val="24"/>
                <w:lang w:eastAsia="fa-IR" w:bidi="fa-IR"/>
              </w:rPr>
              <w:t>3</w:t>
            </w:r>
          </w:p>
        </w:tc>
      </w:tr>
      <w:tr w:rsidR="00CC3D5C" w:rsidRPr="003B33C9" w14:paraId="490A6C2B" w14:textId="77777777" w:rsidTr="001A37D8">
        <w:tc>
          <w:tcPr>
            <w:tcW w:w="2440" w:type="dxa"/>
          </w:tcPr>
          <w:p w14:paraId="6D893AEB" w14:textId="77777777" w:rsidR="00CC3D5C" w:rsidRPr="003B33C9" w:rsidRDefault="00CC3D5C" w:rsidP="001A37D8">
            <w:pPr>
              <w:ind w:firstLine="0"/>
              <w:rPr>
                <w:i/>
                <w:szCs w:val="24"/>
              </w:rPr>
            </w:pPr>
            <w:r w:rsidRPr="003B33C9">
              <w:rPr>
                <w:i/>
                <w:szCs w:val="24"/>
              </w:rPr>
              <w:t>NOWY WIĄCZEMIN</w:t>
            </w:r>
          </w:p>
        </w:tc>
        <w:tc>
          <w:tcPr>
            <w:tcW w:w="2026" w:type="dxa"/>
          </w:tcPr>
          <w:p w14:paraId="44A62CE0" w14:textId="4D8E6CA6" w:rsidR="00CC3D5C" w:rsidRPr="003B33C9" w:rsidRDefault="00B20F41" w:rsidP="00CC3D5C">
            <w:pPr>
              <w:rPr>
                <w:szCs w:val="24"/>
              </w:rPr>
            </w:pPr>
            <w:r>
              <w:rPr>
                <w:szCs w:val="24"/>
              </w:rPr>
              <w:t>46</w:t>
            </w:r>
          </w:p>
        </w:tc>
        <w:tc>
          <w:tcPr>
            <w:tcW w:w="2174" w:type="dxa"/>
          </w:tcPr>
          <w:p w14:paraId="36146F9B" w14:textId="5E0B167D" w:rsidR="00CC3D5C" w:rsidRPr="003B33C9" w:rsidRDefault="00CC3D5C" w:rsidP="00CC3D5C">
            <w:pPr>
              <w:rPr>
                <w:szCs w:val="24"/>
              </w:rPr>
            </w:pPr>
            <w:r w:rsidRPr="003B33C9">
              <w:rPr>
                <w:rFonts w:cs="Tahoma"/>
                <w:kern w:val="1"/>
                <w:szCs w:val="24"/>
                <w:lang w:eastAsia="fa-IR" w:bidi="fa-IR"/>
              </w:rPr>
              <w:t>4</w:t>
            </w:r>
            <w:r w:rsidR="00B20F41">
              <w:rPr>
                <w:rFonts w:cs="Tahoma"/>
                <w:kern w:val="1"/>
                <w:szCs w:val="24"/>
                <w:lang w:eastAsia="fa-IR" w:bidi="fa-IR"/>
              </w:rPr>
              <w:t>6</w:t>
            </w:r>
          </w:p>
        </w:tc>
      </w:tr>
      <w:tr w:rsidR="00CC3D5C" w:rsidRPr="003B33C9" w14:paraId="352B2C85" w14:textId="77777777" w:rsidTr="001A37D8">
        <w:tc>
          <w:tcPr>
            <w:tcW w:w="2440" w:type="dxa"/>
          </w:tcPr>
          <w:p w14:paraId="2FE485D0" w14:textId="77777777" w:rsidR="00CC3D5C" w:rsidRPr="003B33C9" w:rsidRDefault="00CC3D5C" w:rsidP="001A37D8">
            <w:pPr>
              <w:ind w:firstLine="0"/>
              <w:rPr>
                <w:i/>
                <w:szCs w:val="24"/>
              </w:rPr>
            </w:pPr>
            <w:r w:rsidRPr="003B33C9">
              <w:rPr>
                <w:i/>
                <w:szCs w:val="24"/>
              </w:rPr>
              <w:t>PIOTRKÓWEK</w:t>
            </w:r>
          </w:p>
        </w:tc>
        <w:tc>
          <w:tcPr>
            <w:tcW w:w="2026" w:type="dxa"/>
          </w:tcPr>
          <w:p w14:paraId="6CEE4E62" w14:textId="662471B6" w:rsidR="00CC3D5C" w:rsidRPr="003B33C9" w:rsidRDefault="00CC3D5C" w:rsidP="00CC3D5C">
            <w:pPr>
              <w:rPr>
                <w:szCs w:val="24"/>
              </w:rPr>
            </w:pPr>
            <w:r w:rsidRPr="003B33C9">
              <w:rPr>
                <w:rFonts w:cs="Tahoma"/>
                <w:kern w:val="1"/>
                <w:szCs w:val="24"/>
                <w:lang w:eastAsia="fa-IR" w:bidi="fa-IR"/>
              </w:rPr>
              <w:t>1</w:t>
            </w:r>
            <w:r w:rsidR="00B20F41">
              <w:rPr>
                <w:rFonts w:cs="Tahoma"/>
                <w:kern w:val="1"/>
                <w:szCs w:val="24"/>
                <w:lang w:eastAsia="fa-IR" w:bidi="fa-IR"/>
              </w:rPr>
              <w:t>78</w:t>
            </w:r>
          </w:p>
        </w:tc>
        <w:tc>
          <w:tcPr>
            <w:tcW w:w="2174" w:type="dxa"/>
          </w:tcPr>
          <w:p w14:paraId="0D41ECEE" w14:textId="766A7DC8" w:rsidR="00CC3D5C" w:rsidRPr="003B33C9" w:rsidRDefault="00B20F41" w:rsidP="00CC3D5C">
            <w:pPr>
              <w:rPr>
                <w:szCs w:val="24"/>
              </w:rPr>
            </w:pPr>
            <w:r>
              <w:rPr>
                <w:rFonts w:cs="Tahoma"/>
                <w:kern w:val="1"/>
                <w:szCs w:val="24"/>
                <w:lang w:eastAsia="fa-IR" w:bidi="fa-IR"/>
              </w:rPr>
              <w:t>192</w:t>
            </w:r>
          </w:p>
        </w:tc>
      </w:tr>
      <w:tr w:rsidR="00CC3D5C" w:rsidRPr="003B33C9" w14:paraId="01C4AF26" w14:textId="77777777" w:rsidTr="001A37D8">
        <w:tc>
          <w:tcPr>
            <w:tcW w:w="2440" w:type="dxa"/>
          </w:tcPr>
          <w:p w14:paraId="5457BDC9" w14:textId="77777777" w:rsidR="00CC3D5C" w:rsidRPr="003B33C9" w:rsidRDefault="00CC3D5C" w:rsidP="001A37D8">
            <w:pPr>
              <w:ind w:firstLine="0"/>
              <w:rPr>
                <w:i/>
                <w:szCs w:val="24"/>
              </w:rPr>
            </w:pPr>
            <w:r w:rsidRPr="003B33C9">
              <w:rPr>
                <w:i/>
                <w:szCs w:val="24"/>
              </w:rPr>
              <w:t>POTOK BIAŁY</w:t>
            </w:r>
          </w:p>
        </w:tc>
        <w:tc>
          <w:tcPr>
            <w:tcW w:w="2026" w:type="dxa"/>
          </w:tcPr>
          <w:p w14:paraId="4518AF32" w14:textId="77777777" w:rsidR="00CC3D5C" w:rsidRPr="003B33C9" w:rsidRDefault="00CC3D5C" w:rsidP="00CC3D5C">
            <w:pPr>
              <w:rPr>
                <w:szCs w:val="24"/>
              </w:rPr>
            </w:pPr>
            <w:r w:rsidRPr="003B33C9">
              <w:rPr>
                <w:rFonts w:cs="Tahoma"/>
                <w:kern w:val="1"/>
                <w:szCs w:val="24"/>
                <w:lang w:eastAsia="fa-IR" w:bidi="fa-IR"/>
              </w:rPr>
              <w:t>27</w:t>
            </w:r>
          </w:p>
        </w:tc>
        <w:tc>
          <w:tcPr>
            <w:tcW w:w="2174" w:type="dxa"/>
          </w:tcPr>
          <w:p w14:paraId="5F05EF92" w14:textId="2F71DFDD" w:rsidR="00CC3D5C" w:rsidRPr="003B33C9" w:rsidRDefault="00CC3D5C" w:rsidP="00CC3D5C">
            <w:pPr>
              <w:rPr>
                <w:szCs w:val="24"/>
              </w:rPr>
            </w:pPr>
            <w:r w:rsidRPr="003B33C9">
              <w:rPr>
                <w:rFonts w:cs="Tahoma"/>
                <w:kern w:val="1"/>
                <w:szCs w:val="24"/>
                <w:lang w:eastAsia="fa-IR" w:bidi="fa-IR"/>
              </w:rPr>
              <w:t>2</w:t>
            </w:r>
            <w:r w:rsidR="004F137B">
              <w:rPr>
                <w:rFonts w:cs="Tahoma"/>
                <w:kern w:val="1"/>
                <w:szCs w:val="24"/>
                <w:lang w:eastAsia="fa-IR" w:bidi="fa-IR"/>
              </w:rPr>
              <w:t>7</w:t>
            </w:r>
          </w:p>
        </w:tc>
      </w:tr>
      <w:tr w:rsidR="00CC3D5C" w:rsidRPr="003B33C9" w14:paraId="6DE9AA85" w14:textId="77777777" w:rsidTr="001A37D8">
        <w:tc>
          <w:tcPr>
            <w:tcW w:w="2440" w:type="dxa"/>
          </w:tcPr>
          <w:p w14:paraId="718008FD" w14:textId="77777777" w:rsidR="00CC3D5C" w:rsidRPr="003B33C9" w:rsidRDefault="00CC3D5C" w:rsidP="001A37D8">
            <w:pPr>
              <w:ind w:firstLine="0"/>
              <w:rPr>
                <w:i/>
                <w:szCs w:val="24"/>
              </w:rPr>
            </w:pPr>
            <w:r w:rsidRPr="003B33C9">
              <w:rPr>
                <w:i/>
                <w:szCs w:val="24"/>
              </w:rPr>
              <w:t>POTOK CZARNY</w:t>
            </w:r>
          </w:p>
        </w:tc>
        <w:tc>
          <w:tcPr>
            <w:tcW w:w="2026" w:type="dxa"/>
          </w:tcPr>
          <w:p w14:paraId="57E5B6FD" w14:textId="32180DC8" w:rsidR="00CC3D5C" w:rsidRPr="003B33C9" w:rsidRDefault="00CC3D5C" w:rsidP="00CC3D5C">
            <w:pPr>
              <w:rPr>
                <w:szCs w:val="24"/>
              </w:rPr>
            </w:pPr>
            <w:r w:rsidRPr="003B33C9">
              <w:rPr>
                <w:rFonts w:cs="Tahoma"/>
                <w:kern w:val="1"/>
                <w:szCs w:val="24"/>
                <w:lang w:eastAsia="fa-IR" w:bidi="fa-IR"/>
              </w:rPr>
              <w:t>3</w:t>
            </w:r>
            <w:r w:rsidR="00B20F41">
              <w:rPr>
                <w:rFonts w:cs="Tahoma"/>
                <w:kern w:val="1"/>
                <w:szCs w:val="24"/>
                <w:lang w:eastAsia="fa-IR" w:bidi="fa-IR"/>
              </w:rPr>
              <w:t>1</w:t>
            </w:r>
          </w:p>
        </w:tc>
        <w:tc>
          <w:tcPr>
            <w:tcW w:w="2174" w:type="dxa"/>
          </w:tcPr>
          <w:p w14:paraId="22A9FA07" w14:textId="1BAEF755" w:rsidR="00CC3D5C" w:rsidRPr="003B33C9" w:rsidRDefault="00CC3D5C" w:rsidP="00CC3D5C">
            <w:pPr>
              <w:rPr>
                <w:szCs w:val="24"/>
              </w:rPr>
            </w:pPr>
            <w:r w:rsidRPr="003B33C9">
              <w:rPr>
                <w:rFonts w:cs="Tahoma"/>
                <w:kern w:val="1"/>
                <w:szCs w:val="24"/>
                <w:lang w:eastAsia="fa-IR" w:bidi="fa-IR"/>
              </w:rPr>
              <w:t>3</w:t>
            </w:r>
            <w:r w:rsidR="00B20F41">
              <w:rPr>
                <w:rFonts w:cs="Tahoma"/>
                <w:kern w:val="1"/>
                <w:szCs w:val="24"/>
                <w:lang w:eastAsia="fa-IR" w:bidi="fa-IR"/>
              </w:rPr>
              <w:t>5</w:t>
            </w:r>
          </w:p>
        </w:tc>
      </w:tr>
      <w:tr w:rsidR="00CC3D5C" w:rsidRPr="003B33C9" w14:paraId="769E0B54" w14:textId="77777777" w:rsidTr="001A37D8">
        <w:tc>
          <w:tcPr>
            <w:tcW w:w="2440" w:type="dxa"/>
          </w:tcPr>
          <w:p w14:paraId="383F9133" w14:textId="77777777" w:rsidR="00CC3D5C" w:rsidRPr="003B33C9" w:rsidRDefault="00CC3D5C" w:rsidP="001A37D8">
            <w:pPr>
              <w:ind w:firstLine="0"/>
              <w:rPr>
                <w:i/>
                <w:szCs w:val="24"/>
              </w:rPr>
            </w:pPr>
            <w:r w:rsidRPr="003B33C9">
              <w:rPr>
                <w:i/>
                <w:szCs w:val="24"/>
              </w:rPr>
              <w:t>RYBAKI</w:t>
            </w:r>
          </w:p>
        </w:tc>
        <w:tc>
          <w:tcPr>
            <w:tcW w:w="2026" w:type="dxa"/>
          </w:tcPr>
          <w:p w14:paraId="79B2261E" w14:textId="6DA73D3A" w:rsidR="00CC3D5C" w:rsidRPr="003B33C9" w:rsidRDefault="00CC3D5C" w:rsidP="00CC3D5C">
            <w:pPr>
              <w:rPr>
                <w:szCs w:val="24"/>
              </w:rPr>
            </w:pPr>
            <w:r w:rsidRPr="003B33C9">
              <w:rPr>
                <w:rFonts w:cs="Tahoma"/>
                <w:kern w:val="1"/>
                <w:szCs w:val="24"/>
                <w:lang w:eastAsia="fa-IR" w:bidi="fa-IR"/>
              </w:rPr>
              <w:t>4</w:t>
            </w:r>
            <w:r w:rsidR="00B20F41">
              <w:rPr>
                <w:rFonts w:cs="Tahoma"/>
                <w:kern w:val="1"/>
                <w:szCs w:val="24"/>
                <w:lang w:eastAsia="fa-IR" w:bidi="fa-IR"/>
              </w:rPr>
              <w:t>2</w:t>
            </w:r>
          </w:p>
        </w:tc>
        <w:tc>
          <w:tcPr>
            <w:tcW w:w="2174" w:type="dxa"/>
          </w:tcPr>
          <w:p w14:paraId="426D4FE0" w14:textId="398BAFBC" w:rsidR="00CC3D5C" w:rsidRPr="003B33C9" w:rsidRDefault="00CC3D5C" w:rsidP="00CC3D5C">
            <w:pPr>
              <w:rPr>
                <w:szCs w:val="24"/>
              </w:rPr>
            </w:pPr>
            <w:r w:rsidRPr="003B33C9">
              <w:rPr>
                <w:rFonts w:cs="Tahoma"/>
                <w:kern w:val="1"/>
                <w:szCs w:val="24"/>
                <w:lang w:eastAsia="fa-IR" w:bidi="fa-IR"/>
              </w:rPr>
              <w:t>4</w:t>
            </w:r>
            <w:r w:rsidR="00B20F41">
              <w:rPr>
                <w:rFonts w:cs="Tahoma"/>
                <w:kern w:val="1"/>
                <w:szCs w:val="24"/>
                <w:lang w:eastAsia="fa-IR" w:bidi="fa-IR"/>
              </w:rPr>
              <w:t>2</w:t>
            </w:r>
          </w:p>
        </w:tc>
      </w:tr>
      <w:tr w:rsidR="00CC3D5C" w:rsidRPr="003B33C9" w14:paraId="762BED64" w14:textId="77777777" w:rsidTr="001A37D8">
        <w:tc>
          <w:tcPr>
            <w:tcW w:w="2440" w:type="dxa"/>
          </w:tcPr>
          <w:p w14:paraId="2825963F" w14:textId="77777777" w:rsidR="00CC3D5C" w:rsidRPr="003B33C9" w:rsidRDefault="00CC3D5C" w:rsidP="001A37D8">
            <w:pPr>
              <w:ind w:firstLine="0"/>
              <w:rPr>
                <w:i/>
                <w:szCs w:val="24"/>
              </w:rPr>
            </w:pPr>
            <w:r w:rsidRPr="003B33C9">
              <w:rPr>
                <w:i/>
                <w:szCs w:val="24"/>
              </w:rPr>
              <w:t>SADY</w:t>
            </w:r>
          </w:p>
        </w:tc>
        <w:tc>
          <w:tcPr>
            <w:tcW w:w="2026" w:type="dxa"/>
          </w:tcPr>
          <w:p w14:paraId="4501A4C3" w14:textId="20EC30DD" w:rsidR="00CC3D5C" w:rsidRPr="003B33C9" w:rsidRDefault="00B20F41" w:rsidP="00CC3D5C">
            <w:pPr>
              <w:rPr>
                <w:szCs w:val="24"/>
              </w:rPr>
            </w:pPr>
            <w:r>
              <w:rPr>
                <w:szCs w:val="24"/>
              </w:rPr>
              <w:t>46</w:t>
            </w:r>
          </w:p>
        </w:tc>
        <w:tc>
          <w:tcPr>
            <w:tcW w:w="2174" w:type="dxa"/>
          </w:tcPr>
          <w:p w14:paraId="6B1A9751" w14:textId="579CC8EC" w:rsidR="00CC3D5C" w:rsidRPr="003B33C9" w:rsidRDefault="004F137B" w:rsidP="00CC3D5C">
            <w:pPr>
              <w:rPr>
                <w:szCs w:val="24"/>
              </w:rPr>
            </w:pPr>
            <w:r>
              <w:rPr>
                <w:szCs w:val="24"/>
              </w:rPr>
              <w:t>3</w:t>
            </w:r>
            <w:r w:rsidR="000863AD">
              <w:rPr>
                <w:szCs w:val="24"/>
              </w:rPr>
              <w:t>5</w:t>
            </w:r>
          </w:p>
        </w:tc>
      </w:tr>
      <w:tr w:rsidR="00CC3D5C" w:rsidRPr="003B33C9" w14:paraId="0763325E" w14:textId="77777777" w:rsidTr="001A37D8">
        <w:tc>
          <w:tcPr>
            <w:tcW w:w="2440" w:type="dxa"/>
          </w:tcPr>
          <w:p w14:paraId="0E3F15FC" w14:textId="77777777" w:rsidR="00CC3D5C" w:rsidRPr="003B33C9" w:rsidRDefault="00CC3D5C" w:rsidP="001A37D8">
            <w:pPr>
              <w:ind w:firstLine="0"/>
              <w:rPr>
                <w:i/>
                <w:szCs w:val="24"/>
              </w:rPr>
            </w:pPr>
            <w:r w:rsidRPr="003B33C9">
              <w:rPr>
                <w:i/>
                <w:szCs w:val="24"/>
              </w:rPr>
              <w:t>SŁUBICE</w:t>
            </w:r>
          </w:p>
        </w:tc>
        <w:tc>
          <w:tcPr>
            <w:tcW w:w="2026" w:type="dxa"/>
          </w:tcPr>
          <w:p w14:paraId="253B1361" w14:textId="5FA1B175" w:rsidR="00CC3D5C" w:rsidRPr="003B33C9" w:rsidRDefault="00CC3D5C" w:rsidP="00CC3D5C">
            <w:pPr>
              <w:rPr>
                <w:szCs w:val="24"/>
              </w:rPr>
            </w:pPr>
            <w:r w:rsidRPr="003B33C9">
              <w:rPr>
                <w:rFonts w:cs="Tahoma"/>
                <w:kern w:val="1"/>
                <w:szCs w:val="24"/>
                <w:lang w:eastAsia="fa-IR" w:bidi="fa-IR"/>
              </w:rPr>
              <w:t>5</w:t>
            </w:r>
            <w:r w:rsidR="000863AD">
              <w:rPr>
                <w:rFonts w:cs="Tahoma"/>
                <w:kern w:val="1"/>
                <w:szCs w:val="24"/>
                <w:lang w:eastAsia="fa-IR" w:bidi="fa-IR"/>
              </w:rPr>
              <w:t>50</w:t>
            </w:r>
          </w:p>
        </w:tc>
        <w:tc>
          <w:tcPr>
            <w:tcW w:w="2174" w:type="dxa"/>
          </w:tcPr>
          <w:p w14:paraId="666337DE" w14:textId="040B8E80" w:rsidR="00CC3D5C" w:rsidRPr="003B33C9" w:rsidRDefault="00CC3D5C" w:rsidP="00CC3D5C">
            <w:pPr>
              <w:rPr>
                <w:szCs w:val="24"/>
              </w:rPr>
            </w:pPr>
            <w:r w:rsidRPr="003B33C9">
              <w:rPr>
                <w:rFonts w:cs="Tahoma"/>
                <w:kern w:val="1"/>
                <w:szCs w:val="24"/>
                <w:lang w:eastAsia="fa-IR" w:bidi="fa-IR"/>
              </w:rPr>
              <w:t>5</w:t>
            </w:r>
            <w:r w:rsidR="000863AD">
              <w:rPr>
                <w:rFonts w:cs="Tahoma"/>
                <w:kern w:val="1"/>
                <w:szCs w:val="24"/>
                <w:lang w:eastAsia="fa-IR" w:bidi="fa-IR"/>
              </w:rPr>
              <w:t>48</w:t>
            </w:r>
          </w:p>
        </w:tc>
      </w:tr>
      <w:tr w:rsidR="00CC3D5C" w:rsidRPr="003B33C9" w14:paraId="4634B741" w14:textId="77777777" w:rsidTr="001A37D8">
        <w:tc>
          <w:tcPr>
            <w:tcW w:w="2440" w:type="dxa"/>
          </w:tcPr>
          <w:p w14:paraId="038FF726" w14:textId="77777777" w:rsidR="00CC3D5C" w:rsidRPr="003B33C9" w:rsidRDefault="00CC3D5C" w:rsidP="001A37D8">
            <w:pPr>
              <w:ind w:firstLine="0"/>
              <w:rPr>
                <w:i/>
                <w:szCs w:val="24"/>
              </w:rPr>
            </w:pPr>
            <w:r w:rsidRPr="003B33C9">
              <w:rPr>
                <w:i/>
                <w:szCs w:val="24"/>
              </w:rPr>
              <w:t>STUDZIENIEC</w:t>
            </w:r>
          </w:p>
        </w:tc>
        <w:tc>
          <w:tcPr>
            <w:tcW w:w="2026" w:type="dxa"/>
          </w:tcPr>
          <w:p w14:paraId="45092CB8" w14:textId="5BC6E7E4" w:rsidR="00CC3D5C" w:rsidRPr="003B33C9" w:rsidRDefault="00CC3D5C" w:rsidP="00CC3D5C">
            <w:pPr>
              <w:rPr>
                <w:szCs w:val="24"/>
              </w:rPr>
            </w:pPr>
            <w:r w:rsidRPr="003B33C9">
              <w:rPr>
                <w:rFonts w:cs="Tahoma"/>
                <w:kern w:val="1"/>
                <w:szCs w:val="24"/>
                <w:lang w:eastAsia="fa-IR" w:bidi="fa-IR"/>
              </w:rPr>
              <w:t>11</w:t>
            </w:r>
            <w:r w:rsidR="000863AD">
              <w:rPr>
                <w:rFonts w:cs="Tahoma"/>
                <w:kern w:val="1"/>
                <w:szCs w:val="24"/>
                <w:lang w:eastAsia="fa-IR" w:bidi="fa-IR"/>
              </w:rPr>
              <w:t>1</w:t>
            </w:r>
          </w:p>
        </w:tc>
        <w:tc>
          <w:tcPr>
            <w:tcW w:w="2174" w:type="dxa"/>
          </w:tcPr>
          <w:p w14:paraId="0C05665D" w14:textId="3635E88B" w:rsidR="00CC3D5C" w:rsidRPr="003B33C9" w:rsidRDefault="00CC3D5C" w:rsidP="00CC3D5C">
            <w:pPr>
              <w:rPr>
                <w:szCs w:val="24"/>
              </w:rPr>
            </w:pPr>
            <w:r w:rsidRPr="003B33C9">
              <w:rPr>
                <w:rFonts w:cs="Tahoma"/>
                <w:kern w:val="1"/>
                <w:szCs w:val="24"/>
                <w:lang w:eastAsia="fa-IR" w:bidi="fa-IR"/>
              </w:rPr>
              <w:t>10</w:t>
            </w:r>
            <w:r w:rsidR="000863AD">
              <w:rPr>
                <w:rFonts w:cs="Tahoma"/>
                <w:kern w:val="1"/>
                <w:szCs w:val="24"/>
                <w:lang w:eastAsia="fa-IR" w:bidi="fa-IR"/>
              </w:rPr>
              <w:t>5</w:t>
            </w:r>
          </w:p>
        </w:tc>
      </w:tr>
      <w:tr w:rsidR="00CC3D5C" w:rsidRPr="003B33C9" w14:paraId="48D128CA" w14:textId="77777777" w:rsidTr="001A37D8">
        <w:tc>
          <w:tcPr>
            <w:tcW w:w="2440" w:type="dxa"/>
          </w:tcPr>
          <w:p w14:paraId="6F671EAA" w14:textId="77777777" w:rsidR="00CC3D5C" w:rsidRPr="003B33C9" w:rsidRDefault="00CC3D5C" w:rsidP="001A37D8">
            <w:pPr>
              <w:ind w:firstLine="0"/>
              <w:rPr>
                <w:i/>
                <w:szCs w:val="24"/>
              </w:rPr>
            </w:pPr>
            <w:r w:rsidRPr="003B33C9">
              <w:rPr>
                <w:i/>
                <w:szCs w:val="24"/>
              </w:rPr>
              <w:t>ŚWINIARY</w:t>
            </w:r>
          </w:p>
        </w:tc>
        <w:tc>
          <w:tcPr>
            <w:tcW w:w="2026" w:type="dxa"/>
          </w:tcPr>
          <w:p w14:paraId="621048BB" w14:textId="7CAC392E" w:rsidR="00CC3D5C" w:rsidRPr="003B33C9" w:rsidRDefault="00CC3D5C" w:rsidP="00CC3D5C">
            <w:pPr>
              <w:rPr>
                <w:szCs w:val="24"/>
              </w:rPr>
            </w:pPr>
            <w:r w:rsidRPr="003B33C9">
              <w:rPr>
                <w:rFonts w:cs="Tahoma"/>
                <w:kern w:val="1"/>
                <w:szCs w:val="24"/>
                <w:lang w:eastAsia="fa-IR" w:bidi="fa-IR"/>
              </w:rPr>
              <w:t>5</w:t>
            </w:r>
            <w:r w:rsidR="000863AD">
              <w:rPr>
                <w:rFonts w:cs="Tahoma"/>
                <w:kern w:val="1"/>
                <w:szCs w:val="24"/>
                <w:lang w:eastAsia="fa-IR" w:bidi="fa-IR"/>
              </w:rPr>
              <w:t>4</w:t>
            </w:r>
          </w:p>
        </w:tc>
        <w:tc>
          <w:tcPr>
            <w:tcW w:w="2174" w:type="dxa"/>
          </w:tcPr>
          <w:p w14:paraId="25C31A35" w14:textId="77777777" w:rsidR="00CC3D5C" w:rsidRPr="003B33C9" w:rsidRDefault="00CC3D5C" w:rsidP="00CC3D5C">
            <w:pPr>
              <w:rPr>
                <w:szCs w:val="24"/>
              </w:rPr>
            </w:pPr>
            <w:r w:rsidRPr="003B33C9">
              <w:rPr>
                <w:rFonts w:cs="Tahoma"/>
                <w:kern w:val="1"/>
                <w:szCs w:val="24"/>
                <w:lang w:eastAsia="fa-IR" w:bidi="fa-IR"/>
              </w:rPr>
              <w:t>69</w:t>
            </w:r>
          </w:p>
        </w:tc>
      </w:tr>
      <w:tr w:rsidR="00CC3D5C" w:rsidRPr="003B33C9" w14:paraId="2D77DA4C" w14:textId="77777777" w:rsidTr="001A37D8">
        <w:tc>
          <w:tcPr>
            <w:tcW w:w="2440" w:type="dxa"/>
          </w:tcPr>
          <w:p w14:paraId="1B169671" w14:textId="77777777" w:rsidR="00CC3D5C" w:rsidRPr="003B33C9" w:rsidRDefault="00CC3D5C" w:rsidP="001A37D8">
            <w:pPr>
              <w:ind w:firstLine="0"/>
              <w:rPr>
                <w:i/>
                <w:szCs w:val="24"/>
              </w:rPr>
            </w:pPr>
            <w:r w:rsidRPr="003B33C9">
              <w:rPr>
                <w:i/>
                <w:szCs w:val="24"/>
              </w:rPr>
              <w:t>WIĄCZEMIN POLSKI</w:t>
            </w:r>
          </w:p>
        </w:tc>
        <w:tc>
          <w:tcPr>
            <w:tcW w:w="2026" w:type="dxa"/>
          </w:tcPr>
          <w:p w14:paraId="4C962459" w14:textId="3B47EF9B" w:rsidR="00CC3D5C" w:rsidRPr="003B33C9" w:rsidRDefault="00CC3D5C" w:rsidP="00CC3D5C">
            <w:pPr>
              <w:rPr>
                <w:szCs w:val="24"/>
              </w:rPr>
            </w:pPr>
            <w:r w:rsidRPr="003B33C9">
              <w:rPr>
                <w:rFonts w:cs="Tahoma"/>
                <w:kern w:val="1"/>
                <w:szCs w:val="24"/>
                <w:lang w:eastAsia="fa-IR" w:bidi="fa-IR"/>
              </w:rPr>
              <w:t>5</w:t>
            </w:r>
            <w:r w:rsidR="000863AD">
              <w:rPr>
                <w:rFonts w:cs="Tahoma"/>
                <w:kern w:val="1"/>
                <w:szCs w:val="24"/>
                <w:lang w:eastAsia="fa-IR" w:bidi="fa-IR"/>
              </w:rPr>
              <w:t>4</w:t>
            </w:r>
          </w:p>
        </w:tc>
        <w:tc>
          <w:tcPr>
            <w:tcW w:w="2174" w:type="dxa"/>
          </w:tcPr>
          <w:p w14:paraId="36FD461F" w14:textId="0B883143" w:rsidR="00CC3D5C" w:rsidRPr="003B33C9" w:rsidRDefault="000863AD" w:rsidP="00CC3D5C">
            <w:pPr>
              <w:rPr>
                <w:szCs w:val="24"/>
              </w:rPr>
            </w:pPr>
            <w:r>
              <w:rPr>
                <w:szCs w:val="24"/>
              </w:rPr>
              <w:t>67</w:t>
            </w:r>
          </w:p>
        </w:tc>
      </w:tr>
      <w:tr w:rsidR="00CC3D5C" w:rsidRPr="003B33C9" w14:paraId="202F2D4F" w14:textId="77777777" w:rsidTr="001A37D8">
        <w:tc>
          <w:tcPr>
            <w:tcW w:w="2440" w:type="dxa"/>
          </w:tcPr>
          <w:p w14:paraId="69FE5093" w14:textId="77777777" w:rsidR="00CC3D5C" w:rsidRPr="003B33C9" w:rsidRDefault="00CC3D5C" w:rsidP="001A37D8">
            <w:pPr>
              <w:ind w:firstLine="0"/>
              <w:rPr>
                <w:i/>
                <w:szCs w:val="24"/>
              </w:rPr>
            </w:pPr>
            <w:r w:rsidRPr="003B33C9">
              <w:rPr>
                <w:i/>
                <w:szCs w:val="24"/>
              </w:rPr>
              <w:t>WYMYSLE POLSKIE</w:t>
            </w:r>
          </w:p>
        </w:tc>
        <w:tc>
          <w:tcPr>
            <w:tcW w:w="2026" w:type="dxa"/>
          </w:tcPr>
          <w:p w14:paraId="5C6615BB" w14:textId="451C63B6" w:rsidR="00CC3D5C" w:rsidRPr="003B33C9" w:rsidRDefault="00CC3D5C" w:rsidP="00CC3D5C">
            <w:pPr>
              <w:rPr>
                <w:szCs w:val="24"/>
              </w:rPr>
            </w:pPr>
            <w:r w:rsidRPr="003B33C9">
              <w:rPr>
                <w:rFonts w:cs="Tahoma"/>
                <w:kern w:val="1"/>
                <w:szCs w:val="24"/>
                <w:lang w:eastAsia="fa-IR" w:bidi="fa-IR"/>
              </w:rPr>
              <w:t>4</w:t>
            </w:r>
            <w:r w:rsidR="00B20F41">
              <w:rPr>
                <w:rFonts w:cs="Tahoma"/>
                <w:kern w:val="1"/>
                <w:szCs w:val="24"/>
                <w:lang w:eastAsia="fa-IR" w:bidi="fa-IR"/>
              </w:rPr>
              <w:t>5</w:t>
            </w:r>
          </w:p>
        </w:tc>
        <w:tc>
          <w:tcPr>
            <w:tcW w:w="2174" w:type="dxa"/>
          </w:tcPr>
          <w:p w14:paraId="535C8A36" w14:textId="13145B84" w:rsidR="00CC3D5C" w:rsidRPr="003B33C9" w:rsidRDefault="00B20F41" w:rsidP="00CC3D5C">
            <w:pPr>
              <w:rPr>
                <w:szCs w:val="24"/>
              </w:rPr>
            </w:pPr>
            <w:r>
              <w:rPr>
                <w:szCs w:val="24"/>
              </w:rPr>
              <w:t>51</w:t>
            </w:r>
          </w:p>
        </w:tc>
      </w:tr>
      <w:tr w:rsidR="00CC3D5C" w:rsidRPr="003B33C9" w14:paraId="67798285" w14:textId="77777777" w:rsidTr="001A37D8">
        <w:trPr>
          <w:trHeight w:val="433"/>
        </w:trPr>
        <w:tc>
          <w:tcPr>
            <w:tcW w:w="2440" w:type="dxa"/>
          </w:tcPr>
          <w:p w14:paraId="4CE9F48F" w14:textId="77777777" w:rsidR="00CC3D5C" w:rsidRPr="003B33C9" w:rsidRDefault="00CC3D5C" w:rsidP="001A37D8">
            <w:pPr>
              <w:ind w:firstLine="0"/>
              <w:rPr>
                <w:i/>
                <w:szCs w:val="24"/>
              </w:rPr>
            </w:pPr>
            <w:r w:rsidRPr="003B33C9">
              <w:rPr>
                <w:i/>
                <w:szCs w:val="24"/>
              </w:rPr>
              <w:t>ZYCK NOWY</w:t>
            </w:r>
          </w:p>
        </w:tc>
        <w:tc>
          <w:tcPr>
            <w:tcW w:w="2026" w:type="dxa"/>
          </w:tcPr>
          <w:p w14:paraId="4657E904" w14:textId="0D3DD382" w:rsidR="00CC3D5C" w:rsidRPr="003B33C9" w:rsidRDefault="00B20F41" w:rsidP="00CC3D5C">
            <w:pPr>
              <w:rPr>
                <w:szCs w:val="24"/>
              </w:rPr>
            </w:pPr>
            <w:r>
              <w:rPr>
                <w:szCs w:val="24"/>
              </w:rPr>
              <w:t>48</w:t>
            </w:r>
          </w:p>
        </w:tc>
        <w:tc>
          <w:tcPr>
            <w:tcW w:w="2174" w:type="dxa"/>
          </w:tcPr>
          <w:p w14:paraId="35931AD7" w14:textId="36683042" w:rsidR="00CC3D5C" w:rsidRPr="003B33C9" w:rsidRDefault="00CC3D5C" w:rsidP="00CC3D5C">
            <w:pPr>
              <w:rPr>
                <w:szCs w:val="24"/>
              </w:rPr>
            </w:pPr>
            <w:r w:rsidRPr="003B33C9">
              <w:rPr>
                <w:rFonts w:cs="Tahoma"/>
                <w:kern w:val="1"/>
                <w:szCs w:val="24"/>
                <w:lang w:eastAsia="fa-IR" w:bidi="fa-IR"/>
              </w:rPr>
              <w:t>5</w:t>
            </w:r>
            <w:r w:rsidR="00B20F41">
              <w:rPr>
                <w:rFonts w:cs="Tahoma"/>
                <w:kern w:val="1"/>
                <w:szCs w:val="24"/>
                <w:lang w:eastAsia="fa-IR" w:bidi="fa-IR"/>
              </w:rPr>
              <w:t>3</w:t>
            </w:r>
          </w:p>
        </w:tc>
      </w:tr>
      <w:tr w:rsidR="001A37D8" w:rsidRPr="003B33C9" w14:paraId="4320C792" w14:textId="77777777" w:rsidTr="001A37D8">
        <w:trPr>
          <w:trHeight w:val="433"/>
        </w:trPr>
        <w:tc>
          <w:tcPr>
            <w:tcW w:w="2440" w:type="dxa"/>
          </w:tcPr>
          <w:p w14:paraId="713A9A82" w14:textId="7C188D61" w:rsidR="001A37D8" w:rsidRPr="003B33C9" w:rsidRDefault="001A37D8" w:rsidP="001A37D8">
            <w:pPr>
              <w:ind w:firstLine="0"/>
              <w:rPr>
                <w:i/>
                <w:szCs w:val="24"/>
              </w:rPr>
            </w:pPr>
            <w:r>
              <w:rPr>
                <w:i/>
                <w:szCs w:val="24"/>
              </w:rPr>
              <w:t>ZYCK POLSKI</w:t>
            </w:r>
          </w:p>
        </w:tc>
        <w:tc>
          <w:tcPr>
            <w:tcW w:w="2026" w:type="dxa"/>
          </w:tcPr>
          <w:p w14:paraId="70466A77" w14:textId="2057E93E" w:rsidR="001A37D8" w:rsidRDefault="001A37D8" w:rsidP="00CC3D5C">
            <w:pPr>
              <w:rPr>
                <w:szCs w:val="24"/>
              </w:rPr>
            </w:pPr>
            <w:r>
              <w:rPr>
                <w:szCs w:val="24"/>
              </w:rPr>
              <w:t>122</w:t>
            </w:r>
          </w:p>
        </w:tc>
        <w:tc>
          <w:tcPr>
            <w:tcW w:w="2174" w:type="dxa"/>
          </w:tcPr>
          <w:p w14:paraId="586F5BC7" w14:textId="781FC208" w:rsidR="001A37D8" w:rsidRPr="003B33C9" w:rsidRDefault="001A37D8" w:rsidP="00CC3D5C">
            <w:pPr>
              <w:rPr>
                <w:rFonts w:cs="Tahoma"/>
                <w:kern w:val="1"/>
                <w:szCs w:val="24"/>
                <w:lang w:eastAsia="fa-IR" w:bidi="fa-IR"/>
              </w:rPr>
            </w:pPr>
            <w:r>
              <w:rPr>
                <w:rFonts w:cs="Tahoma"/>
                <w:kern w:val="1"/>
                <w:szCs w:val="24"/>
                <w:lang w:eastAsia="fa-IR" w:bidi="fa-IR"/>
              </w:rPr>
              <w:t>112</w:t>
            </w:r>
          </w:p>
        </w:tc>
      </w:tr>
      <w:tr w:rsidR="001A37D8" w:rsidRPr="003B33C9" w14:paraId="21982BA6" w14:textId="77777777" w:rsidTr="001A37D8">
        <w:trPr>
          <w:trHeight w:val="433"/>
        </w:trPr>
        <w:tc>
          <w:tcPr>
            <w:tcW w:w="2440" w:type="dxa"/>
          </w:tcPr>
          <w:p w14:paraId="0F5134CD" w14:textId="65386B7A" w:rsidR="001A37D8" w:rsidRDefault="001A37D8" w:rsidP="001A37D8">
            <w:pPr>
              <w:ind w:firstLine="0"/>
              <w:rPr>
                <w:i/>
                <w:szCs w:val="24"/>
              </w:rPr>
            </w:pPr>
            <w:r>
              <w:rPr>
                <w:i/>
                <w:szCs w:val="24"/>
              </w:rPr>
              <w:t>RAZEM</w:t>
            </w:r>
          </w:p>
        </w:tc>
        <w:tc>
          <w:tcPr>
            <w:tcW w:w="2026" w:type="dxa"/>
          </w:tcPr>
          <w:p w14:paraId="396361C8" w14:textId="1204EBBD" w:rsidR="001A37D8" w:rsidRDefault="001A37D8" w:rsidP="00CC3D5C">
            <w:pPr>
              <w:rPr>
                <w:szCs w:val="24"/>
              </w:rPr>
            </w:pPr>
            <w:r>
              <w:rPr>
                <w:szCs w:val="24"/>
              </w:rPr>
              <w:t>2112</w:t>
            </w:r>
          </w:p>
        </w:tc>
        <w:tc>
          <w:tcPr>
            <w:tcW w:w="2174" w:type="dxa"/>
          </w:tcPr>
          <w:p w14:paraId="34AB102C" w14:textId="417AC091" w:rsidR="001A37D8" w:rsidRDefault="001A37D8" w:rsidP="00CC3D5C">
            <w:pPr>
              <w:rPr>
                <w:rFonts w:cs="Tahoma"/>
                <w:kern w:val="1"/>
                <w:szCs w:val="24"/>
                <w:lang w:eastAsia="fa-IR" w:bidi="fa-IR"/>
              </w:rPr>
            </w:pPr>
            <w:r>
              <w:rPr>
                <w:rFonts w:cs="Tahoma"/>
                <w:kern w:val="1"/>
                <w:szCs w:val="24"/>
                <w:lang w:eastAsia="fa-IR" w:bidi="fa-IR"/>
              </w:rPr>
              <w:t>2112</w:t>
            </w:r>
          </w:p>
        </w:tc>
      </w:tr>
    </w:tbl>
    <w:p w14:paraId="346144CF" w14:textId="77777777" w:rsidR="00CC3D5C" w:rsidRPr="00CC3D5C" w:rsidRDefault="00CC3D5C" w:rsidP="001A219E">
      <w:pPr>
        <w:widowControl w:val="0"/>
        <w:suppressAutoHyphens/>
        <w:spacing w:line="100" w:lineRule="atLeast"/>
        <w:textAlignment w:val="baseline"/>
        <w:rPr>
          <w:rFonts w:eastAsia="Times New Roman" w:cs="Times New Roman"/>
          <w:kern w:val="1"/>
          <w:szCs w:val="24"/>
          <w:shd w:val="clear" w:color="auto" w:fill="FFFFFF"/>
          <w:lang w:eastAsia="fa-IR" w:bidi="fa-IR"/>
          <w14:ligatures w14:val="none"/>
        </w:rPr>
      </w:pPr>
    </w:p>
    <w:p w14:paraId="2668F24D" w14:textId="6ADD246D" w:rsidR="00CC3D5C" w:rsidRPr="0047119C" w:rsidRDefault="00CC3D5C" w:rsidP="0047119C">
      <w:pPr>
        <w:widowControl w:val="0"/>
        <w:shd w:val="clear" w:color="auto" w:fill="FFFFFF"/>
        <w:suppressAutoHyphens/>
        <w:spacing w:line="100" w:lineRule="atLeast"/>
        <w:textAlignment w:val="baseline"/>
        <w:rPr>
          <w:rFonts w:eastAsia="Times New Roman" w:cs="Times New Roman"/>
          <w:kern w:val="1"/>
          <w:szCs w:val="24"/>
          <w:shd w:val="clear" w:color="auto" w:fill="FFFFFF"/>
          <w:lang w:eastAsia="fa-IR" w:bidi="fa-IR"/>
          <w14:ligatures w14:val="none"/>
        </w:rPr>
      </w:pPr>
      <w:r w:rsidRPr="00CC3D5C">
        <w:rPr>
          <w:rFonts w:eastAsia="Times New Roman" w:cs="Tahoma"/>
          <w:noProof/>
          <w:kern w:val="1"/>
          <w:szCs w:val="24"/>
          <w:lang w:eastAsia="pl-PL"/>
          <w14:ligatures w14:val="none"/>
        </w:rPr>
        <w:lastRenderedPageBreak/>
        <w:drawing>
          <wp:inline distT="0" distB="0" distL="0" distR="0" wp14:anchorId="409AB97A" wp14:editId="1AEDF1C6">
            <wp:extent cx="5934075" cy="42481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243DB4" w14:textId="781C3C15" w:rsidR="00CC3D5C" w:rsidRPr="00CC3D5C" w:rsidRDefault="00CC3D5C" w:rsidP="008544AF">
      <w:pPr>
        <w:widowControl w:val="0"/>
        <w:suppressAutoHyphens/>
        <w:spacing w:after="200" w:line="240" w:lineRule="auto"/>
        <w:ind w:firstLine="0"/>
        <w:textAlignment w:val="baseline"/>
        <w:rPr>
          <w:rFonts w:eastAsia="Times New Roman" w:cs="Times New Roman"/>
          <w:b/>
          <w:bCs/>
          <w:color w:val="4F81BD"/>
          <w:kern w:val="1"/>
          <w:sz w:val="18"/>
          <w:szCs w:val="18"/>
          <w:shd w:val="clear" w:color="auto" w:fill="FFFFFF"/>
          <w:lang w:eastAsia="fa-IR" w:bidi="fa-IR"/>
          <w14:ligatures w14:val="none"/>
        </w:rPr>
      </w:pPr>
      <w:bookmarkStart w:id="51" w:name="_Toc70586808"/>
      <w:bookmarkStart w:id="52" w:name="_Toc199321907"/>
      <w:r w:rsidRPr="00CC3D5C">
        <w:rPr>
          <w:rFonts w:eastAsia="Times New Roman" w:cs="Tahoma"/>
          <w:b/>
          <w:bCs/>
          <w:color w:val="4F81BD"/>
          <w:kern w:val="1"/>
          <w:sz w:val="18"/>
          <w:szCs w:val="18"/>
          <w:lang w:eastAsia="fa-IR" w:bidi="fa-IR"/>
          <w14:ligatures w14:val="none"/>
        </w:rPr>
        <w:t xml:space="preserve">Rysunek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Rysunek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7</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Liczba mieszkańców na pobyt stały z podziałem na płeć i miejscowość stan na 31 grudnia 202</w:t>
      </w:r>
      <w:r w:rsidR="00224253">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 xml:space="preserve"> r. (dane z Urzędu Gminy Słubice)</w:t>
      </w:r>
      <w:bookmarkEnd w:id="51"/>
      <w:r w:rsidR="0047119C">
        <w:rPr>
          <w:rFonts w:eastAsia="Times New Roman" w:cs="Tahoma"/>
          <w:b/>
          <w:bCs/>
          <w:color w:val="4F81BD"/>
          <w:kern w:val="1"/>
          <w:sz w:val="18"/>
          <w:szCs w:val="18"/>
          <w:lang w:eastAsia="fa-IR" w:bidi="fa-IR"/>
          <w14:ligatures w14:val="none"/>
        </w:rPr>
        <w:t>.</w:t>
      </w:r>
      <w:bookmarkEnd w:id="52"/>
    </w:p>
    <w:p w14:paraId="405FF20A" w14:textId="77777777" w:rsidR="00CC3D5C" w:rsidRPr="00CC3D5C" w:rsidRDefault="00CC3D5C" w:rsidP="008544AF">
      <w:pPr>
        <w:widowControl w:val="0"/>
        <w:suppressAutoHyphens/>
        <w:spacing w:line="100" w:lineRule="atLeast"/>
        <w:ind w:firstLine="0"/>
        <w:textAlignment w:val="baseline"/>
        <w:rPr>
          <w:rFonts w:eastAsia="Times New Roman" w:cs="Times New Roman"/>
          <w:kern w:val="1"/>
          <w:szCs w:val="24"/>
          <w:shd w:val="clear" w:color="auto" w:fill="FFFFFF"/>
          <w:lang w:eastAsia="fa-IR" w:bidi="fa-IR"/>
          <w14:ligatures w14:val="none"/>
        </w:rPr>
      </w:pPr>
    </w:p>
    <w:p w14:paraId="3BD546B2" w14:textId="56CD2223" w:rsidR="00CC3D5C" w:rsidRPr="00CC3D5C" w:rsidRDefault="00CC3D5C" w:rsidP="008544AF">
      <w:pPr>
        <w:keepNext/>
        <w:widowControl w:val="0"/>
        <w:suppressAutoHyphens/>
        <w:spacing w:after="200" w:line="240" w:lineRule="auto"/>
        <w:ind w:firstLine="0"/>
        <w:textAlignment w:val="baseline"/>
        <w:rPr>
          <w:rFonts w:eastAsia="Times New Roman" w:cs="Tahoma"/>
          <w:b/>
          <w:bCs/>
          <w:color w:val="4F81BD"/>
          <w:kern w:val="1"/>
          <w:sz w:val="18"/>
          <w:szCs w:val="18"/>
          <w:lang w:eastAsia="fa-IR" w:bidi="fa-IR"/>
          <w14:ligatures w14:val="none"/>
        </w:rPr>
      </w:pPr>
      <w:bookmarkStart w:id="53" w:name="_Toc70586781"/>
      <w:bookmarkStart w:id="54" w:name="_Toc134528578"/>
      <w:bookmarkStart w:id="55" w:name="_Toc199324076"/>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9</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Statystyka mieszkańców według wieku i płci zameldowanych na pobyt stały na dzień 31 grudnia 202</w:t>
      </w:r>
      <w:r w:rsidR="00224253">
        <w:rPr>
          <w:rFonts w:eastAsia="Times New Roman" w:cs="Tahoma"/>
          <w:b/>
          <w:bCs/>
          <w:color w:val="4F81BD"/>
          <w:kern w:val="1"/>
          <w:sz w:val="18"/>
          <w:szCs w:val="18"/>
          <w:lang w:eastAsia="fa-IR" w:bidi="fa-IR"/>
          <w14:ligatures w14:val="none"/>
        </w:rPr>
        <w:t>3</w:t>
      </w:r>
      <w:r w:rsidRPr="00CC3D5C">
        <w:rPr>
          <w:rFonts w:eastAsia="Times New Roman" w:cs="Tahoma"/>
          <w:b/>
          <w:bCs/>
          <w:color w:val="4F81BD"/>
          <w:kern w:val="1"/>
          <w:sz w:val="18"/>
          <w:szCs w:val="18"/>
          <w:lang w:eastAsia="fa-IR" w:bidi="fa-IR"/>
          <w14:ligatures w14:val="none"/>
        </w:rPr>
        <w:t xml:space="preserve"> i 202</w:t>
      </w:r>
      <w:r w:rsidR="00224253">
        <w:rPr>
          <w:rFonts w:eastAsia="Times New Roman" w:cs="Tahoma"/>
          <w:b/>
          <w:bCs/>
          <w:color w:val="4F81BD"/>
          <w:kern w:val="1"/>
          <w:sz w:val="18"/>
          <w:szCs w:val="18"/>
          <w:lang w:eastAsia="fa-IR" w:bidi="fa-IR"/>
          <w14:ligatures w14:val="none"/>
        </w:rPr>
        <w:t>4</w:t>
      </w:r>
      <w:r w:rsidRPr="00CC3D5C">
        <w:rPr>
          <w:rFonts w:eastAsia="Times New Roman" w:cs="Tahoma"/>
          <w:b/>
          <w:bCs/>
          <w:color w:val="4F81BD"/>
          <w:kern w:val="1"/>
          <w:sz w:val="18"/>
          <w:szCs w:val="18"/>
          <w:lang w:eastAsia="fa-IR" w:bidi="fa-IR"/>
          <w14:ligatures w14:val="none"/>
        </w:rPr>
        <w:t xml:space="preserve"> r. (dane z Urzędu Gminy Słubice)</w:t>
      </w:r>
      <w:bookmarkEnd w:id="53"/>
      <w:r w:rsidR="0047119C">
        <w:rPr>
          <w:rFonts w:eastAsia="Times New Roman" w:cs="Tahoma"/>
          <w:b/>
          <w:bCs/>
          <w:color w:val="4F81BD"/>
          <w:kern w:val="1"/>
          <w:sz w:val="18"/>
          <w:szCs w:val="18"/>
          <w:lang w:eastAsia="fa-IR" w:bidi="fa-IR"/>
          <w14:ligatures w14:val="none"/>
        </w:rPr>
        <w:t>.</w:t>
      </w:r>
      <w:bookmarkEnd w:id="54"/>
      <w:bookmarkEnd w:id="55"/>
    </w:p>
    <w:tbl>
      <w:tblPr>
        <w:tblStyle w:val="Tabelasiatki1jasnaakcent11"/>
        <w:tblW w:w="11023" w:type="dxa"/>
        <w:tblInd w:w="-983" w:type="dxa"/>
        <w:tblLayout w:type="fixed"/>
        <w:tblLook w:val="0620" w:firstRow="1" w:lastRow="0" w:firstColumn="0" w:lastColumn="0" w:noHBand="1" w:noVBand="1"/>
      </w:tblPr>
      <w:tblGrid>
        <w:gridCol w:w="1120"/>
        <w:gridCol w:w="1540"/>
        <w:gridCol w:w="1133"/>
        <w:gridCol w:w="1418"/>
        <w:gridCol w:w="1417"/>
        <w:gridCol w:w="1418"/>
        <w:gridCol w:w="1559"/>
        <w:gridCol w:w="1418"/>
      </w:tblGrid>
      <w:tr w:rsidR="00CC3D5C" w:rsidRPr="00CC3D5C" w14:paraId="1FD74D27" w14:textId="77777777" w:rsidTr="00EC23AF">
        <w:trPr>
          <w:cnfStyle w:val="100000000000" w:firstRow="1" w:lastRow="0" w:firstColumn="0" w:lastColumn="0" w:oddVBand="0" w:evenVBand="0" w:oddHBand="0" w:evenHBand="0" w:firstRowFirstColumn="0" w:firstRowLastColumn="0" w:lastRowFirstColumn="0" w:lastRowLastColumn="0"/>
        </w:trPr>
        <w:tc>
          <w:tcPr>
            <w:tcW w:w="1120" w:type="dxa"/>
          </w:tcPr>
          <w:p w14:paraId="0005E512" w14:textId="77777777" w:rsidR="00CC3D5C" w:rsidRPr="00CC3D5C" w:rsidRDefault="00CC3D5C" w:rsidP="00CC3D5C">
            <w:pPr>
              <w:widowControl w:val="0"/>
              <w:suppressAutoHyphens/>
              <w:spacing w:line="100" w:lineRule="atLeast"/>
              <w:jc w:val="center"/>
              <w:textAlignment w:val="baseline"/>
              <w:rPr>
                <w:kern w:val="1"/>
                <w:lang w:eastAsia="fa-IR" w:bidi="fa-IR"/>
              </w:rPr>
            </w:pPr>
          </w:p>
        </w:tc>
        <w:tc>
          <w:tcPr>
            <w:tcW w:w="4091" w:type="dxa"/>
            <w:gridSpan w:val="3"/>
          </w:tcPr>
          <w:p w14:paraId="7D31A52C" w14:textId="054C9BC1" w:rsidR="00CC3D5C" w:rsidRPr="00CC3D5C" w:rsidRDefault="00CC3D5C" w:rsidP="00CC3D5C">
            <w:pPr>
              <w:widowControl w:val="0"/>
              <w:suppressAutoHyphens/>
              <w:spacing w:line="100" w:lineRule="atLeast"/>
              <w:jc w:val="center"/>
              <w:textAlignment w:val="baseline"/>
              <w:rPr>
                <w:kern w:val="1"/>
                <w:lang w:eastAsia="fa-IR" w:bidi="fa-IR"/>
              </w:rPr>
            </w:pPr>
            <w:r w:rsidRPr="00CC3D5C">
              <w:rPr>
                <w:kern w:val="1"/>
                <w:lang w:eastAsia="fa-IR" w:bidi="fa-IR"/>
              </w:rPr>
              <w:t>202</w:t>
            </w:r>
            <w:r w:rsidR="00224253">
              <w:rPr>
                <w:kern w:val="1"/>
                <w:lang w:eastAsia="fa-IR" w:bidi="fa-IR"/>
              </w:rPr>
              <w:t>3</w:t>
            </w:r>
          </w:p>
        </w:tc>
        <w:tc>
          <w:tcPr>
            <w:tcW w:w="4394" w:type="dxa"/>
            <w:gridSpan w:val="3"/>
          </w:tcPr>
          <w:p w14:paraId="749A8DAE" w14:textId="0D6BED88" w:rsidR="00CC3D5C" w:rsidRPr="00CC3D5C" w:rsidRDefault="00CC3D5C" w:rsidP="00CC3D5C">
            <w:pPr>
              <w:widowControl w:val="0"/>
              <w:suppressAutoHyphens/>
              <w:spacing w:line="100" w:lineRule="atLeast"/>
              <w:jc w:val="center"/>
              <w:textAlignment w:val="baseline"/>
              <w:rPr>
                <w:kern w:val="1"/>
                <w:lang w:eastAsia="fa-IR" w:bidi="fa-IR"/>
              </w:rPr>
            </w:pPr>
            <w:r w:rsidRPr="00CC3D5C">
              <w:rPr>
                <w:kern w:val="1"/>
                <w:lang w:eastAsia="fa-IR" w:bidi="fa-IR"/>
              </w:rPr>
              <w:t>202</w:t>
            </w:r>
            <w:r w:rsidR="00224253">
              <w:rPr>
                <w:kern w:val="1"/>
                <w:lang w:eastAsia="fa-IR" w:bidi="fa-IR"/>
              </w:rPr>
              <w:t>4</w:t>
            </w:r>
          </w:p>
        </w:tc>
        <w:tc>
          <w:tcPr>
            <w:tcW w:w="1418" w:type="dxa"/>
          </w:tcPr>
          <w:p w14:paraId="683A4E36" w14:textId="77777777" w:rsidR="00CC3D5C" w:rsidRPr="00CC3D5C" w:rsidRDefault="00CC3D5C" w:rsidP="00824BCD">
            <w:pPr>
              <w:widowControl w:val="0"/>
              <w:suppressAutoHyphens/>
              <w:spacing w:line="100" w:lineRule="atLeast"/>
              <w:ind w:firstLine="0"/>
              <w:textAlignment w:val="baseline"/>
              <w:rPr>
                <w:kern w:val="1"/>
                <w:lang w:eastAsia="fa-IR" w:bidi="fa-IR"/>
              </w:rPr>
            </w:pPr>
            <w:r w:rsidRPr="00CC3D5C">
              <w:rPr>
                <w:kern w:val="1"/>
                <w:lang w:eastAsia="fa-IR" w:bidi="fa-IR"/>
              </w:rPr>
              <w:t>Różnica</w:t>
            </w:r>
          </w:p>
        </w:tc>
      </w:tr>
      <w:tr w:rsidR="00CC3D5C" w:rsidRPr="00CC3D5C" w14:paraId="614D53F5" w14:textId="77777777" w:rsidTr="00EC23AF">
        <w:tc>
          <w:tcPr>
            <w:tcW w:w="1120" w:type="dxa"/>
          </w:tcPr>
          <w:p w14:paraId="21B79B59"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Wiek</w:t>
            </w:r>
          </w:p>
        </w:tc>
        <w:tc>
          <w:tcPr>
            <w:tcW w:w="1540" w:type="dxa"/>
          </w:tcPr>
          <w:p w14:paraId="1BCF786E"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Mężczyźni</w:t>
            </w:r>
          </w:p>
        </w:tc>
        <w:tc>
          <w:tcPr>
            <w:tcW w:w="1133" w:type="dxa"/>
          </w:tcPr>
          <w:p w14:paraId="014BD84D"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Kobiety</w:t>
            </w:r>
          </w:p>
        </w:tc>
        <w:tc>
          <w:tcPr>
            <w:tcW w:w="1418" w:type="dxa"/>
          </w:tcPr>
          <w:p w14:paraId="55B5A843"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Ogółem</w:t>
            </w:r>
          </w:p>
        </w:tc>
        <w:tc>
          <w:tcPr>
            <w:tcW w:w="1417" w:type="dxa"/>
          </w:tcPr>
          <w:p w14:paraId="3504E536"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Mężczyźni</w:t>
            </w:r>
          </w:p>
        </w:tc>
        <w:tc>
          <w:tcPr>
            <w:tcW w:w="1418" w:type="dxa"/>
          </w:tcPr>
          <w:p w14:paraId="17DA29E0" w14:textId="77777777" w:rsidR="00CC3D5C" w:rsidRPr="00CC3D5C" w:rsidRDefault="00CC3D5C" w:rsidP="00824BCD">
            <w:pPr>
              <w:widowControl w:val="0"/>
              <w:suppressAutoHyphens/>
              <w:spacing w:line="100" w:lineRule="atLeast"/>
              <w:ind w:firstLine="0"/>
              <w:jc w:val="left"/>
              <w:textAlignment w:val="baseline"/>
              <w:rPr>
                <w:b/>
                <w:kern w:val="1"/>
                <w:lang w:eastAsia="fa-IR" w:bidi="fa-IR"/>
              </w:rPr>
            </w:pPr>
            <w:r w:rsidRPr="00CC3D5C">
              <w:rPr>
                <w:b/>
                <w:kern w:val="1"/>
                <w:lang w:eastAsia="fa-IR" w:bidi="fa-IR"/>
              </w:rPr>
              <w:t>Kobiety</w:t>
            </w:r>
          </w:p>
        </w:tc>
        <w:tc>
          <w:tcPr>
            <w:tcW w:w="1559" w:type="dxa"/>
          </w:tcPr>
          <w:p w14:paraId="27854760" w14:textId="77777777" w:rsidR="00CC3D5C" w:rsidRPr="00CC3D5C" w:rsidRDefault="00CC3D5C" w:rsidP="00824BCD">
            <w:pPr>
              <w:widowControl w:val="0"/>
              <w:suppressAutoHyphens/>
              <w:spacing w:line="100" w:lineRule="atLeast"/>
              <w:jc w:val="left"/>
              <w:textAlignment w:val="baseline"/>
              <w:rPr>
                <w:b/>
                <w:kern w:val="1"/>
                <w:lang w:eastAsia="fa-IR" w:bidi="fa-IR"/>
              </w:rPr>
            </w:pPr>
            <w:r w:rsidRPr="00CC3D5C">
              <w:rPr>
                <w:b/>
                <w:kern w:val="1"/>
                <w:lang w:eastAsia="fa-IR" w:bidi="fa-IR"/>
              </w:rPr>
              <w:t>Ogółem</w:t>
            </w:r>
          </w:p>
        </w:tc>
        <w:tc>
          <w:tcPr>
            <w:tcW w:w="1418" w:type="dxa"/>
          </w:tcPr>
          <w:p w14:paraId="3F0FEEEA" w14:textId="77777777" w:rsidR="00CC3D5C" w:rsidRPr="00CC3D5C" w:rsidRDefault="00CC3D5C" w:rsidP="00824BCD">
            <w:pPr>
              <w:widowControl w:val="0"/>
              <w:suppressAutoHyphens/>
              <w:spacing w:line="100" w:lineRule="atLeast"/>
              <w:jc w:val="left"/>
              <w:textAlignment w:val="baseline"/>
              <w:rPr>
                <w:b/>
                <w:kern w:val="1"/>
                <w:lang w:eastAsia="fa-IR" w:bidi="fa-IR"/>
              </w:rPr>
            </w:pPr>
            <w:r w:rsidRPr="00CC3D5C">
              <w:rPr>
                <w:b/>
                <w:kern w:val="1"/>
                <w:lang w:eastAsia="fa-IR" w:bidi="fa-IR"/>
              </w:rPr>
              <w:t>Ogółem</w:t>
            </w:r>
          </w:p>
        </w:tc>
      </w:tr>
      <w:tr w:rsidR="00224253" w:rsidRPr="00CC3D5C" w14:paraId="7F6EA8F2"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6E9ACCBF"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0-2</w:t>
            </w:r>
          </w:p>
        </w:tc>
        <w:tc>
          <w:tcPr>
            <w:tcW w:w="1540" w:type="dxa"/>
            <w:tcBorders>
              <w:top w:val="single" w:sz="4" w:space="0" w:color="B8CCE4"/>
              <w:left w:val="single" w:sz="4" w:space="0" w:color="B8CCE4"/>
              <w:bottom w:val="single" w:sz="4" w:space="0" w:color="B8CCE4"/>
              <w:right w:val="single" w:sz="4" w:space="0" w:color="B8CCE4"/>
            </w:tcBorders>
          </w:tcPr>
          <w:p w14:paraId="43ADA70F" w14:textId="4ABDEC5C"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57</w:t>
            </w:r>
          </w:p>
        </w:tc>
        <w:tc>
          <w:tcPr>
            <w:tcW w:w="1133" w:type="dxa"/>
            <w:tcBorders>
              <w:top w:val="single" w:sz="4" w:space="0" w:color="B8CCE4"/>
              <w:left w:val="single" w:sz="4" w:space="0" w:color="B8CCE4"/>
              <w:bottom w:val="single" w:sz="4" w:space="0" w:color="B8CCE4"/>
              <w:right w:val="single" w:sz="4" w:space="0" w:color="B8CCE4"/>
            </w:tcBorders>
          </w:tcPr>
          <w:p w14:paraId="77EEC509" w14:textId="5E014A7C"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58</w:t>
            </w:r>
          </w:p>
        </w:tc>
        <w:tc>
          <w:tcPr>
            <w:tcW w:w="1418" w:type="dxa"/>
            <w:tcBorders>
              <w:top w:val="single" w:sz="4" w:space="0" w:color="B8CCE4"/>
              <w:left w:val="single" w:sz="4" w:space="0" w:color="B8CCE4"/>
              <w:bottom w:val="single" w:sz="4" w:space="0" w:color="B8CCE4"/>
              <w:right w:val="single" w:sz="4" w:space="0" w:color="B8CCE4"/>
            </w:tcBorders>
          </w:tcPr>
          <w:p w14:paraId="1E09DB44" w14:textId="72936111"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115</w:t>
            </w:r>
          </w:p>
        </w:tc>
        <w:tc>
          <w:tcPr>
            <w:tcW w:w="1417" w:type="dxa"/>
            <w:shd w:val="clear" w:color="auto" w:fill="auto"/>
            <w:vAlign w:val="center"/>
          </w:tcPr>
          <w:p w14:paraId="7B2D6FE1" w14:textId="16537E9B"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55</w:t>
            </w:r>
          </w:p>
        </w:tc>
        <w:tc>
          <w:tcPr>
            <w:tcW w:w="1418" w:type="dxa"/>
            <w:shd w:val="clear" w:color="auto" w:fill="auto"/>
            <w:vAlign w:val="center"/>
          </w:tcPr>
          <w:p w14:paraId="192A0313" w14:textId="1C2CBDFA"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55</w:t>
            </w:r>
          </w:p>
        </w:tc>
        <w:tc>
          <w:tcPr>
            <w:tcW w:w="1559" w:type="dxa"/>
            <w:shd w:val="clear" w:color="auto" w:fill="auto"/>
            <w:vAlign w:val="center"/>
          </w:tcPr>
          <w:p w14:paraId="7BC4BEF3" w14:textId="7B80E61A"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110</w:t>
            </w:r>
          </w:p>
        </w:tc>
        <w:tc>
          <w:tcPr>
            <w:tcW w:w="1418" w:type="dxa"/>
            <w:shd w:val="clear" w:color="auto" w:fill="auto"/>
            <w:vAlign w:val="bottom"/>
          </w:tcPr>
          <w:p w14:paraId="45DE6251" w14:textId="4C55A7AC"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-5</w:t>
            </w:r>
          </w:p>
        </w:tc>
      </w:tr>
      <w:tr w:rsidR="00224253" w:rsidRPr="00CC3D5C" w14:paraId="4C9A6AEC"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53543EDA"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3</w:t>
            </w:r>
          </w:p>
        </w:tc>
        <w:tc>
          <w:tcPr>
            <w:tcW w:w="1540" w:type="dxa"/>
            <w:tcBorders>
              <w:top w:val="single" w:sz="4" w:space="0" w:color="B8CCE4"/>
              <w:left w:val="single" w:sz="4" w:space="0" w:color="B8CCE4"/>
              <w:bottom w:val="single" w:sz="4" w:space="0" w:color="B8CCE4"/>
              <w:right w:val="single" w:sz="4" w:space="0" w:color="B8CCE4"/>
            </w:tcBorders>
          </w:tcPr>
          <w:p w14:paraId="61FC239C" w14:textId="73214FD3"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23</w:t>
            </w:r>
          </w:p>
        </w:tc>
        <w:tc>
          <w:tcPr>
            <w:tcW w:w="1133" w:type="dxa"/>
            <w:tcBorders>
              <w:top w:val="single" w:sz="4" w:space="0" w:color="B8CCE4"/>
              <w:left w:val="single" w:sz="4" w:space="0" w:color="B8CCE4"/>
              <w:bottom w:val="single" w:sz="4" w:space="0" w:color="B8CCE4"/>
              <w:right w:val="single" w:sz="4" w:space="0" w:color="B8CCE4"/>
            </w:tcBorders>
          </w:tcPr>
          <w:p w14:paraId="20EEFF86" w14:textId="1AFFCA34"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16</w:t>
            </w:r>
          </w:p>
        </w:tc>
        <w:tc>
          <w:tcPr>
            <w:tcW w:w="1418" w:type="dxa"/>
            <w:tcBorders>
              <w:top w:val="single" w:sz="4" w:space="0" w:color="B8CCE4"/>
              <w:left w:val="single" w:sz="4" w:space="0" w:color="B8CCE4"/>
              <w:bottom w:val="single" w:sz="4" w:space="0" w:color="B8CCE4"/>
              <w:right w:val="single" w:sz="4" w:space="0" w:color="B8CCE4"/>
            </w:tcBorders>
          </w:tcPr>
          <w:p w14:paraId="0BCD8815" w14:textId="61FCFEA3"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39</w:t>
            </w:r>
          </w:p>
        </w:tc>
        <w:tc>
          <w:tcPr>
            <w:tcW w:w="1417" w:type="dxa"/>
            <w:shd w:val="clear" w:color="auto" w:fill="auto"/>
            <w:vAlign w:val="center"/>
          </w:tcPr>
          <w:p w14:paraId="66EA3D48" w14:textId="1B085BD3"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16</w:t>
            </w:r>
          </w:p>
        </w:tc>
        <w:tc>
          <w:tcPr>
            <w:tcW w:w="1418" w:type="dxa"/>
            <w:shd w:val="clear" w:color="auto" w:fill="auto"/>
            <w:vAlign w:val="center"/>
          </w:tcPr>
          <w:p w14:paraId="433DE114" w14:textId="2AB7622E"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20</w:t>
            </w:r>
          </w:p>
        </w:tc>
        <w:tc>
          <w:tcPr>
            <w:tcW w:w="1559" w:type="dxa"/>
            <w:shd w:val="clear" w:color="auto" w:fill="auto"/>
            <w:vAlign w:val="center"/>
          </w:tcPr>
          <w:p w14:paraId="37F081A6" w14:textId="583E3ED9"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36</w:t>
            </w:r>
          </w:p>
        </w:tc>
        <w:tc>
          <w:tcPr>
            <w:tcW w:w="1418" w:type="dxa"/>
            <w:shd w:val="clear" w:color="auto" w:fill="auto"/>
            <w:vAlign w:val="bottom"/>
          </w:tcPr>
          <w:p w14:paraId="20AA9ECA" w14:textId="0D0E4422"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-3</w:t>
            </w:r>
          </w:p>
        </w:tc>
      </w:tr>
      <w:tr w:rsidR="00224253" w:rsidRPr="00CC3D5C" w14:paraId="781CCDA9"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5B04BAC5"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4-5</w:t>
            </w:r>
          </w:p>
        </w:tc>
        <w:tc>
          <w:tcPr>
            <w:tcW w:w="1540" w:type="dxa"/>
            <w:tcBorders>
              <w:top w:val="single" w:sz="4" w:space="0" w:color="B8CCE4"/>
              <w:left w:val="single" w:sz="4" w:space="0" w:color="B8CCE4"/>
              <w:bottom w:val="single" w:sz="4" w:space="0" w:color="B8CCE4"/>
              <w:right w:val="single" w:sz="4" w:space="0" w:color="B8CCE4"/>
            </w:tcBorders>
          </w:tcPr>
          <w:p w14:paraId="5F7E0C01" w14:textId="600039A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46</w:t>
            </w:r>
          </w:p>
        </w:tc>
        <w:tc>
          <w:tcPr>
            <w:tcW w:w="1133" w:type="dxa"/>
            <w:tcBorders>
              <w:top w:val="single" w:sz="4" w:space="0" w:color="B8CCE4"/>
              <w:left w:val="single" w:sz="4" w:space="0" w:color="B8CCE4"/>
              <w:bottom w:val="single" w:sz="4" w:space="0" w:color="B8CCE4"/>
              <w:right w:val="single" w:sz="4" w:space="0" w:color="B8CCE4"/>
            </w:tcBorders>
          </w:tcPr>
          <w:p w14:paraId="019F668C" w14:textId="41C19393"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41</w:t>
            </w:r>
          </w:p>
        </w:tc>
        <w:tc>
          <w:tcPr>
            <w:tcW w:w="1418" w:type="dxa"/>
            <w:tcBorders>
              <w:top w:val="single" w:sz="4" w:space="0" w:color="B8CCE4"/>
              <w:left w:val="single" w:sz="4" w:space="0" w:color="B8CCE4"/>
              <w:bottom w:val="single" w:sz="4" w:space="0" w:color="B8CCE4"/>
              <w:right w:val="single" w:sz="4" w:space="0" w:color="B8CCE4"/>
            </w:tcBorders>
          </w:tcPr>
          <w:p w14:paraId="5B2DB6B7" w14:textId="3A473882"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87</w:t>
            </w:r>
          </w:p>
        </w:tc>
        <w:tc>
          <w:tcPr>
            <w:tcW w:w="1417" w:type="dxa"/>
            <w:shd w:val="clear" w:color="auto" w:fill="auto"/>
            <w:vAlign w:val="center"/>
          </w:tcPr>
          <w:p w14:paraId="03C76A9E" w14:textId="66FDF740"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44</w:t>
            </w:r>
          </w:p>
        </w:tc>
        <w:tc>
          <w:tcPr>
            <w:tcW w:w="1418" w:type="dxa"/>
            <w:shd w:val="clear" w:color="auto" w:fill="auto"/>
            <w:vAlign w:val="center"/>
          </w:tcPr>
          <w:p w14:paraId="1451F011" w14:textId="38034C16"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37</w:t>
            </w:r>
          </w:p>
        </w:tc>
        <w:tc>
          <w:tcPr>
            <w:tcW w:w="1559" w:type="dxa"/>
            <w:shd w:val="clear" w:color="auto" w:fill="auto"/>
            <w:vAlign w:val="center"/>
          </w:tcPr>
          <w:p w14:paraId="2673664A" w14:textId="718AA8CD"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81</w:t>
            </w:r>
          </w:p>
        </w:tc>
        <w:tc>
          <w:tcPr>
            <w:tcW w:w="1418" w:type="dxa"/>
            <w:shd w:val="clear" w:color="auto" w:fill="auto"/>
            <w:vAlign w:val="bottom"/>
          </w:tcPr>
          <w:p w14:paraId="3427DB82" w14:textId="77588D3D"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-6</w:t>
            </w:r>
          </w:p>
        </w:tc>
      </w:tr>
      <w:tr w:rsidR="00224253" w:rsidRPr="00CC3D5C" w14:paraId="0776A3D5"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040AB885"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6</w:t>
            </w:r>
          </w:p>
        </w:tc>
        <w:tc>
          <w:tcPr>
            <w:tcW w:w="1540" w:type="dxa"/>
            <w:tcBorders>
              <w:top w:val="single" w:sz="4" w:space="0" w:color="B8CCE4"/>
              <w:left w:val="single" w:sz="4" w:space="0" w:color="B8CCE4"/>
              <w:bottom w:val="single" w:sz="4" w:space="0" w:color="B8CCE4"/>
              <w:right w:val="single" w:sz="4" w:space="0" w:color="B8CCE4"/>
            </w:tcBorders>
          </w:tcPr>
          <w:p w14:paraId="2A557DFD" w14:textId="03B09A02"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26</w:t>
            </w:r>
          </w:p>
        </w:tc>
        <w:tc>
          <w:tcPr>
            <w:tcW w:w="1133" w:type="dxa"/>
            <w:tcBorders>
              <w:top w:val="single" w:sz="4" w:space="0" w:color="B8CCE4"/>
              <w:left w:val="single" w:sz="4" w:space="0" w:color="B8CCE4"/>
              <w:bottom w:val="single" w:sz="4" w:space="0" w:color="B8CCE4"/>
              <w:right w:val="single" w:sz="4" w:space="0" w:color="B8CCE4"/>
            </w:tcBorders>
          </w:tcPr>
          <w:p w14:paraId="2CCF2B2D" w14:textId="594F9F5A"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25</w:t>
            </w:r>
          </w:p>
        </w:tc>
        <w:tc>
          <w:tcPr>
            <w:tcW w:w="1418" w:type="dxa"/>
            <w:tcBorders>
              <w:top w:val="single" w:sz="4" w:space="0" w:color="B8CCE4"/>
              <w:left w:val="single" w:sz="4" w:space="0" w:color="B8CCE4"/>
              <w:bottom w:val="single" w:sz="4" w:space="0" w:color="B8CCE4"/>
              <w:right w:val="single" w:sz="4" w:space="0" w:color="B8CCE4"/>
            </w:tcBorders>
          </w:tcPr>
          <w:p w14:paraId="22B83624" w14:textId="5EA12E83"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51</w:t>
            </w:r>
          </w:p>
        </w:tc>
        <w:tc>
          <w:tcPr>
            <w:tcW w:w="1417" w:type="dxa"/>
            <w:shd w:val="clear" w:color="auto" w:fill="auto"/>
            <w:vAlign w:val="center"/>
          </w:tcPr>
          <w:p w14:paraId="1001BFEC" w14:textId="6F7AC53E"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26</w:t>
            </w:r>
          </w:p>
        </w:tc>
        <w:tc>
          <w:tcPr>
            <w:tcW w:w="1418" w:type="dxa"/>
            <w:shd w:val="clear" w:color="auto" w:fill="auto"/>
            <w:vAlign w:val="center"/>
          </w:tcPr>
          <w:p w14:paraId="2E2C8718" w14:textId="53EDD6A1"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18</w:t>
            </w:r>
          </w:p>
        </w:tc>
        <w:tc>
          <w:tcPr>
            <w:tcW w:w="1559" w:type="dxa"/>
            <w:shd w:val="clear" w:color="auto" w:fill="auto"/>
            <w:vAlign w:val="center"/>
          </w:tcPr>
          <w:p w14:paraId="7D476CB2" w14:textId="664FC91C"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44</w:t>
            </w:r>
          </w:p>
        </w:tc>
        <w:tc>
          <w:tcPr>
            <w:tcW w:w="1418" w:type="dxa"/>
            <w:shd w:val="clear" w:color="auto" w:fill="auto"/>
            <w:vAlign w:val="bottom"/>
          </w:tcPr>
          <w:p w14:paraId="3821E5B8" w14:textId="1B2F428A"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-7</w:t>
            </w:r>
          </w:p>
        </w:tc>
      </w:tr>
      <w:tr w:rsidR="00224253" w:rsidRPr="00CC3D5C" w14:paraId="38EA7A44"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6D77C9A4"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7</w:t>
            </w:r>
          </w:p>
        </w:tc>
        <w:tc>
          <w:tcPr>
            <w:tcW w:w="1540" w:type="dxa"/>
            <w:tcBorders>
              <w:top w:val="single" w:sz="4" w:space="0" w:color="B8CCE4"/>
              <w:left w:val="single" w:sz="4" w:space="0" w:color="B8CCE4"/>
              <w:bottom w:val="single" w:sz="4" w:space="0" w:color="B8CCE4"/>
              <w:right w:val="single" w:sz="4" w:space="0" w:color="B8CCE4"/>
            </w:tcBorders>
          </w:tcPr>
          <w:p w14:paraId="277F7950" w14:textId="2910E624"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23</w:t>
            </w:r>
          </w:p>
        </w:tc>
        <w:tc>
          <w:tcPr>
            <w:tcW w:w="1133" w:type="dxa"/>
            <w:tcBorders>
              <w:top w:val="single" w:sz="4" w:space="0" w:color="B8CCE4"/>
              <w:left w:val="single" w:sz="4" w:space="0" w:color="B8CCE4"/>
              <w:bottom w:val="single" w:sz="4" w:space="0" w:color="B8CCE4"/>
              <w:right w:val="single" w:sz="4" w:space="0" w:color="B8CCE4"/>
            </w:tcBorders>
          </w:tcPr>
          <w:p w14:paraId="605DB8B8" w14:textId="68824A3A"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17</w:t>
            </w:r>
          </w:p>
        </w:tc>
        <w:tc>
          <w:tcPr>
            <w:tcW w:w="1418" w:type="dxa"/>
            <w:tcBorders>
              <w:top w:val="single" w:sz="4" w:space="0" w:color="B8CCE4"/>
              <w:left w:val="single" w:sz="4" w:space="0" w:color="B8CCE4"/>
              <w:bottom w:val="single" w:sz="4" w:space="0" w:color="B8CCE4"/>
              <w:right w:val="single" w:sz="4" w:space="0" w:color="B8CCE4"/>
            </w:tcBorders>
          </w:tcPr>
          <w:p w14:paraId="06844FB3" w14:textId="69668FD3"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40</w:t>
            </w:r>
          </w:p>
        </w:tc>
        <w:tc>
          <w:tcPr>
            <w:tcW w:w="1417" w:type="dxa"/>
            <w:shd w:val="clear" w:color="auto" w:fill="auto"/>
            <w:vAlign w:val="center"/>
          </w:tcPr>
          <w:p w14:paraId="1CF24C3D" w14:textId="1DE32339"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27</w:t>
            </w:r>
          </w:p>
        </w:tc>
        <w:tc>
          <w:tcPr>
            <w:tcW w:w="1418" w:type="dxa"/>
            <w:shd w:val="clear" w:color="auto" w:fill="auto"/>
            <w:vAlign w:val="center"/>
          </w:tcPr>
          <w:p w14:paraId="16637B35" w14:textId="2DCAF256"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25</w:t>
            </w:r>
          </w:p>
        </w:tc>
        <w:tc>
          <w:tcPr>
            <w:tcW w:w="1559" w:type="dxa"/>
            <w:shd w:val="clear" w:color="auto" w:fill="auto"/>
            <w:vAlign w:val="center"/>
          </w:tcPr>
          <w:p w14:paraId="017A58D4" w14:textId="5DBFA2A9"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52</w:t>
            </w:r>
          </w:p>
        </w:tc>
        <w:tc>
          <w:tcPr>
            <w:tcW w:w="1418" w:type="dxa"/>
            <w:shd w:val="clear" w:color="auto" w:fill="auto"/>
            <w:vAlign w:val="bottom"/>
          </w:tcPr>
          <w:p w14:paraId="4DAE75D0" w14:textId="7F1878D4"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12</w:t>
            </w:r>
          </w:p>
        </w:tc>
      </w:tr>
      <w:tr w:rsidR="00224253" w:rsidRPr="00CC3D5C" w14:paraId="198A0F06"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16614F82"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8-12</w:t>
            </w:r>
          </w:p>
        </w:tc>
        <w:tc>
          <w:tcPr>
            <w:tcW w:w="1540" w:type="dxa"/>
            <w:tcBorders>
              <w:top w:val="single" w:sz="4" w:space="0" w:color="B8CCE4"/>
              <w:left w:val="single" w:sz="4" w:space="0" w:color="B8CCE4"/>
              <w:bottom w:val="single" w:sz="4" w:space="0" w:color="B8CCE4"/>
              <w:right w:val="single" w:sz="4" w:space="0" w:color="B8CCE4"/>
            </w:tcBorders>
          </w:tcPr>
          <w:p w14:paraId="2E33E8AC" w14:textId="0859BB63"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107</w:t>
            </w:r>
          </w:p>
        </w:tc>
        <w:tc>
          <w:tcPr>
            <w:tcW w:w="1133" w:type="dxa"/>
            <w:tcBorders>
              <w:top w:val="single" w:sz="4" w:space="0" w:color="B8CCE4"/>
              <w:left w:val="single" w:sz="4" w:space="0" w:color="B8CCE4"/>
              <w:bottom w:val="single" w:sz="4" w:space="0" w:color="B8CCE4"/>
              <w:right w:val="single" w:sz="4" w:space="0" w:color="B8CCE4"/>
            </w:tcBorders>
          </w:tcPr>
          <w:p w14:paraId="1871DC0A" w14:textId="1EA87C0E"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98</w:t>
            </w:r>
          </w:p>
        </w:tc>
        <w:tc>
          <w:tcPr>
            <w:tcW w:w="1418" w:type="dxa"/>
            <w:tcBorders>
              <w:top w:val="single" w:sz="4" w:space="0" w:color="B8CCE4"/>
              <w:left w:val="single" w:sz="4" w:space="0" w:color="B8CCE4"/>
              <w:bottom w:val="single" w:sz="4" w:space="0" w:color="B8CCE4"/>
              <w:right w:val="single" w:sz="4" w:space="0" w:color="B8CCE4"/>
            </w:tcBorders>
          </w:tcPr>
          <w:p w14:paraId="63131F08" w14:textId="40ABD5DD"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205</w:t>
            </w:r>
          </w:p>
        </w:tc>
        <w:tc>
          <w:tcPr>
            <w:tcW w:w="1417" w:type="dxa"/>
            <w:shd w:val="clear" w:color="auto" w:fill="auto"/>
            <w:vAlign w:val="center"/>
          </w:tcPr>
          <w:p w14:paraId="6F9A66F8" w14:textId="1BD009EF"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106</w:t>
            </w:r>
          </w:p>
        </w:tc>
        <w:tc>
          <w:tcPr>
            <w:tcW w:w="1418" w:type="dxa"/>
            <w:shd w:val="clear" w:color="auto" w:fill="auto"/>
            <w:vAlign w:val="center"/>
          </w:tcPr>
          <w:p w14:paraId="116D3BF9" w14:textId="1719D5D1"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100</w:t>
            </w:r>
          </w:p>
        </w:tc>
        <w:tc>
          <w:tcPr>
            <w:tcW w:w="1559" w:type="dxa"/>
            <w:shd w:val="clear" w:color="auto" w:fill="auto"/>
            <w:vAlign w:val="center"/>
          </w:tcPr>
          <w:p w14:paraId="26A266F2" w14:textId="552C6B0C"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206</w:t>
            </w:r>
          </w:p>
        </w:tc>
        <w:tc>
          <w:tcPr>
            <w:tcW w:w="1418" w:type="dxa"/>
            <w:shd w:val="clear" w:color="auto" w:fill="auto"/>
            <w:vAlign w:val="bottom"/>
          </w:tcPr>
          <w:p w14:paraId="3F542130" w14:textId="68E04EE8"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1</w:t>
            </w:r>
          </w:p>
        </w:tc>
      </w:tr>
      <w:tr w:rsidR="00224253" w:rsidRPr="00CC3D5C" w14:paraId="1CA5215F"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606F11D3"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13-15</w:t>
            </w:r>
          </w:p>
        </w:tc>
        <w:tc>
          <w:tcPr>
            <w:tcW w:w="1540" w:type="dxa"/>
            <w:tcBorders>
              <w:top w:val="single" w:sz="4" w:space="0" w:color="B8CCE4"/>
              <w:left w:val="single" w:sz="4" w:space="0" w:color="B8CCE4"/>
              <w:bottom w:val="single" w:sz="4" w:space="0" w:color="B8CCE4"/>
              <w:right w:val="single" w:sz="4" w:space="0" w:color="B8CCE4"/>
            </w:tcBorders>
          </w:tcPr>
          <w:p w14:paraId="200BB1C8" w14:textId="7576834D"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73</w:t>
            </w:r>
          </w:p>
        </w:tc>
        <w:tc>
          <w:tcPr>
            <w:tcW w:w="1133" w:type="dxa"/>
            <w:tcBorders>
              <w:top w:val="single" w:sz="4" w:space="0" w:color="B8CCE4"/>
              <w:left w:val="single" w:sz="4" w:space="0" w:color="B8CCE4"/>
              <w:bottom w:val="single" w:sz="4" w:space="0" w:color="B8CCE4"/>
              <w:right w:val="single" w:sz="4" w:space="0" w:color="B8CCE4"/>
            </w:tcBorders>
          </w:tcPr>
          <w:p w14:paraId="7BB00F3C" w14:textId="1B3862A5"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68</w:t>
            </w:r>
          </w:p>
        </w:tc>
        <w:tc>
          <w:tcPr>
            <w:tcW w:w="1418" w:type="dxa"/>
            <w:tcBorders>
              <w:top w:val="single" w:sz="4" w:space="0" w:color="B8CCE4"/>
              <w:left w:val="single" w:sz="4" w:space="0" w:color="B8CCE4"/>
              <w:bottom w:val="single" w:sz="4" w:space="0" w:color="B8CCE4"/>
              <w:right w:val="single" w:sz="4" w:space="0" w:color="B8CCE4"/>
            </w:tcBorders>
          </w:tcPr>
          <w:p w14:paraId="2C4558E0" w14:textId="5D2D01DF"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141</w:t>
            </w:r>
          </w:p>
        </w:tc>
        <w:tc>
          <w:tcPr>
            <w:tcW w:w="1417" w:type="dxa"/>
            <w:shd w:val="clear" w:color="auto" w:fill="auto"/>
            <w:vAlign w:val="center"/>
          </w:tcPr>
          <w:p w14:paraId="7B6F4863" w14:textId="24138713"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74</w:t>
            </w:r>
          </w:p>
        </w:tc>
        <w:tc>
          <w:tcPr>
            <w:tcW w:w="1418" w:type="dxa"/>
            <w:shd w:val="clear" w:color="auto" w:fill="auto"/>
            <w:vAlign w:val="center"/>
          </w:tcPr>
          <w:p w14:paraId="7738F4F3" w14:textId="1C31A3F8"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58</w:t>
            </w:r>
          </w:p>
        </w:tc>
        <w:tc>
          <w:tcPr>
            <w:tcW w:w="1559" w:type="dxa"/>
            <w:shd w:val="clear" w:color="auto" w:fill="auto"/>
            <w:vAlign w:val="center"/>
          </w:tcPr>
          <w:p w14:paraId="5F19F933" w14:textId="376C202F"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132</w:t>
            </w:r>
          </w:p>
        </w:tc>
        <w:tc>
          <w:tcPr>
            <w:tcW w:w="1418" w:type="dxa"/>
            <w:shd w:val="clear" w:color="auto" w:fill="auto"/>
            <w:vAlign w:val="bottom"/>
          </w:tcPr>
          <w:p w14:paraId="0279FB2A" w14:textId="003FF7B9"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-9</w:t>
            </w:r>
          </w:p>
        </w:tc>
      </w:tr>
      <w:tr w:rsidR="00224253" w:rsidRPr="00CC3D5C" w14:paraId="55EF643C"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05FE0C50"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16-17</w:t>
            </w:r>
          </w:p>
        </w:tc>
        <w:tc>
          <w:tcPr>
            <w:tcW w:w="1540" w:type="dxa"/>
            <w:tcBorders>
              <w:top w:val="single" w:sz="4" w:space="0" w:color="B8CCE4"/>
              <w:left w:val="single" w:sz="4" w:space="0" w:color="B8CCE4"/>
              <w:bottom w:val="single" w:sz="4" w:space="0" w:color="B8CCE4"/>
              <w:right w:val="single" w:sz="4" w:space="0" w:color="B8CCE4"/>
            </w:tcBorders>
          </w:tcPr>
          <w:p w14:paraId="7E2B1886" w14:textId="5E9825F8"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50</w:t>
            </w:r>
          </w:p>
        </w:tc>
        <w:tc>
          <w:tcPr>
            <w:tcW w:w="1133" w:type="dxa"/>
            <w:tcBorders>
              <w:top w:val="single" w:sz="4" w:space="0" w:color="B8CCE4"/>
              <w:left w:val="single" w:sz="4" w:space="0" w:color="B8CCE4"/>
              <w:bottom w:val="single" w:sz="4" w:space="0" w:color="B8CCE4"/>
              <w:right w:val="single" w:sz="4" w:space="0" w:color="B8CCE4"/>
            </w:tcBorders>
          </w:tcPr>
          <w:p w14:paraId="5658C71D" w14:textId="22ADAF1D"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44</w:t>
            </w:r>
          </w:p>
        </w:tc>
        <w:tc>
          <w:tcPr>
            <w:tcW w:w="1418" w:type="dxa"/>
            <w:tcBorders>
              <w:top w:val="single" w:sz="4" w:space="0" w:color="B8CCE4"/>
              <w:left w:val="single" w:sz="4" w:space="0" w:color="B8CCE4"/>
              <w:bottom w:val="single" w:sz="4" w:space="0" w:color="B8CCE4"/>
              <w:right w:val="single" w:sz="4" w:space="0" w:color="B8CCE4"/>
            </w:tcBorders>
          </w:tcPr>
          <w:p w14:paraId="26DB75E2" w14:textId="7C23C2F9"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94</w:t>
            </w:r>
          </w:p>
        </w:tc>
        <w:tc>
          <w:tcPr>
            <w:tcW w:w="1417" w:type="dxa"/>
            <w:shd w:val="clear" w:color="auto" w:fill="auto"/>
            <w:vAlign w:val="center"/>
          </w:tcPr>
          <w:p w14:paraId="4C462A7B" w14:textId="4A1B82AA"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46</w:t>
            </w:r>
          </w:p>
        </w:tc>
        <w:tc>
          <w:tcPr>
            <w:tcW w:w="1418" w:type="dxa"/>
            <w:shd w:val="clear" w:color="auto" w:fill="auto"/>
            <w:vAlign w:val="center"/>
          </w:tcPr>
          <w:p w14:paraId="3AD8802F" w14:textId="1C709A90"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51</w:t>
            </w:r>
          </w:p>
        </w:tc>
        <w:tc>
          <w:tcPr>
            <w:tcW w:w="1559" w:type="dxa"/>
            <w:shd w:val="clear" w:color="auto" w:fill="auto"/>
            <w:vAlign w:val="center"/>
          </w:tcPr>
          <w:p w14:paraId="1EBA5A33" w14:textId="26E641E2"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97</w:t>
            </w:r>
          </w:p>
        </w:tc>
        <w:tc>
          <w:tcPr>
            <w:tcW w:w="1418" w:type="dxa"/>
            <w:shd w:val="clear" w:color="auto" w:fill="auto"/>
            <w:vAlign w:val="bottom"/>
          </w:tcPr>
          <w:p w14:paraId="6E23292C" w14:textId="310F14BA"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3</w:t>
            </w:r>
          </w:p>
        </w:tc>
      </w:tr>
      <w:tr w:rsidR="00224253" w:rsidRPr="00CC3D5C" w14:paraId="33D09A2E"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5BE53753"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18</w:t>
            </w:r>
          </w:p>
        </w:tc>
        <w:tc>
          <w:tcPr>
            <w:tcW w:w="1540" w:type="dxa"/>
            <w:tcBorders>
              <w:top w:val="single" w:sz="4" w:space="0" w:color="B8CCE4"/>
              <w:left w:val="single" w:sz="4" w:space="0" w:color="B8CCE4"/>
              <w:bottom w:val="single" w:sz="4" w:space="0" w:color="B8CCE4"/>
              <w:right w:val="single" w:sz="4" w:space="0" w:color="B8CCE4"/>
            </w:tcBorders>
          </w:tcPr>
          <w:p w14:paraId="038849B7" w14:textId="0DF584D2"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27</w:t>
            </w:r>
          </w:p>
        </w:tc>
        <w:tc>
          <w:tcPr>
            <w:tcW w:w="1133" w:type="dxa"/>
            <w:tcBorders>
              <w:top w:val="single" w:sz="4" w:space="0" w:color="B8CCE4"/>
              <w:left w:val="single" w:sz="4" w:space="0" w:color="B8CCE4"/>
              <w:bottom w:val="single" w:sz="4" w:space="0" w:color="B8CCE4"/>
              <w:right w:val="single" w:sz="4" w:space="0" w:color="B8CCE4"/>
            </w:tcBorders>
          </w:tcPr>
          <w:p w14:paraId="1E80ADCD" w14:textId="02FBC9B0"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20</w:t>
            </w:r>
          </w:p>
        </w:tc>
        <w:tc>
          <w:tcPr>
            <w:tcW w:w="1418" w:type="dxa"/>
            <w:tcBorders>
              <w:top w:val="single" w:sz="4" w:space="0" w:color="B8CCE4"/>
              <w:left w:val="single" w:sz="4" w:space="0" w:color="B8CCE4"/>
              <w:bottom w:val="single" w:sz="4" w:space="0" w:color="B8CCE4"/>
              <w:right w:val="single" w:sz="4" w:space="0" w:color="B8CCE4"/>
            </w:tcBorders>
          </w:tcPr>
          <w:p w14:paraId="49984D6A" w14:textId="107528E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47</w:t>
            </w:r>
          </w:p>
        </w:tc>
        <w:tc>
          <w:tcPr>
            <w:tcW w:w="1417" w:type="dxa"/>
            <w:shd w:val="clear" w:color="auto" w:fill="auto"/>
            <w:vAlign w:val="center"/>
          </w:tcPr>
          <w:p w14:paraId="72DEC155" w14:textId="6A7A3E16"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24</w:t>
            </w:r>
          </w:p>
        </w:tc>
        <w:tc>
          <w:tcPr>
            <w:tcW w:w="1418" w:type="dxa"/>
            <w:shd w:val="clear" w:color="auto" w:fill="auto"/>
            <w:vAlign w:val="center"/>
          </w:tcPr>
          <w:p w14:paraId="66ABD44F" w14:textId="6EACBAAA"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18</w:t>
            </w:r>
          </w:p>
        </w:tc>
        <w:tc>
          <w:tcPr>
            <w:tcW w:w="1559" w:type="dxa"/>
            <w:shd w:val="clear" w:color="auto" w:fill="auto"/>
            <w:vAlign w:val="center"/>
          </w:tcPr>
          <w:p w14:paraId="68FCD368" w14:textId="73820271"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42</w:t>
            </w:r>
          </w:p>
        </w:tc>
        <w:tc>
          <w:tcPr>
            <w:tcW w:w="1418" w:type="dxa"/>
            <w:shd w:val="clear" w:color="auto" w:fill="auto"/>
            <w:vAlign w:val="bottom"/>
          </w:tcPr>
          <w:p w14:paraId="46472E86" w14:textId="2A9AF6F8"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-5</w:t>
            </w:r>
          </w:p>
        </w:tc>
      </w:tr>
      <w:tr w:rsidR="00224253" w:rsidRPr="00CC3D5C" w14:paraId="2B74EDD3"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64B7A5D5"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19-65</w:t>
            </w:r>
          </w:p>
        </w:tc>
        <w:tc>
          <w:tcPr>
            <w:tcW w:w="1540" w:type="dxa"/>
            <w:tcBorders>
              <w:top w:val="single" w:sz="4" w:space="0" w:color="B8CCE4"/>
              <w:left w:val="single" w:sz="4" w:space="0" w:color="B8CCE4"/>
              <w:bottom w:val="single" w:sz="4" w:space="0" w:color="B8CCE4"/>
              <w:right w:val="single" w:sz="4" w:space="0" w:color="B8CCE4"/>
            </w:tcBorders>
          </w:tcPr>
          <w:p w14:paraId="7461D563" w14:textId="1EF52B15"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1387</w:t>
            </w:r>
          </w:p>
        </w:tc>
        <w:tc>
          <w:tcPr>
            <w:tcW w:w="1133" w:type="dxa"/>
            <w:tcBorders>
              <w:top w:val="single" w:sz="4" w:space="0" w:color="B8CCE4"/>
              <w:left w:val="single" w:sz="4" w:space="0" w:color="B8CCE4"/>
              <w:bottom w:val="single" w:sz="4" w:space="0" w:color="B8CCE4"/>
              <w:right w:val="single" w:sz="4" w:space="0" w:color="B8CCE4"/>
            </w:tcBorders>
          </w:tcPr>
          <w:p w14:paraId="68441E37" w14:textId="79AECFBA"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0</w:t>
            </w:r>
          </w:p>
        </w:tc>
        <w:tc>
          <w:tcPr>
            <w:tcW w:w="1418" w:type="dxa"/>
            <w:tcBorders>
              <w:top w:val="single" w:sz="4" w:space="0" w:color="B8CCE4"/>
              <w:left w:val="single" w:sz="4" w:space="0" w:color="B8CCE4"/>
              <w:bottom w:val="single" w:sz="4" w:space="0" w:color="B8CCE4"/>
              <w:right w:val="single" w:sz="4" w:space="0" w:color="B8CCE4"/>
            </w:tcBorders>
          </w:tcPr>
          <w:p w14:paraId="18480983" w14:textId="4264110D"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1387</w:t>
            </w:r>
          </w:p>
        </w:tc>
        <w:tc>
          <w:tcPr>
            <w:tcW w:w="1417" w:type="dxa"/>
            <w:shd w:val="clear" w:color="auto" w:fill="auto"/>
            <w:vAlign w:val="center"/>
          </w:tcPr>
          <w:p w14:paraId="1EA19ECA" w14:textId="5DA49E76"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1377</w:t>
            </w:r>
          </w:p>
        </w:tc>
        <w:tc>
          <w:tcPr>
            <w:tcW w:w="1418" w:type="dxa"/>
            <w:shd w:val="clear" w:color="auto" w:fill="auto"/>
            <w:vAlign w:val="center"/>
          </w:tcPr>
          <w:p w14:paraId="395567B3" w14:textId="0F6006FC"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0</w:t>
            </w:r>
          </w:p>
        </w:tc>
        <w:tc>
          <w:tcPr>
            <w:tcW w:w="1559" w:type="dxa"/>
            <w:shd w:val="clear" w:color="auto" w:fill="auto"/>
            <w:vAlign w:val="center"/>
          </w:tcPr>
          <w:p w14:paraId="1C782056" w14:textId="71F8BD85"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1377</w:t>
            </w:r>
          </w:p>
        </w:tc>
        <w:tc>
          <w:tcPr>
            <w:tcW w:w="1418" w:type="dxa"/>
            <w:shd w:val="clear" w:color="auto" w:fill="auto"/>
            <w:vAlign w:val="bottom"/>
          </w:tcPr>
          <w:p w14:paraId="477D42B5" w14:textId="16015054"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-10</w:t>
            </w:r>
          </w:p>
        </w:tc>
      </w:tr>
      <w:tr w:rsidR="00224253" w:rsidRPr="00CC3D5C" w14:paraId="1C88B407"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3FD489D9"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19-60</w:t>
            </w:r>
          </w:p>
        </w:tc>
        <w:tc>
          <w:tcPr>
            <w:tcW w:w="1540" w:type="dxa"/>
            <w:tcBorders>
              <w:top w:val="single" w:sz="4" w:space="0" w:color="B8CCE4"/>
              <w:left w:val="single" w:sz="4" w:space="0" w:color="B8CCE4"/>
              <w:bottom w:val="single" w:sz="4" w:space="0" w:color="B8CCE4"/>
              <w:right w:val="single" w:sz="4" w:space="0" w:color="B8CCE4"/>
            </w:tcBorders>
          </w:tcPr>
          <w:p w14:paraId="57B92DA3" w14:textId="3E828059"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0</w:t>
            </w:r>
          </w:p>
        </w:tc>
        <w:tc>
          <w:tcPr>
            <w:tcW w:w="1133" w:type="dxa"/>
            <w:tcBorders>
              <w:top w:val="single" w:sz="4" w:space="0" w:color="B8CCE4"/>
              <w:left w:val="single" w:sz="4" w:space="0" w:color="B8CCE4"/>
              <w:bottom w:val="single" w:sz="4" w:space="0" w:color="B8CCE4"/>
              <w:right w:val="single" w:sz="4" w:space="0" w:color="B8CCE4"/>
            </w:tcBorders>
          </w:tcPr>
          <w:p w14:paraId="76189DF4" w14:textId="13EEEA94"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1179</w:t>
            </w:r>
          </w:p>
        </w:tc>
        <w:tc>
          <w:tcPr>
            <w:tcW w:w="1418" w:type="dxa"/>
            <w:tcBorders>
              <w:top w:val="single" w:sz="4" w:space="0" w:color="B8CCE4"/>
              <w:left w:val="single" w:sz="4" w:space="0" w:color="B8CCE4"/>
              <w:bottom w:val="single" w:sz="4" w:space="0" w:color="B8CCE4"/>
              <w:right w:val="single" w:sz="4" w:space="0" w:color="B8CCE4"/>
            </w:tcBorders>
          </w:tcPr>
          <w:p w14:paraId="29708E61" w14:textId="4FA9F4D9"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1179</w:t>
            </w:r>
          </w:p>
        </w:tc>
        <w:tc>
          <w:tcPr>
            <w:tcW w:w="1417" w:type="dxa"/>
            <w:shd w:val="clear" w:color="auto" w:fill="auto"/>
            <w:vAlign w:val="center"/>
          </w:tcPr>
          <w:p w14:paraId="5E12F913" w14:textId="6E8B9E8F"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0</w:t>
            </w:r>
          </w:p>
        </w:tc>
        <w:tc>
          <w:tcPr>
            <w:tcW w:w="1418" w:type="dxa"/>
            <w:shd w:val="clear" w:color="auto" w:fill="auto"/>
            <w:vAlign w:val="center"/>
          </w:tcPr>
          <w:p w14:paraId="18EA45F1" w14:textId="7D4ECEE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1167</w:t>
            </w:r>
          </w:p>
        </w:tc>
        <w:tc>
          <w:tcPr>
            <w:tcW w:w="1559" w:type="dxa"/>
            <w:shd w:val="clear" w:color="auto" w:fill="auto"/>
            <w:vAlign w:val="center"/>
          </w:tcPr>
          <w:p w14:paraId="6E89E193" w14:textId="536476F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1167</w:t>
            </w:r>
          </w:p>
        </w:tc>
        <w:tc>
          <w:tcPr>
            <w:tcW w:w="1418" w:type="dxa"/>
            <w:shd w:val="clear" w:color="auto" w:fill="auto"/>
            <w:vAlign w:val="bottom"/>
          </w:tcPr>
          <w:p w14:paraId="3A9FB8FE" w14:textId="4B735DE3"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-12</w:t>
            </w:r>
          </w:p>
        </w:tc>
      </w:tr>
      <w:tr w:rsidR="00224253" w:rsidRPr="00CC3D5C" w14:paraId="5CBB2B88" w14:textId="77777777" w:rsidTr="009B7E5F">
        <w:tc>
          <w:tcPr>
            <w:tcW w:w="1120" w:type="dxa"/>
            <w:tcBorders>
              <w:top w:val="single" w:sz="4" w:space="0" w:color="B8CCE4"/>
              <w:left w:val="single" w:sz="4" w:space="0" w:color="B8CCE4"/>
              <w:bottom w:val="single" w:sz="4" w:space="0" w:color="B8CCE4"/>
              <w:right w:val="single" w:sz="4" w:space="0" w:color="B8CCE4"/>
            </w:tcBorders>
          </w:tcPr>
          <w:p w14:paraId="436F3C85"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&gt;65</w:t>
            </w:r>
          </w:p>
        </w:tc>
        <w:tc>
          <w:tcPr>
            <w:tcW w:w="1540" w:type="dxa"/>
            <w:tcBorders>
              <w:top w:val="single" w:sz="4" w:space="0" w:color="B8CCE4"/>
              <w:left w:val="single" w:sz="4" w:space="0" w:color="B8CCE4"/>
              <w:bottom w:val="single" w:sz="4" w:space="0" w:color="B8CCE4"/>
              <w:right w:val="single" w:sz="4" w:space="0" w:color="B8CCE4"/>
            </w:tcBorders>
          </w:tcPr>
          <w:p w14:paraId="1D719B33" w14:textId="2F82A742"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315</w:t>
            </w:r>
          </w:p>
        </w:tc>
        <w:tc>
          <w:tcPr>
            <w:tcW w:w="1133" w:type="dxa"/>
            <w:tcBorders>
              <w:top w:val="single" w:sz="4" w:space="0" w:color="B8CCE4"/>
              <w:left w:val="single" w:sz="4" w:space="0" w:color="B8CCE4"/>
              <w:bottom w:val="single" w:sz="4" w:space="0" w:color="B8CCE4"/>
              <w:right w:val="single" w:sz="4" w:space="0" w:color="B8CCE4"/>
            </w:tcBorders>
          </w:tcPr>
          <w:p w14:paraId="2A5BC80C" w14:textId="462314CE"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0</w:t>
            </w:r>
          </w:p>
        </w:tc>
        <w:tc>
          <w:tcPr>
            <w:tcW w:w="1418" w:type="dxa"/>
            <w:tcBorders>
              <w:top w:val="single" w:sz="4" w:space="0" w:color="B8CCE4"/>
              <w:left w:val="single" w:sz="4" w:space="0" w:color="B8CCE4"/>
              <w:bottom w:val="single" w:sz="4" w:space="0" w:color="B8CCE4"/>
              <w:right w:val="single" w:sz="4" w:space="0" w:color="B8CCE4"/>
            </w:tcBorders>
          </w:tcPr>
          <w:p w14:paraId="1E164A01" w14:textId="4AE1F2DC"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315</w:t>
            </w:r>
          </w:p>
        </w:tc>
        <w:tc>
          <w:tcPr>
            <w:tcW w:w="1417" w:type="dxa"/>
            <w:shd w:val="clear" w:color="auto" w:fill="auto"/>
            <w:vAlign w:val="center"/>
          </w:tcPr>
          <w:p w14:paraId="5821D371" w14:textId="5034D618"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317</w:t>
            </w:r>
          </w:p>
        </w:tc>
        <w:tc>
          <w:tcPr>
            <w:tcW w:w="1418" w:type="dxa"/>
            <w:shd w:val="clear" w:color="auto" w:fill="auto"/>
            <w:vAlign w:val="center"/>
          </w:tcPr>
          <w:p w14:paraId="24B9700B" w14:textId="160633EF"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0</w:t>
            </w:r>
          </w:p>
        </w:tc>
        <w:tc>
          <w:tcPr>
            <w:tcW w:w="1559" w:type="dxa"/>
            <w:shd w:val="clear" w:color="auto" w:fill="auto"/>
            <w:vAlign w:val="center"/>
          </w:tcPr>
          <w:p w14:paraId="790C0F3D" w14:textId="070309CE"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317</w:t>
            </w:r>
          </w:p>
        </w:tc>
        <w:tc>
          <w:tcPr>
            <w:tcW w:w="1418" w:type="dxa"/>
            <w:shd w:val="clear" w:color="auto" w:fill="auto"/>
            <w:vAlign w:val="bottom"/>
          </w:tcPr>
          <w:p w14:paraId="5EB18EAB" w14:textId="23E5B039"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2</w:t>
            </w:r>
          </w:p>
        </w:tc>
      </w:tr>
      <w:tr w:rsidR="00224253" w:rsidRPr="00CC3D5C" w14:paraId="6F406894" w14:textId="77777777" w:rsidTr="001A219E">
        <w:tc>
          <w:tcPr>
            <w:tcW w:w="1120" w:type="dxa"/>
            <w:tcBorders>
              <w:top w:val="single" w:sz="4" w:space="0" w:color="B8CCE4"/>
              <w:left w:val="single" w:sz="4" w:space="0" w:color="B8CCE4"/>
              <w:bottom w:val="single" w:sz="4" w:space="0" w:color="B8CCE4"/>
              <w:right w:val="single" w:sz="4" w:space="0" w:color="B8CCE4"/>
            </w:tcBorders>
            <w:shd w:val="clear" w:color="auto" w:fill="auto"/>
          </w:tcPr>
          <w:p w14:paraId="1381F273" w14:textId="7777777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CC3D5C">
              <w:rPr>
                <w:b/>
                <w:kern w:val="1"/>
                <w:szCs w:val="24"/>
                <w:lang w:eastAsia="fa-IR" w:bidi="fa-IR"/>
              </w:rPr>
              <w:t>&gt;60</w:t>
            </w:r>
          </w:p>
        </w:tc>
        <w:tc>
          <w:tcPr>
            <w:tcW w:w="1540" w:type="dxa"/>
            <w:tcBorders>
              <w:top w:val="single" w:sz="4" w:space="0" w:color="B8CCE4"/>
              <w:left w:val="single" w:sz="4" w:space="0" w:color="B8CCE4"/>
              <w:bottom w:val="single" w:sz="4" w:space="0" w:color="B8CCE4"/>
              <w:right w:val="single" w:sz="4" w:space="0" w:color="B8CCE4"/>
            </w:tcBorders>
            <w:shd w:val="clear" w:color="auto" w:fill="auto"/>
          </w:tcPr>
          <w:p w14:paraId="7B3EEAC8" w14:textId="4257490C"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0</w:t>
            </w:r>
          </w:p>
        </w:tc>
        <w:tc>
          <w:tcPr>
            <w:tcW w:w="1133" w:type="dxa"/>
            <w:tcBorders>
              <w:top w:val="single" w:sz="4" w:space="0" w:color="B8CCE4"/>
              <w:left w:val="single" w:sz="4" w:space="0" w:color="B8CCE4"/>
              <w:bottom w:val="single" w:sz="4" w:space="0" w:color="B8CCE4"/>
              <w:right w:val="single" w:sz="4" w:space="0" w:color="B8CCE4"/>
            </w:tcBorders>
            <w:shd w:val="clear" w:color="auto" w:fill="auto"/>
          </w:tcPr>
          <w:p w14:paraId="37C20606" w14:textId="592EBB76"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564</w:t>
            </w:r>
          </w:p>
        </w:tc>
        <w:tc>
          <w:tcPr>
            <w:tcW w:w="1418" w:type="dxa"/>
            <w:tcBorders>
              <w:top w:val="single" w:sz="4" w:space="0" w:color="B8CCE4"/>
              <w:left w:val="single" w:sz="4" w:space="0" w:color="B8CCE4"/>
              <w:bottom w:val="single" w:sz="4" w:space="0" w:color="B8CCE4"/>
              <w:right w:val="single" w:sz="4" w:space="0" w:color="B8CCE4"/>
            </w:tcBorders>
            <w:shd w:val="clear" w:color="auto" w:fill="auto"/>
          </w:tcPr>
          <w:p w14:paraId="296DE853" w14:textId="70DA7A07"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Pr>
                <w:kern w:val="1"/>
                <w:szCs w:val="24"/>
                <w:lang w:eastAsia="fa-IR" w:bidi="fa-IR"/>
              </w:rPr>
              <w:t>564</w:t>
            </w:r>
          </w:p>
        </w:tc>
        <w:tc>
          <w:tcPr>
            <w:tcW w:w="1417" w:type="dxa"/>
            <w:shd w:val="clear" w:color="auto" w:fill="auto"/>
            <w:vAlign w:val="center"/>
          </w:tcPr>
          <w:p w14:paraId="78769150" w14:textId="1A9BDD3C"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0</w:t>
            </w:r>
          </w:p>
        </w:tc>
        <w:tc>
          <w:tcPr>
            <w:tcW w:w="1418" w:type="dxa"/>
            <w:shd w:val="clear" w:color="auto" w:fill="auto"/>
            <w:vAlign w:val="center"/>
          </w:tcPr>
          <w:p w14:paraId="77B1B01B" w14:textId="6882FF84"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563</w:t>
            </w:r>
          </w:p>
        </w:tc>
        <w:tc>
          <w:tcPr>
            <w:tcW w:w="1559" w:type="dxa"/>
            <w:shd w:val="clear" w:color="auto" w:fill="auto"/>
            <w:vAlign w:val="center"/>
          </w:tcPr>
          <w:p w14:paraId="76BDFA5C" w14:textId="0491580D"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Cs/>
                <w:color w:val="000000"/>
              </w:rPr>
              <w:t>563</w:t>
            </w:r>
          </w:p>
        </w:tc>
        <w:tc>
          <w:tcPr>
            <w:tcW w:w="1418" w:type="dxa"/>
            <w:shd w:val="clear" w:color="auto" w:fill="auto"/>
            <w:vAlign w:val="bottom"/>
          </w:tcPr>
          <w:p w14:paraId="713A93AE" w14:textId="3DA63D9E" w:rsidR="00224253" w:rsidRPr="00CC3D5C" w:rsidRDefault="00224253" w:rsidP="00824BCD">
            <w:pPr>
              <w:widowControl w:val="0"/>
              <w:suppressAutoHyphens/>
              <w:spacing w:line="100" w:lineRule="atLeast"/>
              <w:ind w:firstLine="0"/>
              <w:jc w:val="center"/>
              <w:textAlignment w:val="baseline"/>
              <w:rPr>
                <w:kern w:val="1"/>
                <w:szCs w:val="24"/>
                <w:lang w:eastAsia="fa-IR" w:bidi="fa-IR"/>
              </w:rPr>
            </w:pPr>
            <w:r w:rsidRPr="004A123D">
              <w:rPr>
                <w:b/>
                <w:color w:val="000000"/>
              </w:rPr>
              <w:t>-1</w:t>
            </w:r>
          </w:p>
        </w:tc>
      </w:tr>
      <w:tr w:rsidR="00224253" w:rsidRPr="00CC3D5C" w14:paraId="026B8403" w14:textId="77777777" w:rsidTr="001A219E">
        <w:tc>
          <w:tcPr>
            <w:tcW w:w="1120" w:type="dxa"/>
            <w:tcBorders>
              <w:top w:val="single" w:sz="4" w:space="0" w:color="B8CCE4"/>
              <w:left w:val="single" w:sz="4" w:space="0" w:color="B8CCE4"/>
              <w:bottom w:val="single" w:sz="4" w:space="0" w:color="B8CCE4"/>
              <w:right w:val="single" w:sz="4" w:space="0" w:color="B8CCE4"/>
            </w:tcBorders>
            <w:shd w:val="clear" w:color="auto" w:fill="auto"/>
          </w:tcPr>
          <w:p w14:paraId="14F8E509" w14:textId="77777777" w:rsidR="00224253" w:rsidRPr="003B33C9" w:rsidRDefault="00224253" w:rsidP="00824BCD">
            <w:pPr>
              <w:widowControl w:val="0"/>
              <w:suppressAutoHyphens/>
              <w:spacing w:line="100" w:lineRule="atLeast"/>
              <w:ind w:firstLine="0"/>
              <w:jc w:val="center"/>
              <w:textAlignment w:val="baseline"/>
              <w:rPr>
                <w:b/>
                <w:kern w:val="1"/>
                <w:lang w:eastAsia="fa-IR" w:bidi="fa-IR"/>
              </w:rPr>
            </w:pPr>
            <w:r w:rsidRPr="003B33C9">
              <w:rPr>
                <w:b/>
                <w:kern w:val="1"/>
                <w:lang w:eastAsia="fa-IR" w:bidi="fa-IR"/>
              </w:rPr>
              <w:t>Ogółem</w:t>
            </w:r>
          </w:p>
        </w:tc>
        <w:tc>
          <w:tcPr>
            <w:tcW w:w="1540" w:type="dxa"/>
            <w:tcBorders>
              <w:top w:val="single" w:sz="4" w:space="0" w:color="B8CCE4"/>
              <w:left w:val="single" w:sz="4" w:space="0" w:color="B8CCE4"/>
              <w:bottom w:val="single" w:sz="4" w:space="0" w:color="B8CCE4"/>
              <w:right w:val="single" w:sz="4" w:space="0" w:color="B8CCE4"/>
            </w:tcBorders>
            <w:shd w:val="clear" w:color="auto" w:fill="auto"/>
          </w:tcPr>
          <w:p w14:paraId="2B775A12" w14:textId="299A226F" w:rsidR="00224253" w:rsidRPr="003B33C9" w:rsidRDefault="00224253" w:rsidP="00824BCD">
            <w:pPr>
              <w:widowControl w:val="0"/>
              <w:suppressAutoHyphens/>
              <w:spacing w:line="100" w:lineRule="atLeast"/>
              <w:ind w:firstLine="0"/>
              <w:jc w:val="center"/>
              <w:textAlignment w:val="baseline"/>
              <w:rPr>
                <w:b/>
                <w:kern w:val="1"/>
                <w:szCs w:val="24"/>
                <w:lang w:eastAsia="fa-IR" w:bidi="fa-IR"/>
              </w:rPr>
            </w:pPr>
            <w:r w:rsidRPr="003B33C9">
              <w:rPr>
                <w:b/>
                <w:kern w:val="1"/>
                <w:szCs w:val="24"/>
                <w:lang w:eastAsia="fa-IR" w:bidi="fa-IR"/>
              </w:rPr>
              <w:t>21</w:t>
            </w:r>
            <w:r>
              <w:rPr>
                <w:b/>
                <w:kern w:val="1"/>
                <w:szCs w:val="24"/>
                <w:lang w:eastAsia="fa-IR" w:bidi="fa-IR"/>
              </w:rPr>
              <w:t>34</w:t>
            </w:r>
          </w:p>
        </w:tc>
        <w:tc>
          <w:tcPr>
            <w:tcW w:w="1133" w:type="dxa"/>
            <w:tcBorders>
              <w:top w:val="single" w:sz="4" w:space="0" w:color="B8CCE4"/>
              <w:left w:val="single" w:sz="4" w:space="0" w:color="B8CCE4"/>
              <w:bottom w:val="single" w:sz="4" w:space="0" w:color="B8CCE4"/>
              <w:right w:val="single" w:sz="4" w:space="0" w:color="B8CCE4"/>
            </w:tcBorders>
            <w:shd w:val="clear" w:color="auto" w:fill="auto"/>
          </w:tcPr>
          <w:p w14:paraId="1CC7292D" w14:textId="5322D776" w:rsidR="00224253" w:rsidRPr="003B33C9" w:rsidRDefault="00224253" w:rsidP="00824BCD">
            <w:pPr>
              <w:widowControl w:val="0"/>
              <w:suppressAutoHyphens/>
              <w:spacing w:line="100" w:lineRule="atLeast"/>
              <w:ind w:firstLine="0"/>
              <w:jc w:val="center"/>
              <w:textAlignment w:val="baseline"/>
              <w:rPr>
                <w:b/>
                <w:kern w:val="1"/>
                <w:szCs w:val="24"/>
                <w:lang w:eastAsia="fa-IR" w:bidi="fa-IR"/>
              </w:rPr>
            </w:pPr>
            <w:r w:rsidRPr="003B33C9">
              <w:rPr>
                <w:b/>
                <w:kern w:val="1"/>
                <w:szCs w:val="24"/>
                <w:lang w:eastAsia="fa-IR" w:bidi="fa-IR"/>
              </w:rPr>
              <w:t>21</w:t>
            </w:r>
            <w:r w:rsidR="00B179FD">
              <w:rPr>
                <w:b/>
                <w:kern w:val="1"/>
                <w:szCs w:val="24"/>
                <w:lang w:eastAsia="fa-IR" w:bidi="fa-IR"/>
              </w:rPr>
              <w:t>30</w:t>
            </w:r>
          </w:p>
        </w:tc>
        <w:tc>
          <w:tcPr>
            <w:tcW w:w="1418" w:type="dxa"/>
            <w:tcBorders>
              <w:top w:val="single" w:sz="4" w:space="0" w:color="B8CCE4"/>
              <w:left w:val="single" w:sz="4" w:space="0" w:color="B8CCE4"/>
              <w:bottom w:val="single" w:sz="4" w:space="0" w:color="B8CCE4"/>
              <w:right w:val="single" w:sz="4" w:space="0" w:color="B8CCE4"/>
            </w:tcBorders>
            <w:shd w:val="clear" w:color="auto" w:fill="auto"/>
          </w:tcPr>
          <w:p w14:paraId="1F836583" w14:textId="6F4EFDAC" w:rsidR="00224253" w:rsidRPr="004F137B" w:rsidRDefault="00224253" w:rsidP="00824BCD">
            <w:pPr>
              <w:widowControl w:val="0"/>
              <w:suppressAutoHyphens/>
              <w:spacing w:line="100" w:lineRule="atLeast"/>
              <w:ind w:firstLine="0"/>
              <w:jc w:val="center"/>
              <w:textAlignment w:val="baseline"/>
              <w:rPr>
                <w:b/>
                <w:bCs/>
                <w:kern w:val="1"/>
                <w:szCs w:val="24"/>
                <w:lang w:eastAsia="fa-IR" w:bidi="fa-IR"/>
              </w:rPr>
            </w:pPr>
            <w:r w:rsidRPr="003B33C9">
              <w:rPr>
                <w:b/>
                <w:kern w:val="1"/>
                <w:szCs w:val="24"/>
                <w:lang w:eastAsia="fa-IR" w:bidi="fa-IR"/>
              </w:rPr>
              <w:t>4</w:t>
            </w:r>
            <w:r>
              <w:rPr>
                <w:b/>
                <w:kern w:val="1"/>
                <w:szCs w:val="24"/>
                <w:lang w:eastAsia="fa-IR" w:bidi="fa-IR"/>
              </w:rPr>
              <w:t>264</w:t>
            </w:r>
          </w:p>
        </w:tc>
        <w:tc>
          <w:tcPr>
            <w:tcW w:w="1417" w:type="dxa"/>
            <w:shd w:val="clear" w:color="auto" w:fill="auto"/>
            <w:vAlign w:val="center"/>
          </w:tcPr>
          <w:p w14:paraId="0EDA14FB" w14:textId="56EBB02E" w:rsidR="00224253" w:rsidRPr="003B33C9" w:rsidRDefault="00224253" w:rsidP="00824BCD">
            <w:pPr>
              <w:widowControl w:val="0"/>
              <w:suppressAutoHyphens/>
              <w:spacing w:line="100" w:lineRule="atLeast"/>
              <w:ind w:firstLine="0"/>
              <w:jc w:val="center"/>
              <w:textAlignment w:val="baseline"/>
              <w:rPr>
                <w:b/>
                <w:kern w:val="1"/>
                <w:szCs w:val="24"/>
                <w:lang w:eastAsia="fa-IR" w:bidi="fa-IR"/>
              </w:rPr>
            </w:pPr>
            <w:r w:rsidRPr="004A123D">
              <w:rPr>
                <w:b/>
                <w:bCs/>
                <w:color w:val="000000"/>
              </w:rPr>
              <w:t>2112</w:t>
            </w:r>
          </w:p>
        </w:tc>
        <w:tc>
          <w:tcPr>
            <w:tcW w:w="1418" w:type="dxa"/>
            <w:shd w:val="clear" w:color="auto" w:fill="auto"/>
            <w:vAlign w:val="center"/>
          </w:tcPr>
          <w:p w14:paraId="5F63921C" w14:textId="2AD2BD2A" w:rsidR="00224253" w:rsidRPr="003B33C9" w:rsidRDefault="00224253" w:rsidP="00824BCD">
            <w:pPr>
              <w:widowControl w:val="0"/>
              <w:suppressAutoHyphens/>
              <w:spacing w:line="100" w:lineRule="atLeast"/>
              <w:ind w:firstLine="0"/>
              <w:jc w:val="center"/>
              <w:textAlignment w:val="baseline"/>
              <w:rPr>
                <w:b/>
                <w:kern w:val="1"/>
                <w:szCs w:val="24"/>
                <w:lang w:eastAsia="fa-IR" w:bidi="fa-IR"/>
              </w:rPr>
            </w:pPr>
            <w:r w:rsidRPr="004A123D">
              <w:rPr>
                <w:b/>
                <w:bCs/>
                <w:color w:val="000000"/>
              </w:rPr>
              <w:t>2112</w:t>
            </w:r>
          </w:p>
        </w:tc>
        <w:tc>
          <w:tcPr>
            <w:tcW w:w="1559" w:type="dxa"/>
            <w:shd w:val="clear" w:color="auto" w:fill="auto"/>
            <w:vAlign w:val="center"/>
          </w:tcPr>
          <w:p w14:paraId="09E92D78" w14:textId="71AFAFAC" w:rsidR="00224253" w:rsidRPr="003B33C9" w:rsidRDefault="00224253" w:rsidP="00824BCD">
            <w:pPr>
              <w:widowControl w:val="0"/>
              <w:suppressAutoHyphens/>
              <w:spacing w:line="100" w:lineRule="atLeast"/>
              <w:ind w:firstLine="0"/>
              <w:jc w:val="center"/>
              <w:textAlignment w:val="baseline"/>
              <w:rPr>
                <w:b/>
                <w:kern w:val="1"/>
                <w:szCs w:val="24"/>
                <w:lang w:eastAsia="fa-IR" w:bidi="fa-IR"/>
              </w:rPr>
            </w:pPr>
            <w:r w:rsidRPr="004A123D">
              <w:rPr>
                <w:b/>
                <w:bCs/>
                <w:color w:val="000000"/>
              </w:rPr>
              <w:t>4224</w:t>
            </w:r>
          </w:p>
        </w:tc>
        <w:tc>
          <w:tcPr>
            <w:tcW w:w="1418" w:type="dxa"/>
            <w:shd w:val="clear" w:color="auto" w:fill="auto"/>
            <w:vAlign w:val="bottom"/>
          </w:tcPr>
          <w:p w14:paraId="5181FA48" w14:textId="2D96B81B" w:rsidR="00224253" w:rsidRPr="003B33C9" w:rsidRDefault="00224253" w:rsidP="00824BCD">
            <w:pPr>
              <w:widowControl w:val="0"/>
              <w:suppressAutoHyphens/>
              <w:spacing w:line="100" w:lineRule="atLeast"/>
              <w:ind w:firstLine="0"/>
              <w:jc w:val="center"/>
              <w:textAlignment w:val="baseline"/>
              <w:rPr>
                <w:b/>
                <w:kern w:val="1"/>
                <w:szCs w:val="24"/>
                <w:lang w:eastAsia="fa-IR" w:bidi="fa-IR"/>
              </w:rPr>
            </w:pPr>
            <w:r w:rsidRPr="004A123D">
              <w:rPr>
                <w:b/>
                <w:color w:val="000000"/>
              </w:rPr>
              <w:t>-40</w:t>
            </w:r>
          </w:p>
        </w:tc>
      </w:tr>
    </w:tbl>
    <w:p w14:paraId="78D86C19" w14:textId="77777777" w:rsidR="0091640A" w:rsidRDefault="0091640A" w:rsidP="001A219E">
      <w:pPr>
        <w:spacing w:after="200" w:line="100" w:lineRule="atLeast"/>
        <w:rPr>
          <w:rFonts w:eastAsia="Calibri" w:cs="Times New Roman"/>
          <w:kern w:val="0"/>
          <w:szCs w:val="24"/>
          <w14:ligatures w14:val="none"/>
        </w:rPr>
      </w:pPr>
    </w:p>
    <w:p w14:paraId="2A35B102" w14:textId="77777777" w:rsidR="0091640A" w:rsidRDefault="0091640A" w:rsidP="00CC3D5C">
      <w:pPr>
        <w:spacing w:after="200" w:line="100" w:lineRule="atLeast"/>
        <w:ind w:firstLine="706"/>
        <w:rPr>
          <w:rFonts w:eastAsia="Times New Roman" w:cs="Times New Roman"/>
          <w:szCs w:val="24"/>
          <w:lang w:eastAsia="fa-IR" w:bidi="fa-IR"/>
          <w14:ligatures w14:val="none"/>
        </w:rPr>
      </w:pPr>
    </w:p>
    <w:p w14:paraId="372DCE61" w14:textId="613D8D75" w:rsidR="00CC3D5C" w:rsidRPr="00CC3D5C" w:rsidRDefault="0091640A" w:rsidP="002A5C30">
      <w:pPr>
        <w:spacing w:after="200" w:line="100" w:lineRule="atLeast"/>
        <w:ind w:firstLine="706"/>
        <w:rPr>
          <w:rFonts w:eastAsia="Times New Roman" w:cs="Times New Roman"/>
          <w:szCs w:val="24"/>
          <w:lang w:eastAsia="fa-IR" w:bidi="fa-IR"/>
          <w14:ligatures w14:val="none"/>
        </w:rPr>
      </w:pPr>
      <w:r w:rsidRPr="0091640A">
        <w:rPr>
          <w:rFonts w:eastAsia="Times New Roman" w:cs="Times New Roman"/>
          <w:szCs w:val="24"/>
          <w:lang w:eastAsia="fa-IR" w:bidi="fa-IR"/>
          <w14:ligatures w14:val="none"/>
        </w:rPr>
        <w:lastRenderedPageBreak/>
        <w:t xml:space="preserve">Na 31 grudnia 2024 r. liczba mieszkańców gminy wynosiła </w:t>
      </w:r>
      <w:r w:rsidRPr="00D61FD9">
        <w:rPr>
          <w:rFonts w:eastAsia="Times New Roman" w:cs="Times New Roman"/>
          <w:b/>
          <w:bCs/>
          <w:szCs w:val="24"/>
          <w:lang w:eastAsia="fa-IR" w:bidi="fa-IR"/>
          <w14:ligatures w14:val="none"/>
        </w:rPr>
        <w:t>4248</w:t>
      </w:r>
      <w:r w:rsidRPr="0091640A">
        <w:rPr>
          <w:rFonts w:eastAsia="Times New Roman" w:cs="Times New Roman"/>
          <w:szCs w:val="24"/>
          <w:lang w:eastAsia="fa-IR" w:bidi="fa-IR"/>
          <w14:ligatures w14:val="none"/>
        </w:rPr>
        <w:t xml:space="preserve"> osób (zameldowani na pobyt stały i czasowy).  W miejscowości Słubice mieszkało najwięcej osób zameldowanych na pobyt stały – </w:t>
      </w:r>
      <w:r w:rsidRPr="00224253">
        <w:rPr>
          <w:rFonts w:eastAsia="Times New Roman" w:cs="Times New Roman"/>
          <w:b/>
          <w:bCs/>
          <w:szCs w:val="24"/>
          <w:lang w:eastAsia="fa-IR" w:bidi="fa-IR"/>
          <w14:ligatures w14:val="none"/>
        </w:rPr>
        <w:t>1098 (25,99%),</w:t>
      </w:r>
      <w:r w:rsidRPr="0091640A">
        <w:rPr>
          <w:rFonts w:eastAsia="Times New Roman" w:cs="Times New Roman"/>
          <w:szCs w:val="24"/>
          <w:lang w:eastAsia="fa-IR" w:bidi="fa-IR"/>
          <w14:ligatures w14:val="none"/>
        </w:rPr>
        <w:t xml:space="preserve"> natomiast miejscowość Leonów zamieszkiwało najmniej osób </w:t>
      </w:r>
      <w:r w:rsidR="00224253">
        <w:rPr>
          <w:rFonts w:eastAsia="Times New Roman" w:cs="Times New Roman"/>
          <w:szCs w:val="24"/>
          <w:lang w:eastAsia="fa-IR" w:bidi="fa-IR"/>
          <w14:ligatures w14:val="none"/>
        </w:rPr>
        <w:br/>
      </w:r>
      <w:r w:rsidRPr="0091640A">
        <w:rPr>
          <w:rFonts w:eastAsia="Times New Roman" w:cs="Times New Roman"/>
          <w:szCs w:val="24"/>
          <w:lang w:eastAsia="fa-IR" w:bidi="fa-IR"/>
          <w14:ligatures w14:val="none"/>
        </w:rPr>
        <w:t xml:space="preserve">– </w:t>
      </w:r>
      <w:r w:rsidRPr="00224253">
        <w:rPr>
          <w:rFonts w:eastAsia="Times New Roman" w:cs="Times New Roman"/>
          <w:b/>
          <w:bCs/>
          <w:szCs w:val="24"/>
          <w:lang w:eastAsia="fa-IR" w:bidi="fa-IR"/>
          <w14:ligatures w14:val="none"/>
        </w:rPr>
        <w:t>22 (0,52%).</w:t>
      </w:r>
      <w:r w:rsidRPr="0091640A">
        <w:rPr>
          <w:rFonts w:eastAsia="Times New Roman" w:cs="Times New Roman"/>
          <w:szCs w:val="24"/>
          <w:lang w:eastAsia="fa-IR" w:bidi="fa-IR"/>
          <w14:ligatures w14:val="none"/>
        </w:rPr>
        <w:t xml:space="preserve"> W ogólnej liczbie zameldowanych na pobyt stały struktura mieszkańców według płci jest na tym samym poziomie: kobiety - </w:t>
      </w:r>
      <w:r w:rsidRPr="00224253">
        <w:rPr>
          <w:rFonts w:eastAsia="Times New Roman" w:cs="Times New Roman"/>
          <w:b/>
          <w:bCs/>
          <w:szCs w:val="24"/>
          <w:lang w:eastAsia="fa-IR" w:bidi="fa-IR"/>
          <w14:ligatures w14:val="none"/>
        </w:rPr>
        <w:t>2112 (50%)</w:t>
      </w:r>
      <w:r w:rsidRPr="0091640A">
        <w:rPr>
          <w:rFonts w:eastAsia="Times New Roman" w:cs="Times New Roman"/>
          <w:szCs w:val="24"/>
          <w:lang w:eastAsia="fa-IR" w:bidi="fa-IR"/>
          <w14:ligatures w14:val="none"/>
        </w:rPr>
        <w:t xml:space="preserve"> i mężczyźni - </w:t>
      </w:r>
      <w:r w:rsidRPr="00224253">
        <w:rPr>
          <w:rFonts w:eastAsia="Times New Roman" w:cs="Times New Roman"/>
          <w:b/>
          <w:bCs/>
          <w:szCs w:val="24"/>
          <w:lang w:eastAsia="fa-IR" w:bidi="fa-IR"/>
          <w14:ligatures w14:val="none"/>
        </w:rPr>
        <w:t>2112 (50%).</w:t>
      </w:r>
      <w:r w:rsidRPr="0091640A">
        <w:rPr>
          <w:rFonts w:eastAsia="Times New Roman" w:cs="Times New Roman"/>
          <w:szCs w:val="24"/>
          <w:lang w:eastAsia="fa-IR" w:bidi="fa-IR"/>
          <w14:ligatures w14:val="none"/>
        </w:rPr>
        <w:t xml:space="preserve">  Na koniec roku 2024 liczba mieszkańców Gminy Słubice zmniejszyła się o </w:t>
      </w:r>
      <w:r w:rsidRPr="00224253">
        <w:rPr>
          <w:rFonts w:eastAsia="Times New Roman" w:cs="Times New Roman"/>
          <w:b/>
          <w:bCs/>
          <w:szCs w:val="24"/>
          <w:lang w:eastAsia="fa-IR" w:bidi="fa-IR"/>
          <w14:ligatures w14:val="none"/>
        </w:rPr>
        <w:t xml:space="preserve">40 </w:t>
      </w:r>
      <w:r w:rsidRPr="0091640A">
        <w:rPr>
          <w:rFonts w:eastAsia="Times New Roman" w:cs="Times New Roman"/>
          <w:szCs w:val="24"/>
          <w:lang w:eastAsia="fa-IR" w:bidi="fa-IR"/>
          <w14:ligatures w14:val="none"/>
        </w:rPr>
        <w:t>osób względem końca roku 2023. Względem 2023 r. nastąpił spadek liczby mieszkańców w wieku przedprodukcyjnym</w:t>
      </w:r>
      <w:r w:rsidR="00224253">
        <w:rPr>
          <w:rFonts w:eastAsia="Times New Roman" w:cs="Times New Roman"/>
          <w:szCs w:val="24"/>
          <w:lang w:eastAsia="fa-IR" w:bidi="fa-IR"/>
          <w14:ligatures w14:val="none"/>
        </w:rPr>
        <w:br/>
      </w:r>
      <w:r w:rsidRPr="00224253">
        <w:rPr>
          <w:rFonts w:eastAsia="Times New Roman" w:cs="Times New Roman"/>
          <w:b/>
          <w:bCs/>
          <w:szCs w:val="24"/>
          <w:lang w:eastAsia="fa-IR" w:bidi="fa-IR"/>
          <w14:ligatures w14:val="none"/>
        </w:rPr>
        <w:t xml:space="preserve"> (-14)</w:t>
      </w:r>
      <w:r w:rsidRPr="00224253">
        <w:rPr>
          <w:rFonts w:eastAsia="Times New Roman" w:cs="Times New Roman"/>
          <w:szCs w:val="24"/>
          <w:lang w:eastAsia="fa-IR" w:bidi="fa-IR"/>
          <w14:ligatures w14:val="none"/>
        </w:rPr>
        <w:t>,</w:t>
      </w:r>
      <w:r w:rsidRPr="0091640A">
        <w:rPr>
          <w:rFonts w:eastAsia="Times New Roman" w:cs="Times New Roman"/>
          <w:szCs w:val="24"/>
          <w:lang w:eastAsia="fa-IR" w:bidi="fa-IR"/>
          <w14:ligatures w14:val="none"/>
        </w:rPr>
        <w:t xml:space="preserve"> spadek w wieku produkcyjnym </w:t>
      </w:r>
      <w:r w:rsidRPr="00224253">
        <w:rPr>
          <w:rFonts w:eastAsia="Times New Roman" w:cs="Times New Roman"/>
          <w:b/>
          <w:bCs/>
          <w:szCs w:val="24"/>
          <w:lang w:eastAsia="fa-IR" w:bidi="fa-IR"/>
          <w14:ligatures w14:val="none"/>
        </w:rPr>
        <w:t>(-27)</w:t>
      </w:r>
      <w:r w:rsidRPr="0091640A">
        <w:rPr>
          <w:rFonts w:eastAsia="Times New Roman" w:cs="Times New Roman"/>
          <w:szCs w:val="24"/>
          <w:lang w:eastAsia="fa-IR" w:bidi="fa-IR"/>
          <w14:ligatures w14:val="none"/>
        </w:rPr>
        <w:t xml:space="preserve"> i wzrost liczby mieszkańców w wieku poprodukcyjnym </w:t>
      </w:r>
      <w:r w:rsidRPr="00224253">
        <w:rPr>
          <w:rFonts w:eastAsia="Times New Roman" w:cs="Times New Roman"/>
          <w:b/>
          <w:bCs/>
          <w:szCs w:val="24"/>
          <w:lang w:eastAsia="fa-IR" w:bidi="fa-IR"/>
          <w14:ligatures w14:val="none"/>
        </w:rPr>
        <w:t>(+1).</w:t>
      </w:r>
    </w:p>
    <w:p w14:paraId="56A29566" w14:textId="2D9F3D29" w:rsidR="00CC3D5C" w:rsidRPr="004D2413" w:rsidRDefault="00CC3D5C" w:rsidP="004D2413">
      <w:pPr>
        <w:widowControl w:val="0"/>
        <w:suppressAutoHyphens/>
        <w:spacing w:line="100" w:lineRule="atLeast"/>
        <w:ind w:firstLine="432"/>
        <w:rPr>
          <w:rFonts w:eastAsia="Times New Roman" w:cs="Times New Roman"/>
          <w:szCs w:val="24"/>
          <w:lang w:eastAsia="fa-IR" w:bidi="fa-IR"/>
          <w14:ligatures w14:val="none"/>
        </w:rPr>
      </w:pPr>
      <w:r w:rsidRPr="00CC3D5C">
        <w:rPr>
          <w:rFonts w:eastAsia="Times New Roman" w:cs="Times New Roman"/>
          <w:szCs w:val="24"/>
          <w:lang w:eastAsia="fa-IR" w:bidi="fa-IR"/>
          <w14:ligatures w14:val="none"/>
        </w:rPr>
        <w:t xml:space="preserve">Największa liczba ludności zameldowanej na pobyt stały i czasowy zamieszkuje </w:t>
      </w:r>
      <w:r w:rsidR="00EC6C5B">
        <w:rPr>
          <w:rFonts w:eastAsia="Times New Roman" w:cs="Times New Roman"/>
          <w:szCs w:val="24"/>
          <w:lang w:eastAsia="fa-IR" w:bidi="fa-IR"/>
          <w14:ligatures w14:val="none"/>
        </w:rPr>
        <w:br/>
      </w:r>
      <w:r w:rsidRPr="00CC3D5C">
        <w:rPr>
          <w:rFonts w:eastAsia="Times New Roman" w:cs="Times New Roman"/>
          <w:szCs w:val="24"/>
          <w:lang w:eastAsia="fa-IR" w:bidi="fa-IR"/>
          <w14:ligatures w14:val="none"/>
        </w:rPr>
        <w:t>w miejscowości stanowiącej siedzibę władz gminy tj. w Słubicach (</w:t>
      </w:r>
      <w:r w:rsidRPr="00CC3D5C">
        <w:rPr>
          <w:rFonts w:eastAsia="Times New Roman" w:cs="Times New Roman"/>
          <w:b/>
          <w:szCs w:val="24"/>
          <w:lang w:eastAsia="fa-IR" w:bidi="fa-IR"/>
          <w14:ligatures w14:val="none"/>
        </w:rPr>
        <w:t>2</w:t>
      </w:r>
      <w:r w:rsidR="00224253">
        <w:rPr>
          <w:rFonts w:eastAsia="Times New Roman" w:cs="Times New Roman"/>
          <w:b/>
          <w:szCs w:val="24"/>
          <w:lang w:eastAsia="fa-IR" w:bidi="fa-IR"/>
          <w14:ligatures w14:val="none"/>
        </w:rPr>
        <w:t>5</w:t>
      </w:r>
      <w:r w:rsidRPr="00CC3D5C">
        <w:rPr>
          <w:rFonts w:eastAsia="Times New Roman" w:cs="Times New Roman"/>
          <w:b/>
          <w:szCs w:val="24"/>
          <w:lang w:eastAsia="fa-IR" w:bidi="fa-IR"/>
          <w14:ligatures w14:val="none"/>
        </w:rPr>
        <w:t>,</w:t>
      </w:r>
      <w:r w:rsidR="00224253">
        <w:rPr>
          <w:rFonts w:eastAsia="Times New Roman" w:cs="Times New Roman"/>
          <w:b/>
          <w:szCs w:val="24"/>
          <w:lang w:eastAsia="fa-IR" w:bidi="fa-IR"/>
          <w14:ligatures w14:val="none"/>
        </w:rPr>
        <w:t>99</w:t>
      </w:r>
      <w:r w:rsidRPr="00CC3D5C">
        <w:rPr>
          <w:rFonts w:eastAsia="Times New Roman" w:cs="Times New Roman"/>
          <w:b/>
          <w:szCs w:val="24"/>
          <w:lang w:eastAsia="fa-IR" w:bidi="fa-IR"/>
          <w14:ligatures w14:val="none"/>
        </w:rPr>
        <w:t>%).</w:t>
      </w:r>
      <w:r w:rsidRPr="00CC3D5C">
        <w:rPr>
          <w:rFonts w:eastAsia="Times New Roman" w:cs="Times New Roman"/>
          <w:szCs w:val="24"/>
          <w:lang w:eastAsia="fa-IR" w:bidi="fa-IR"/>
          <w14:ligatures w14:val="none"/>
        </w:rPr>
        <w:t xml:space="preserve"> Kolejno największa liczba ludności zameldowanej na pobyt stały i czasowy, stanowiącej powyżej </w:t>
      </w:r>
      <w:r w:rsidRPr="00CC3D5C">
        <w:rPr>
          <w:rFonts w:eastAsia="Times New Roman" w:cs="Times New Roman"/>
          <w:b/>
          <w:szCs w:val="24"/>
          <w:lang w:eastAsia="fa-IR" w:bidi="fa-IR"/>
          <w14:ligatures w14:val="none"/>
        </w:rPr>
        <w:t>5%</w:t>
      </w:r>
      <w:r w:rsidRPr="00CC3D5C">
        <w:rPr>
          <w:rFonts w:eastAsia="Times New Roman" w:cs="Times New Roman"/>
          <w:szCs w:val="24"/>
          <w:lang w:eastAsia="fa-IR" w:bidi="fa-IR"/>
          <w14:ligatures w14:val="none"/>
        </w:rPr>
        <w:t xml:space="preserve"> ogólnej liczby mieszkańców gminy występuje w miejscowościach: Piotrkówek, Grzybów, Juliszew</w:t>
      </w:r>
      <w:r w:rsidR="0061214F">
        <w:rPr>
          <w:rFonts w:eastAsia="Times New Roman" w:cs="Times New Roman"/>
          <w:szCs w:val="24"/>
          <w:lang w:eastAsia="fa-IR" w:bidi="fa-IR"/>
          <w14:ligatures w14:val="none"/>
        </w:rPr>
        <w:t xml:space="preserve">, </w:t>
      </w:r>
      <w:r w:rsidRPr="00CC3D5C">
        <w:rPr>
          <w:rFonts w:eastAsia="Times New Roman" w:cs="Times New Roman"/>
          <w:szCs w:val="24"/>
          <w:lang w:eastAsia="fa-IR" w:bidi="fa-IR"/>
          <w14:ligatures w14:val="none"/>
        </w:rPr>
        <w:t>Zyck Polski</w:t>
      </w:r>
      <w:r w:rsidR="0061214F">
        <w:rPr>
          <w:rFonts w:eastAsia="Times New Roman" w:cs="Times New Roman"/>
          <w:szCs w:val="24"/>
          <w:lang w:eastAsia="fa-IR" w:bidi="fa-IR"/>
          <w14:ligatures w14:val="none"/>
        </w:rPr>
        <w:t xml:space="preserve"> i Studzieniec</w:t>
      </w:r>
      <w:r w:rsidRPr="00CC3D5C">
        <w:rPr>
          <w:rFonts w:eastAsia="Times New Roman" w:cs="Times New Roman"/>
          <w:szCs w:val="24"/>
          <w:lang w:eastAsia="fa-IR" w:bidi="fa-IR"/>
          <w14:ligatures w14:val="none"/>
        </w:rPr>
        <w:t xml:space="preserve">. W miejscowości Leonów zameldowanych jest mniej niż </w:t>
      </w:r>
      <w:r w:rsidRPr="00CC3D5C">
        <w:rPr>
          <w:rFonts w:eastAsia="Times New Roman" w:cs="Times New Roman"/>
          <w:b/>
          <w:szCs w:val="24"/>
          <w:lang w:eastAsia="fa-IR" w:bidi="fa-IR"/>
          <w14:ligatures w14:val="none"/>
        </w:rPr>
        <w:t>1</w:t>
      </w:r>
      <w:r w:rsidRPr="00CC3D5C">
        <w:rPr>
          <w:rFonts w:eastAsia="Times New Roman" w:cs="Times New Roman"/>
          <w:szCs w:val="24"/>
          <w:lang w:eastAsia="fa-IR" w:bidi="fa-IR"/>
          <w14:ligatures w14:val="none"/>
        </w:rPr>
        <w:t>% mieszkańców gminy.</w:t>
      </w:r>
    </w:p>
    <w:p w14:paraId="364A53C8" w14:textId="201C531F" w:rsidR="00CC3D5C" w:rsidRPr="00CC3D5C" w:rsidRDefault="004D2413" w:rsidP="004D2413">
      <w:pPr>
        <w:widowControl w:val="0"/>
        <w:tabs>
          <w:tab w:val="left" w:pos="780"/>
        </w:tabs>
        <w:suppressAutoHyphens/>
        <w:spacing w:line="100" w:lineRule="atLeast"/>
        <w:ind w:firstLine="432"/>
        <w:textAlignment w:val="baseline"/>
        <w:rPr>
          <w:rFonts w:eastAsia="Times New Roman" w:cs="Tahoma"/>
          <w:kern w:val="1"/>
          <w:szCs w:val="24"/>
          <w:lang w:eastAsia="fa-IR" w:bidi="fa-IR"/>
          <w14:ligatures w14:val="none"/>
        </w:rPr>
        <w:sectPr w:rsidR="00CC3D5C" w:rsidRPr="00CC3D5C" w:rsidSect="00C97F80">
          <w:pgSz w:w="11906" w:h="16838"/>
          <w:pgMar w:top="1417" w:right="1417" w:bottom="1417" w:left="1417" w:header="1276" w:footer="709" w:gutter="0"/>
          <w:cols w:space="708"/>
          <w:docGrid w:linePitch="326"/>
        </w:sectPr>
      </w:pPr>
      <w:r>
        <w:rPr>
          <w:rFonts w:eastAsia="Times New Roman" w:cs="Tahoma"/>
          <w:kern w:val="1"/>
          <w:szCs w:val="24"/>
          <w:lang w:eastAsia="fa-IR" w:bidi="fa-IR"/>
          <w14:ligatures w14:val="none"/>
        </w:rPr>
        <w:tab/>
      </w:r>
    </w:p>
    <w:p w14:paraId="5C7CDE72" w14:textId="77777777" w:rsidR="00CC3D5C" w:rsidRPr="00CC3D5C" w:rsidRDefault="00CC3D5C" w:rsidP="004D2413">
      <w:pPr>
        <w:pStyle w:val="Nagwek1"/>
        <w:numPr>
          <w:ilvl w:val="0"/>
          <w:numId w:val="0"/>
        </w:numPr>
        <w:ind w:left="432" w:hanging="432"/>
      </w:pPr>
      <w:bookmarkStart w:id="56" w:name="_Toc10203319"/>
      <w:bookmarkStart w:id="57" w:name="_Toc39752084"/>
      <w:bookmarkStart w:id="58" w:name="_Toc102992120"/>
      <w:bookmarkStart w:id="59" w:name="_Toc199327242"/>
      <w:r w:rsidRPr="00CC3D5C">
        <w:lastRenderedPageBreak/>
        <w:t>Stan dziedzictwa kulturowego i zabytków</w:t>
      </w:r>
      <w:bookmarkEnd w:id="56"/>
      <w:bookmarkEnd w:id="57"/>
      <w:bookmarkEnd w:id="58"/>
      <w:bookmarkEnd w:id="59"/>
    </w:p>
    <w:p w14:paraId="3D6E9D7F" w14:textId="77777777" w:rsidR="00CC3D5C" w:rsidRPr="00CC3D5C" w:rsidRDefault="00CC3D5C" w:rsidP="004E37DF">
      <w:pPr>
        <w:pStyle w:val="Nagwek2"/>
        <w:rPr>
          <w:shd w:val="clear" w:color="auto" w:fill="FFFFFF"/>
        </w:rPr>
      </w:pPr>
      <w:bookmarkStart w:id="60" w:name="_Toc102992121"/>
      <w:bookmarkStart w:id="61" w:name="_Toc199327243"/>
      <w:r w:rsidRPr="00CC3D5C">
        <w:t>Zabytki nieruchome</w:t>
      </w:r>
      <w:bookmarkEnd w:id="60"/>
      <w:bookmarkEnd w:id="61"/>
    </w:p>
    <w:p w14:paraId="62BA5722" w14:textId="0B647845" w:rsidR="00D3335C" w:rsidRDefault="00CC3D5C" w:rsidP="00EC6C5B">
      <w:pPr>
        <w:widowControl w:val="0"/>
        <w:suppressAutoHyphens/>
        <w:spacing w:line="100" w:lineRule="atLeast"/>
        <w:textAlignment w:val="baseline"/>
        <w:rPr>
          <w:rFonts w:eastAsia="Times New Roman" w:cs="Times New Roman"/>
          <w:color w:val="000000" w:themeColor="text1"/>
          <w:kern w:val="1"/>
          <w:szCs w:val="24"/>
          <w:shd w:val="clear" w:color="auto" w:fill="FFFFFF"/>
          <w:lang w:eastAsia="fa-IR" w:bidi="fa-IR"/>
          <w14:ligatures w14:val="none"/>
        </w:rPr>
      </w:pPr>
      <w:r w:rsidRPr="00EC6C5B">
        <w:rPr>
          <w:rFonts w:eastAsia="Times New Roman" w:cs="Times New Roman"/>
          <w:color w:val="000000" w:themeColor="text1"/>
          <w:kern w:val="1"/>
          <w:szCs w:val="24"/>
          <w:shd w:val="clear" w:color="auto" w:fill="FFFFFF" w:themeFill="accent5" w:themeFillTint="33"/>
          <w:lang w:eastAsia="fa-IR" w:bidi="fa-IR"/>
          <w14:ligatures w14:val="none"/>
        </w:rPr>
        <w:t xml:space="preserve">Najważniejszymi obiektami dziedzictwa kulturowego są wpisane do rejestru zabytków obiekty sakralne tj. murowany kościół parafialny p.w. św. Michała Archanioła wraz </w:t>
      </w:r>
      <w:r w:rsidR="008544AF">
        <w:rPr>
          <w:rFonts w:eastAsia="Times New Roman" w:cs="Times New Roman"/>
          <w:color w:val="000000" w:themeColor="text1"/>
          <w:kern w:val="1"/>
          <w:szCs w:val="24"/>
          <w:shd w:val="clear" w:color="auto" w:fill="FFFFFF" w:themeFill="accent5" w:themeFillTint="33"/>
          <w:lang w:eastAsia="fa-IR" w:bidi="fa-IR"/>
          <w14:ligatures w14:val="none"/>
        </w:rPr>
        <w:br/>
      </w:r>
      <w:r w:rsidRPr="00EC6C5B">
        <w:rPr>
          <w:rFonts w:eastAsia="Times New Roman" w:cs="Times New Roman"/>
          <w:color w:val="000000" w:themeColor="text1"/>
          <w:kern w:val="1"/>
          <w:szCs w:val="24"/>
          <w:shd w:val="clear" w:color="auto" w:fill="FFFFFF" w:themeFill="accent5" w:themeFillTint="33"/>
          <w:lang w:eastAsia="fa-IR" w:bidi="fa-IR"/>
          <w14:ligatures w14:val="none"/>
        </w:rPr>
        <w:t>z dzwonnicą</w:t>
      </w:r>
      <w:r w:rsidR="00F114CE" w:rsidRPr="00EC6C5B">
        <w:rPr>
          <w:rFonts w:eastAsia="Times New Roman" w:cs="Times New Roman"/>
          <w:color w:val="000000" w:themeColor="text1"/>
          <w:kern w:val="1"/>
          <w:szCs w:val="24"/>
          <w:shd w:val="clear" w:color="auto" w:fill="FFFFFF" w:themeFill="accent5" w:themeFillTint="33"/>
          <w:lang w:eastAsia="fa-IR" w:bidi="fa-IR"/>
          <w14:ligatures w14:val="none"/>
        </w:rPr>
        <w:t xml:space="preserve"> </w:t>
      </w:r>
      <w:r w:rsidRPr="00EC6C5B">
        <w:rPr>
          <w:rFonts w:eastAsia="Times New Roman" w:cs="Times New Roman"/>
          <w:color w:val="000000" w:themeColor="text1"/>
          <w:kern w:val="1"/>
          <w:szCs w:val="24"/>
          <w:shd w:val="clear" w:color="auto" w:fill="FFFFFF" w:themeFill="accent5" w:themeFillTint="33"/>
          <w:lang w:eastAsia="fa-IR" w:bidi="fa-IR"/>
          <w14:ligatures w14:val="none"/>
        </w:rPr>
        <w:t xml:space="preserve">z 1897r. w Zycku Polskim, murowany kościół parafialny p.w. Zwiastowania NMP z 1791 r. wraz z najbliższym otoczeniem w Słubicach, oraz zespół urbanistyczno – architektoniczny założenia pałacowo – parkowego z 4 ćw. XVIII w. (pałac z kolumnadą, brama wjazdowa, park przypałacowy) w Studzieńcu i pałac klasycystyczny z k. XVIII w. wraz </w:t>
      </w:r>
      <w:r w:rsidR="008544AF">
        <w:rPr>
          <w:rFonts w:eastAsia="Times New Roman" w:cs="Times New Roman"/>
          <w:color w:val="000000" w:themeColor="text1"/>
          <w:kern w:val="1"/>
          <w:szCs w:val="24"/>
          <w:shd w:val="clear" w:color="auto" w:fill="FFFFFF" w:themeFill="accent5" w:themeFillTint="33"/>
          <w:lang w:eastAsia="fa-IR" w:bidi="fa-IR"/>
          <w14:ligatures w14:val="none"/>
        </w:rPr>
        <w:br/>
      </w:r>
      <w:r w:rsidRPr="00EC6C5B">
        <w:rPr>
          <w:rFonts w:eastAsia="Times New Roman" w:cs="Times New Roman"/>
          <w:color w:val="000000" w:themeColor="text1"/>
          <w:kern w:val="1"/>
          <w:szCs w:val="24"/>
          <w:shd w:val="clear" w:color="auto" w:fill="FFFFFF" w:themeFill="accent5" w:themeFillTint="33"/>
          <w:lang w:eastAsia="fa-IR" w:bidi="fa-IR"/>
          <w14:ligatures w14:val="none"/>
        </w:rPr>
        <w:t>z oficynami, parkiem, świątynką w parku i najbliższym otoczeniem w Słubicach. Na terenie gminy liczne</w:t>
      </w:r>
      <w:r w:rsidR="00F114CE" w:rsidRPr="00EC6C5B">
        <w:rPr>
          <w:rFonts w:eastAsia="Times New Roman" w:cs="Times New Roman"/>
          <w:color w:val="000000" w:themeColor="text1"/>
          <w:kern w:val="1"/>
          <w:szCs w:val="24"/>
          <w:shd w:val="clear" w:color="auto" w:fill="FFFFFF" w:themeFill="accent5" w:themeFillTint="33"/>
          <w:lang w:eastAsia="fa-IR" w:bidi="fa-IR"/>
          <w14:ligatures w14:val="none"/>
        </w:rPr>
        <w:t xml:space="preserve"> </w:t>
      </w:r>
      <w:r w:rsidRPr="00EC6C5B">
        <w:rPr>
          <w:rFonts w:eastAsia="Times New Roman" w:cs="Times New Roman"/>
          <w:color w:val="000000" w:themeColor="text1"/>
          <w:kern w:val="1"/>
          <w:szCs w:val="24"/>
          <w:shd w:val="clear" w:color="auto" w:fill="FFFFFF" w:themeFill="accent5" w:themeFillTint="33"/>
          <w:lang w:eastAsia="fa-IR" w:bidi="fa-IR"/>
          <w14:ligatures w14:val="none"/>
        </w:rPr>
        <w:t>są zabytkowe cmentarze i domy miesz</w:t>
      </w:r>
      <w:r w:rsidR="008A7ECA" w:rsidRPr="00EC6C5B">
        <w:rPr>
          <w:rFonts w:eastAsia="Times New Roman" w:cs="Times New Roman"/>
          <w:color w:val="000000" w:themeColor="text1"/>
          <w:kern w:val="1"/>
          <w:szCs w:val="24"/>
          <w:shd w:val="clear" w:color="auto" w:fill="FFFFFF" w:themeFill="accent5" w:themeFillTint="33"/>
          <w:lang w:eastAsia="fa-IR" w:bidi="fa-IR"/>
          <w14:ligatures w14:val="none"/>
        </w:rPr>
        <w:t>kalne.</w:t>
      </w:r>
    </w:p>
    <w:p w14:paraId="6DA7FE03" w14:textId="77777777" w:rsidR="008A7ECA" w:rsidRPr="00D3335C" w:rsidRDefault="008A7ECA" w:rsidP="001A219E">
      <w:pPr>
        <w:widowControl w:val="0"/>
        <w:suppressAutoHyphens/>
        <w:spacing w:line="100" w:lineRule="atLeast"/>
        <w:textAlignment w:val="baseline"/>
        <w:rPr>
          <w:rFonts w:eastAsia="Times New Roman" w:cs="Times New Roman"/>
          <w:color w:val="000000" w:themeColor="text1"/>
          <w:kern w:val="1"/>
          <w:szCs w:val="24"/>
          <w:shd w:val="clear" w:color="auto" w:fill="FFFFFF"/>
          <w:lang w:eastAsia="fa-IR" w:bidi="fa-IR"/>
          <w14:ligatures w14:val="none"/>
        </w:rPr>
      </w:pPr>
    </w:p>
    <w:p w14:paraId="694E642C" w14:textId="2855CA62" w:rsidR="00CC3D5C" w:rsidRPr="00CC3D5C" w:rsidRDefault="00CC3D5C" w:rsidP="001A219E">
      <w:pPr>
        <w:widowControl w:val="0"/>
        <w:tabs>
          <w:tab w:val="left" w:pos="6936"/>
        </w:tabs>
        <w:suppressAutoHyphens/>
        <w:spacing w:after="200" w:line="240" w:lineRule="auto"/>
        <w:textAlignment w:val="baseline"/>
        <w:rPr>
          <w:rFonts w:eastAsia="Times New Roman" w:cs="Times New Roman"/>
          <w:b/>
          <w:bCs/>
          <w:color w:val="4F81BD"/>
          <w:kern w:val="1"/>
          <w:sz w:val="18"/>
          <w:szCs w:val="18"/>
          <w:shd w:val="clear" w:color="auto" w:fill="FFFF99"/>
          <w:lang w:eastAsia="fa-IR" w:bidi="fa-IR"/>
          <w14:ligatures w14:val="none"/>
        </w:rPr>
      </w:pPr>
      <w:bookmarkStart w:id="62" w:name="_Toc70586782"/>
      <w:bookmarkStart w:id="63" w:name="_Toc134528579"/>
      <w:bookmarkStart w:id="64" w:name="_Toc199324077"/>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10</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9F4AD5">
        <w:rPr>
          <w:rFonts w:eastAsia="Times New Roman" w:cs="Times New Roman"/>
          <w:b/>
          <w:bCs/>
          <w:color w:val="4F81BD"/>
          <w:kern w:val="1"/>
          <w:sz w:val="18"/>
          <w:szCs w:val="18"/>
          <w:shd w:val="clear" w:color="auto" w:fill="FFFFFF" w:themeFill="accent5" w:themeFillTint="33"/>
          <w:lang w:eastAsia="fa-IR" w:bidi="fa-IR"/>
          <w14:ligatures w14:val="none"/>
        </w:rPr>
        <w:t>Obiekty zabytkowe znajdujące się na terenie gminy Słubic</w:t>
      </w:r>
      <w:bookmarkEnd w:id="62"/>
      <w:bookmarkEnd w:id="63"/>
      <w:r w:rsidR="008A7ECA">
        <w:rPr>
          <w:rFonts w:eastAsia="Times New Roman" w:cs="Times New Roman"/>
          <w:b/>
          <w:bCs/>
          <w:color w:val="4F81BD"/>
          <w:kern w:val="1"/>
          <w:sz w:val="18"/>
          <w:szCs w:val="18"/>
          <w:shd w:val="clear" w:color="auto" w:fill="FFFFFF" w:themeFill="accent5" w:themeFillTint="33"/>
          <w:lang w:eastAsia="fa-IR" w:bidi="fa-IR"/>
          <w14:ligatures w14:val="none"/>
        </w:rPr>
        <w:t>e</w:t>
      </w:r>
      <w:bookmarkEnd w:id="64"/>
    </w:p>
    <w:tbl>
      <w:tblPr>
        <w:tblStyle w:val="Tabelasiatki6kolorowaakcent11"/>
        <w:tblW w:w="9356" w:type="dxa"/>
        <w:tblLayout w:type="fixed"/>
        <w:tblLook w:val="01E0" w:firstRow="1" w:lastRow="1" w:firstColumn="1" w:lastColumn="1" w:noHBand="0" w:noVBand="0"/>
      </w:tblPr>
      <w:tblGrid>
        <w:gridCol w:w="959"/>
        <w:gridCol w:w="1735"/>
        <w:gridCol w:w="2813"/>
        <w:gridCol w:w="1867"/>
        <w:gridCol w:w="1982"/>
      </w:tblGrid>
      <w:tr w:rsidR="00B60161" w:rsidRPr="00B60161" w14:paraId="137075ED" w14:textId="77777777" w:rsidTr="001A219E">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59" w:type="dxa"/>
          </w:tcPr>
          <w:p w14:paraId="7F65DA5A" w14:textId="77777777" w:rsidR="00CC3D5C" w:rsidRPr="00B60161" w:rsidRDefault="00CC3D5C" w:rsidP="004D2413">
            <w:pPr>
              <w:widowControl w:val="0"/>
              <w:shd w:val="clear" w:color="auto" w:fill="FFFFFF" w:themeFill="accent5" w:themeFillTint="33"/>
              <w:autoSpaceDE w:val="0"/>
              <w:autoSpaceDN w:val="0"/>
              <w:spacing w:before="37"/>
              <w:ind w:firstLine="0"/>
              <w:rPr>
                <w:color w:val="000000" w:themeColor="text1"/>
              </w:rPr>
            </w:pPr>
            <w:r w:rsidRPr="00B60161">
              <w:rPr>
                <w:color w:val="000000" w:themeColor="text1"/>
              </w:rPr>
              <w:t>Lp.</w:t>
            </w:r>
          </w:p>
        </w:tc>
        <w:tc>
          <w:tcPr>
            <w:cnfStyle w:val="000010000000" w:firstRow="0" w:lastRow="0" w:firstColumn="0" w:lastColumn="0" w:oddVBand="1" w:evenVBand="0" w:oddHBand="0" w:evenHBand="0" w:firstRowFirstColumn="0" w:firstRowLastColumn="0" w:lastRowFirstColumn="0" w:lastRowLastColumn="0"/>
            <w:tcW w:w="1735" w:type="dxa"/>
            <w:shd w:val="clear" w:color="auto" w:fill="auto"/>
          </w:tcPr>
          <w:p w14:paraId="01769DE5" w14:textId="77777777" w:rsidR="00CC3D5C" w:rsidRPr="00B60161" w:rsidRDefault="00CC3D5C" w:rsidP="004D2413">
            <w:pPr>
              <w:widowControl w:val="0"/>
              <w:shd w:val="clear" w:color="auto" w:fill="FFFFFF" w:themeFill="accent5" w:themeFillTint="33"/>
              <w:autoSpaceDE w:val="0"/>
              <w:autoSpaceDN w:val="0"/>
              <w:spacing w:before="37"/>
              <w:ind w:firstLine="0"/>
              <w:rPr>
                <w:color w:val="000000" w:themeColor="text1"/>
              </w:rPr>
            </w:pPr>
            <w:r w:rsidRPr="00B60161">
              <w:rPr>
                <w:color w:val="000000" w:themeColor="text1"/>
              </w:rPr>
              <w:t>Miejscowość</w:t>
            </w:r>
          </w:p>
        </w:tc>
        <w:tc>
          <w:tcPr>
            <w:tcW w:w="2813" w:type="dxa"/>
            <w:shd w:val="clear" w:color="auto" w:fill="auto"/>
          </w:tcPr>
          <w:p w14:paraId="3E93FC95" w14:textId="77777777" w:rsidR="00CC3D5C" w:rsidRPr="00B60161" w:rsidRDefault="00CC3D5C" w:rsidP="004D2413">
            <w:pPr>
              <w:widowControl w:val="0"/>
              <w:shd w:val="clear" w:color="auto" w:fill="FFFFFF" w:themeFill="accent5" w:themeFillTint="33"/>
              <w:autoSpaceDE w:val="0"/>
              <w:autoSpaceDN w:val="0"/>
              <w:spacing w:before="37"/>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Obiekt</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tcPr>
          <w:p w14:paraId="4E4DC848" w14:textId="77777777" w:rsidR="00CC3D5C" w:rsidRPr="00B60161" w:rsidRDefault="00CC3D5C" w:rsidP="004D2413">
            <w:pPr>
              <w:widowControl w:val="0"/>
              <w:shd w:val="clear" w:color="auto" w:fill="FFFFFF" w:themeFill="accent5" w:themeFillTint="33"/>
              <w:autoSpaceDE w:val="0"/>
              <w:autoSpaceDN w:val="0"/>
              <w:spacing w:before="37"/>
              <w:ind w:firstLine="0"/>
              <w:rPr>
                <w:color w:val="000000" w:themeColor="text1"/>
              </w:rPr>
            </w:pPr>
            <w:r w:rsidRPr="00B60161">
              <w:rPr>
                <w:color w:val="000000" w:themeColor="text1"/>
              </w:rPr>
              <w:t>Dane historyczne</w:t>
            </w:r>
          </w:p>
        </w:tc>
        <w:tc>
          <w:tcPr>
            <w:cnfStyle w:val="000100000000" w:firstRow="0" w:lastRow="0" w:firstColumn="0" w:lastColumn="1" w:oddVBand="0" w:evenVBand="0" w:oddHBand="0" w:evenHBand="0" w:firstRowFirstColumn="0" w:firstRowLastColumn="0" w:lastRowFirstColumn="0" w:lastRowLastColumn="0"/>
            <w:tcW w:w="1982" w:type="dxa"/>
          </w:tcPr>
          <w:p w14:paraId="19094388" w14:textId="77777777" w:rsidR="00CC3D5C" w:rsidRPr="00B60161" w:rsidRDefault="00CC3D5C" w:rsidP="004D2413">
            <w:pPr>
              <w:widowControl w:val="0"/>
              <w:shd w:val="clear" w:color="auto" w:fill="FFFFFF" w:themeFill="accent5" w:themeFillTint="33"/>
              <w:autoSpaceDE w:val="0"/>
              <w:autoSpaceDN w:val="0"/>
              <w:spacing w:before="37"/>
              <w:ind w:firstLine="0"/>
              <w:rPr>
                <w:color w:val="000000" w:themeColor="text1"/>
              </w:rPr>
            </w:pPr>
            <w:r w:rsidRPr="00B60161">
              <w:rPr>
                <w:color w:val="000000" w:themeColor="text1"/>
              </w:rPr>
              <w:t>Podstawa ochrony</w:t>
            </w:r>
          </w:p>
        </w:tc>
      </w:tr>
      <w:tr w:rsidR="00B60161" w:rsidRPr="00B60161" w14:paraId="393888AB" w14:textId="77777777" w:rsidTr="008544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356" w:type="dxa"/>
            <w:gridSpan w:val="5"/>
            <w:shd w:val="clear" w:color="auto" w:fill="auto"/>
            <w:vAlign w:val="center"/>
          </w:tcPr>
          <w:p w14:paraId="5C68BD71" w14:textId="77777777" w:rsidR="00CC3D5C" w:rsidRPr="00B60161" w:rsidRDefault="00CC3D5C" w:rsidP="008544AF">
            <w:pPr>
              <w:widowControl w:val="0"/>
              <w:shd w:val="clear" w:color="auto" w:fill="FFFFFF" w:themeFill="accent5" w:themeFillTint="33"/>
              <w:autoSpaceDE w:val="0"/>
              <w:autoSpaceDN w:val="0"/>
              <w:spacing w:line="251" w:lineRule="exact"/>
              <w:ind w:left="105"/>
              <w:jc w:val="center"/>
              <w:rPr>
                <w:color w:val="000000" w:themeColor="text1"/>
              </w:rPr>
            </w:pPr>
            <w:r w:rsidRPr="00B60161">
              <w:rPr>
                <w:color w:val="000000" w:themeColor="text1"/>
              </w:rPr>
              <w:t>JAMNO</w:t>
            </w:r>
          </w:p>
        </w:tc>
      </w:tr>
      <w:tr w:rsidR="00B60161" w:rsidRPr="00B60161" w14:paraId="22F7969E" w14:textId="77777777" w:rsidTr="008544AF">
        <w:trPr>
          <w:trHeight w:val="305"/>
        </w:trPr>
        <w:tc>
          <w:tcPr>
            <w:cnfStyle w:val="001000000000" w:firstRow="0" w:lastRow="0" w:firstColumn="1" w:lastColumn="0" w:oddVBand="0" w:evenVBand="0" w:oddHBand="0" w:evenHBand="0" w:firstRowFirstColumn="0" w:firstRowLastColumn="0" w:lastRowFirstColumn="0" w:lastRowLastColumn="0"/>
            <w:tcW w:w="959" w:type="dxa"/>
            <w:vAlign w:val="center"/>
          </w:tcPr>
          <w:p w14:paraId="48DFE22F"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1.</w:t>
            </w:r>
          </w:p>
        </w:tc>
        <w:tc>
          <w:tcPr>
            <w:cnfStyle w:val="000010000000" w:firstRow="0" w:lastRow="0" w:firstColumn="0" w:lastColumn="0" w:oddVBand="1" w:evenVBand="0" w:oddHBand="0" w:evenHBand="0" w:firstRowFirstColumn="0" w:firstRowLastColumn="0" w:lastRowFirstColumn="0" w:lastRowLastColumn="0"/>
            <w:tcW w:w="1735" w:type="dxa"/>
            <w:shd w:val="clear" w:color="auto" w:fill="auto"/>
            <w:vAlign w:val="center"/>
          </w:tcPr>
          <w:p w14:paraId="4FF50BA7" w14:textId="77777777" w:rsidR="00CC3D5C" w:rsidRPr="00B60161" w:rsidRDefault="00CC3D5C" w:rsidP="008544AF">
            <w:pPr>
              <w:widowControl w:val="0"/>
              <w:autoSpaceDE w:val="0"/>
              <w:autoSpaceDN w:val="0"/>
              <w:ind w:firstLine="0"/>
              <w:jc w:val="center"/>
              <w:rPr>
                <w:color w:val="000000" w:themeColor="text1"/>
              </w:rPr>
            </w:pPr>
          </w:p>
        </w:tc>
        <w:tc>
          <w:tcPr>
            <w:tcW w:w="2813" w:type="dxa"/>
            <w:shd w:val="clear" w:color="auto" w:fill="auto"/>
            <w:vAlign w:val="center"/>
          </w:tcPr>
          <w:p w14:paraId="06CCD2B3" w14:textId="77777777" w:rsidR="00CC3D5C" w:rsidRPr="00B60161" w:rsidRDefault="00CC3D5C" w:rsidP="008544AF">
            <w:pPr>
              <w:widowControl w:val="0"/>
              <w:autoSpaceDE w:val="0"/>
              <w:autoSpaceDN w:val="0"/>
              <w:spacing w:line="249"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cmentarz parafialny</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7ABBC603"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II połowa XIX w.</w:t>
            </w:r>
          </w:p>
        </w:tc>
        <w:tc>
          <w:tcPr>
            <w:cnfStyle w:val="000100000000" w:firstRow="0" w:lastRow="0" w:firstColumn="0" w:lastColumn="1" w:oddVBand="0" w:evenVBand="0" w:oddHBand="0" w:evenHBand="0" w:firstRowFirstColumn="0" w:firstRowLastColumn="0" w:lastRowFirstColumn="0" w:lastRowLastColumn="0"/>
            <w:tcW w:w="1982" w:type="dxa"/>
            <w:vAlign w:val="center"/>
          </w:tcPr>
          <w:p w14:paraId="10A848A5"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09C47B24" w14:textId="77777777" w:rsidTr="008544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356" w:type="dxa"/>
            <w:gridSpan w:val="5"/>
            <w:shd w:val="clear" w:color="auto" w:fill="auto"/>
            <w:vAlign w:val="center"/>
          </w:tcPr>
          <w:p w14:paraId="0F59F97A" w14:textId="77777777" w:rsidR="00CC3D5C" w:rsidRPr="00B60161" w:rsidRDefault="00CC3D5C" w:rsidP="008544AF">
            <w:pPr>
              <w:widowControl w:val="0"/>
              <w:autoSpaceDE w:val="0"/>
              <w:autoSpaceDN w:val="0"/>
              <w:spacing w:line="251" w:lineRule="exact"/>
              <w:ind w:firstLine="0"/>
              <w:jc w:val="center"/>
              <w:rPr>
                <w:color w:val="000000" w:themeColor="text1"/>
              </w:rPr>
            </w:pPr>
            <w:r w:rsidRPr="00B60161">
              <w:rPr>
                <w:color w:val="000000" w:themeColor="text1"/>
              </w:rPr>
              <w:t>LEONÓW</w:t>
            </w:r>
          </w:p>
        </w:tc>
      </w:tr>
      <w:tr w:rsidR="00B60161" w:rsidRPr="00B60161" w14:paraId="3ED3617C" w14:textId="77777777" w:rsidTr="008544AF">
        <w:trPr>
          <w:trHeight w:val="303"/>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1B4C1EF"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2.</w:t>
            </w:r>
          </w:p>
        </w:tc>
        <w:tc>
          <w:tcPr>
            <w:cnfStyle w:val="000010000000" w:firstRow="0" w:lastRow="0" w:firstColumn="0" w:lastColumn="0" w:oddVBand="1" w:evenVBand="0" w:oddHBand="0" w:evenHBand="0" w:firstRowFirstColumn="0" w:firstRowLastColumn="0" w:lastRowFirstColumn="0" w:lastRowLastColumn="0"/>
            <w:tcW w:w="1735" w:type="dxa"/>
            <w:shd w:val="clear" w:color="auto" w:fill="auto"/>
            <w:vAlign w:val="center"/>
          </w:tcPr>
          <w:p w14:paraId="1E80CDF6" w14:textId="77777777" w:rsidR="00CC3D5C" w:rsidRPr="00B60161" w:rsidRDefault="00CC3D5C" w:rsidP="008544AF">
            <w:pPr>
              <w:widowControl w:val="0"/>
              <w:autoSpaceDE w:val="0"/>
              <w:autoSpaceDN w:val="0"/>
              <w:ind w:firstLine="0"/>
              <w:jc w:val="center"/>
              <w:rPr>
                <w:color w:val="000000" w:themeColor="text1"/>
              </w:rPr>
            </w:pPr>
          </w:p>
        </w:tc>
        <w:tc>
          <w:tcPr>
            <w:tcW w:w="2813" w:type="dxa"/>
            <w:shd w:val="clear" w:color="auto" w:fill="auto"/>
            <w:vAlign w:val="center"/>
          </w:tcPr>
          <w:p w14:paraId="4E6A0B91"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dom, drewniany</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554A922A"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ok. 1860 r.</w:t>
            </w:r>
          </w:p>
        </w:tc>
        <w:tc>
          <w:tcPr>
            <w:cnfStyle w:val="000100000000" w:firstRow="0" w:lastRow="0" w:firstColumn="0" w:lastColumn="1" w:oddVBand="0" w:evenVBand="0" w:oddHBand="0" w:evenHBand="0" w:firstRowFirstColumn="0" w:firstRowLastColumn="0" w:lastRowFirstColumn="0" w:lastRowLastColumn="0"/>
            <w:tcW w:w="1982" w:type="dxa"/>
            <w:vAlign w:val="center"/>
          </w:tcPr>
          <w:p w14:paraId="28D642F4"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5EC1B4D2" w14:textId="77777777" w:rsidTr="008544A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356" w:type="dxa"/>
            <w:gridSpan w:val="5"/>
            <w:shd w:val="clear" w:color="auto" w:fill="auto"/>
            <w:vAlign w:val="center"/>
          </w:tcPr>
          <w:p w14:paraId="4E4F9987" w14:textId="77777777" w:rsidR="00CC3D5C" w:rsidRPr="00B60161" w:rsidRDefault="00CC3D5C" w:rsidP="008544AF">
            <w:pPr>
              <w:widowControl w:val="0"/>
              <w:autoSpaceDE w:val="0"/>
              <w:autoSpaceDN w:val="0"/>
              <w:spacing w:before="1"/>
              <w:ind w:firstLine="0"/>
              <w:jc w:val="center"/>
              <w:rPr>
                <w:color w:val="000000" w:themeColor="text1"/>
              </w:rPr>
            </w:pPr>
            <w:r w:rsidRPr="00B60161">
              <w:rPr>
                <w:color w:val="000000" w:themeColor="text1"/>
              </w:rPr>
              <w:t>PIOTRKÓWEK</w:t>
            </w:r>
          </w:p>
        </w:tc>
      </w:tr>
      <w:tr w:rsidR="00B60161" w:rsidRPr="00B60161" w14:paraId="5306B5BD" w14:textId="77777777" w:rsidTr="008544AF">
        <w:trPr>
          <w:trHeight w:val="303"/>
        </w:trPr>
        <w:tc>
          <w:tcPr>
            <w:cnfStyle w:val="001000000000" w:firstRow="0" w:lastRow="0" w:firstColumn="1" w:lastColumn="0" w:oddVBand="0" w:evenVBand="0" w:oddHBand="0" w:evenHBand="0" w:firstRowFirstColumn="0" w:firstRowLastColumn="0" w:lastRowFirstColumn="0" w:lastRowLastColumn="0"/>
            <w:tcW w:w="959" w:type="dxa"/>
            <w:vAlign w:val="center"/>
          </w:tcPr>
          <w:p w14:paraId="4842C1E4"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3.</w:t>
            </w:r>
          </w:p>
        </w:tc>
        <w:tc>
          <w:tcPr>
            <w:cnfStyle w:val="000010000000" w:firstRow="0" w:lastRow="0" w:firstColumn="0" w:lastColumn="0" w:oddVBand="1" w:evenVBand="0" w:oddHBand="0" w:evenHBand="0" w:firstRowFirstColumn="0" w:firstRowLastColumn="0" w:lastRowFirstColumn="0" w:lastRowLastColumn="0"/>
            <w:tcW w:w="1735" w:type="dxa"/>
            <w:vMerge w:val="restart"/>
            <w:shd w:val="clear" w:color="auto" w:fill="auto"/>
            <w:vAlign w:val="center"/>
          </w:tcPr>
          <w:p w14:paraId="44152D5B" w14:textId="77777777" w:rsidR="00CC3D5C" w:rsidRPr="00B60161" w:rsidRDefault="00CC3D5C" w:rsidP="008544AF">
            <w:pPr>
              <w:widowControl w:val="0"/>
              <w:autoSpaceDE w:val="0"/>
              <w:autoSpaceDN w:val="0"/>
              <w:ind w:firstLine="0"/>
              <w:jc w:val="center"/>
              <w:rPr>
                <w:color w:val="000000" w:themeColor="text1"/>
              </w:rPr>
            </w:pPr>
          </w:p>
        </w:tc>
        <w:tc>
          <w:tcPr>
            <w:tcW w:w="2813" w:type="dxa"/>
            <w:shd w:val="clear" w:color="auto" w:fill="auto"/>
            <w:vAlign w:val="center"/>
          </w:tcPr>
          <w:p w14:paraId="7B79DA9D"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dom nr 4, drewniany</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0CC4C215"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1912 r.</w:t>
            </w:r>
          </w:p>
        </w:tc>
        <w:tc>
          <w:tcPr>
            <w:cnfStyle w:val="000100000000" w:firstRow="0" w:lastRow="0" w:firstColumn="0" w:lastColumn="1" w:oddVBand="0" w:evenVBand="0" w:oddHBand="0" w:evenHBand="0" w:firstRowFirstColumn="0" w:firstRowLastColumn="0" w:lastRowFirstColumn="0" w:lastRowLastColumn="0"/>
            <w:tcW w:w="1982" w:type="dxa"/>
            <w:vAlign w:val="center"/>
          </w:tcPr>
          <w:p w14:paraId="73565BA5"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412554DB" w14:textId="77777777" w:rsidTr="008544A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59" w:type="dxa"/>
            <w:shd w:val="clear" w:color="auto" w:fill="auto"/>
            <w:vAlign w:val="center"/>
          </w:tcPr>
          <w:p w14:paraId="4376E39C"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4.</w:t>
            </w:r>
          </w:p>
        </w:tc>
        <w:tc>
          <w:tcPr>
            <w:cnfStyle w:val="000010000000" w:firstRow="0" w:lastRow="0" w:firstColumn="0" w:lastColumn="0" w:oddVBand="1" w:evenVBand="0" w:oddHBand="0" w:evenHBand="0" w:firstRowFirstColumn="0" w:firstRowLastColumn="0" w:lastRowFirstColumn="0" w:lastRowLastColumn="0"/>
            <w:tcW w:w="1735" w:type="dxa"/>
            <w:vMerge/>
            <w:shd w:val="clear" w:color="auto" w:fill="auto"/>
            <w:vAlign w:val="center"/>
          </w:tcPr>
          <w:p w14:paraId="4306AA3E"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2813" w:type="dxa"/>
            <w:shd w:val="clear" w:color="auto" w:fill="auto"/>
            <w:vAlign w:val="center"/>
          </w:tcPr>
          <w:p w14:paraId="71BDECCE" w14:textId="77777777" w:rsidR="00CC3D5C" w:rsidRPr="00B60161" w:rsidRDefault="00CC3D5C" w:rsidP="008544AF">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dom nr 4, drewniany</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1E328456"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ok. 1870 r.</w:t>
            </w:r>
          </w:p>
        </w:tc>
        <w:tc>
          <w:tcPr>
            <w:cnfStyle w:val="000100000000" w:firstRow="0" w:lastRow="0" w:firstColumn="0" w:lastColumn="1" w:oddVBand="0" w:evenVBand="0" w:oddHBand="0" w:evenHBand="0" w:firstRowFirstColumn="0" w:firstRowLastColumn="0" w:lastRowFirstColumn="0" w:lastRowLastColumn="0"/>
            <w:tcW w:w="1982" w:type="dxa"/>
            <w:shd w:val="clear" w:color="auto" w:fill="auto"/>
            <w:vAlign w:val="center"/>
          </w:tcPr>
          <w:p w14:paraId="130BA77E"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6534B8F8" w14:textId="77777777" w:rsidTr="008544AF">
        <w:trPr>
          <w:trHeight w:val="303"/>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035255B"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5.</w:t>
            </w:r>
          </w:p>
        </w:tc>
        <w:tc>
          <w:tcPr>
            <w:cnfStyle w:val="000010000000" w:firstRow="0" w:lastRow="0" w:firstColumn="0" w:lastColumn="0" w:oddVBand="1" w:evenVBand="0" w:oddHBand="0" w:evenHBand="0" w:firstRowFirstColumn="0" w:firstRowLastColumn="0" w:lastRowFirstColumn="0" w:lastRowLastColumn="0"/>
            <w:tcW w:w="1735" w:type="dxa"/>
            <w:vMerge/>
            <w:shd w:val="clear" w:color="auto" w:fill="auto"/>
            <w:vAlign w:val="center"/>
          </w:tcPr>
          <w:p w14:paraId="21E6FF0F"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2813" w:type="dxa"/>
            <w:shd w:val="clear" w:color="auto" w:fill="auto"/>
            <w:vAlign w:val="center"/>
          </w:tcPr>
          <w:p w14:paraId="35D3A49D"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cmentarz ewangelicki</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135EDD6D"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pocz. XX w.</w:t>
            </w:r>
          </w:p>
        </w:tc>
        <w:tc>
          <w:tcPr>
            <w:cnfStyle w:val="000100000000" w:firstRow="0" w:lastRow="0" w:firstColumn="0" w:lastColumn="1" w:oddVBand="0" w:evenVBand="0" w:oddHBand="0" w:evenHBand="0" w:firstRowFirstColumn="0" w:firstRowLastColumn="0" w:lastRowFirstColumn="0" w:lastRowLastColumn="0"/>
            <w:tcW w:w="1982" w:type="dxa"/>
            <w:shd w:val="clear" w:color="auto" w:fill="auto"/>
            <w:vAlign w:val="center"/>
          </w:tcPr>
          <w:p w14:paraId="39614F87"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16B90714" w14:textId="77777777" w:rsidTr="008544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356" w:type="dxa"/>
            <w:gridSpan w:val="5"/>
            <w:shd w:val="clear" w:color="auto" w:fill="auto"/>
            <w:vAlign w:val="center"/>
          </w:tcPr>
          <w:p w14:paraId="32A8F483" w14:textId="77777777" w:rsidR="00CC3D5C" w:rsidRPr="00B60161" w:rsidRDefault="00CC3D5C" w:rsidP="008544AF">
            <w:pPr>
              <w:widowControl w:val="0"/>
              <w:autoSpaceDE w:val="0"/>
              <w:autoSpaceDN w:val="0"/>
              <w:spacing w:line="251" w:lineRule="exact"/>
              <w:ind w:firstLine="0"/>
              <w:jc w:val="center"/>
              <w:rPr>
                <w:color w:val="000000" w:themeColor="text1"/>
              </w:rPr>
            </w:pPr>
            <w:r w:rsidRPr="00B60161">
              <w:rPr>
                <w:color w:val="000000" w:themeColor="text1"/>
              </w:rPr>
              <w:t>SADY</w:t>
            </w:r>
          </w:p>
        </w:tc>
      </w:tr>
      <w:tr w:rsidR="00B60161" w:rsidRPr="00B60161" w14:paraId="65387B9F" w14:textId="77777777" w:rsidTr="008544AF">
        <w:trPr>
          <w:trHeight w:val="609"/>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3515AAA"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6.</w:t>
            </w:r>
          </w:p>
        </w:tc>
        <w:tc>
          <w:tcPr>
            <w:cnfStyle w:val="000010000000" w:firstRow="0" w:lastRow="0" w:firstColumn="0" w:lastColumn="0" w:oddVBand="1" w:evenVBand="0" w:oddHBand="0" w:evenHBand="0" w:firstRowFirstColumn="0" w:firstRowLastColumn="0" w:lastRowFirstColumn="0" w:lastRowLastColumn="0"/>
            <w:tcW w:w="1735" w:type="dxa"/>
            <w:shd w:val="clear" w:color="auto" w:fill="auto"/>
            <w:vAlign w:val="center"/>
          </w:tcPr>
          <w:p w14:paraId="731001C6" w14:textId="77777777" w:rsidR="00CC3D5C" w:rsidRPr="00B60161" w:rsidRDefault="00CC3D5C" w:rsidP="008544AF">
            <w:pPr>
              <w:widowControl w:val="0"/>
              <w:autoSpaceDE w:val="0"/>
              <w:autoSpaceDN w:val="0"/>
              <w:ind w:firstLine="0"/>
              <w:jc w:val="center"/>
              <w:rPr>
                <w:color w:val="000000" w:themeColor="text1"/>
              </w:rPr>
            </w:pPr>
          </w:p>
        </w:tc>
        <w:tc>
          <w:tcPr>
            <w:tcW w:w="2813" w:type="dxa"/>
            <w:shd w:val="clear" w:color="auto" w:fill="auto"/>
            <w:vAlign w:val="center"/>
          </w:tcPr>
          <w:p w14:paraId="4820F6D9" w14:textId="77777777" w:rsidR="00CC3D5C" w:rsidRPr="00B60161" w:rsidRDefault="00CC3D5C" w:rsidP="008544AF">
            <w:pPr>
              <w:widowControl w:val="0"/>
              <w:autoSpaceDE w:val="0"/>
              <w:autoSpaceDN w:val="0"/>
              <w:spacing w:line="249"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cmentarz ewangelicko -</w:t>
            </w:r>
          </w:p>
          <w:p w14:paraId="33AACEA8" w14:textId="77777777" w:rsidR="00CC3D5C" w:rsidRPr="00B60161" w:rsidRDefault="00CC3D5C" w:rsidP="008544AF">
            <w:pPr>
              <w:widowControl w:val="0"/>
              <w:autoSpaceDE w:val="0"/>
              <w:autoSpaceDN w:val="0"/>
              <w:spacing w:before="37"/>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augsburski</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3AC6C51E"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k. XIX w.</w:t>
            </w:r>
          </w:p>
        </w:tc>
        <w:tc>
          <w:tcPr>
            <w:cnfStyle w:val="000100000000" w:firstRow="0" w:lastRow="0" w:firstColumn="0" w:lastColumn="1" w:oddVBand="0" w:evenVBand="0" w:oddHBand="0" w:evenHBand="0" w:firstRowFirstColumn="0" w:firstRowLastColumn="0" w:lastRowFirstColumn="0" w:lastRowLastColumn="0"/>
            <w:tcW w:w="1982" w:type="dxa"/>
            <w:shd w:val="clear" w:color="auto" w:fill="auto"/>
            <w:vAlign w:val="center"/>
          </w:tcPr>
          <w:p w14:paraId="7684F1AD"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5DC1A9C9" w14:textId="77777777" w:rsidTr="008544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356" w:type="dxa"/>
            <w:gridSpan w:val="5"/>
            <w:shd w:val="clear" w:color="auto" w:fill="auto"/>
            <w:vAlign w:val="center"/>
          </w:tcPr>
          <w:p w14:paraId="42EB73AE" w14:textId="77777777" w:rsidR="00CC3D5C" w:rsidRPr="00B60161" w:rsidRDefault="00CC3D5C" w:rsidP="008544AF">
            <w:pPr>
              <w:widowControl w:val="0"/>
              <w:autoSpaceDE w:val="0"/>
              <w:autoSpaceDN w:val="0"/>
              <w:spacing w:line="251" w:lineRule="exact"/>
              <w:ind w:firstLine="0"/>
              <w:jc w:val="center"/>
              <w:rPr>
                <w:color w:val="000000" w:themeColor="text1"/>
              </w:rPr>
            </w:pPr>
            <w:r w:rsidRPr="00B60161">
              <w:rPr>
                <w:color w:val="000000" w:themeColor="text1"/>
              </w:rPr>
              <w:t>SŁUBICE</w:t>
            </w:r>
          </w:p>
        </w:tc>
      </w:tr>
      <w:tr w:rsidR="00B60161" w:rsidRPr="00B60161" w14:paraId="41806B02" w14:textId="77777777" w:rsidTr="008544AF">
        <w:trPr>
          <w:trHeight w:val="1523"/>
        </w:trPr>
        <w:tc>
          <w:tcPr>
            <w:cnfStyle w:val="001000000000" w:firstRow="0" w:lastRow="0" w:firstColumn="1" w:lastColumn="0" w:oddVBand="0" w:evenVBand="0" w:oddHBand="0" w:evenHBand="0" w:firstRowFirstColumn="0" w:firstRowLastColumn="0" w:lastRowFirstColumn="0" w:lastRowLastColumn="0"/>
            <w:tcW w:w="959" w:type="dxa"/>
            <w:vAlign w:val="center"/>
          </w:tcPr>
          <w:p w14:paraId="699B5A1C"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7.</w:t>
            </w:r>
          </w:p>
        </w:tc>
        <w:tc>
          <w:tcPr>
            <w:cnfStyle w:val="000010000000" w:firstRow="0" w:lastRow="0" w:firstColumn="0" w:lastColumn="0" w:oddVBand="1" w:evenVBand="0" w:oddHBand="0" w:evenHBand="0" w:firstRowFirstColumn="0" w:firstRowLastColumn="0" w:lastRowFirstColumn="0" w:lastRowLastColumn="0"/>
            <w:tcW w:w="1735" w:type="dxa"/>
            <w:vMerge w:val="restart"/>
            <w:shd w:val="clear" w:color="auto" w:fill="auto"/>
            <w:vAlign w:val="center"/>
          </w:tcPr>
          <w:p w14:paraId="07DCD910" w14:textId="77777777" w:rsidR="00CC3D5C" w:rsidRPr="00B60161" w:rsidRDefault="00CC3D5C" w:rsidP="008544AF">
            <w:pPr>
              <w:widowControl w:val="0"/>
              <w:autoSpaceDE w:val="0"/>
              <w:autoSpaceDN w:val="0"/>
              <w:ind w:firstLine="0"/>
              <w:jc w:val="center"/>
              <w:rPr>
                <w:color w:val="000000" w:themeColor="text1"/>
              </w:rPr>
            </w:pPr>
          </w:p>
        </w:tc>
        <w:tc>
          <w:tcPr>
            <w:tcW w:w="2813" w:type="dxa"/>
            <w:shd w:val="clear" w:color="auto" w:fill="auto"/>
            <w:vAlign w:val="center"/>
          </w:tcPr>
          <w:p w14:paraId="3E7FFC13" w14:textId="77777777" w:rsidR="00CC3D5C" w:rsidRPr="00B60161" w:rsidRDefault="00CC3D5C" w:rsidP="008544AF">
            <w:pPr>
              <w:widowControl w:val="0"/>
              <w:autoSpaceDE w:val="0"/>
              <w:autoSpaceDN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kościół parafialny p.w. Zwiastowania NMP z 1791 r. wraz z najbliższym otoczeniem,</w:t>
            </w:r>
          </w:p>
          <w:p w14:paraId="4EF646C2" w14:textId="77777777" w:rsidR="00CC3D5C" w:rsidRPr="00B60161" w:rsidRDefault="00CC3D5C" w:rsidP="008544AF">
            <w:pPr>
              <w:widowControl w:val="0"/>
              <w:autoSpaceDE w:val="0"/>
              <w:autoSpaceDN w:val="0"/>
              <w:spacing w:line="251"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murowany</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590562DB"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1791 r.</w:t>
            </w:r>
          </w:p>
        </w:tc>
        <w:tc>
          <w:tcPr>
            <w:cnfStyle w:val="000100000000" w:firstRow="0" w:lastRow="0" w:firstColumn="0" w:lastColumn="1" w:oddVBand="0" w:evenVBand="0" w:oddHBand="0" w:evenHBand="0" w:firstRowFirstColumn="0" w:firstRowLastColumn="0" w:lastRowFirstColumn="0" w:lastRowLastColumn="0"/>
            <w:tcW w:w="1982" w:type="dxa"/>
            <w:shd w:val="clear" w:color="auto" w:fill="auto"/>
            <w:vAlign w:val="center"/>
          </w:tcPr>
          <w:p w14:paraId="3EAE585B" w14:textId="77777777" w:rsidR="00CC3D5C" w:rsidRPr="00B60161" w:rsidRDefault="00CC3D5C" w:rsidP="008544AF">
            <w:pPr>
              <w:widowControl w:val="0"/>
              <w:autoSpaceDE w:val="0"/>
              <w:autoSpaceDN w:val="0"/>
              <w:spacing w:line="276" w:lineRule="auto"/>
              <w:ind w:firstLine="0"/>
              <w:jc w:val="center"/>
              <w:rPr>
                <w:color w:val="000000" w:themeColor="text1"/>
              </w:rPr>
            </w:pPr>
            <w:r w:rsidRPr="00B60161">
              <w:rPr>
                <w:color w:val="000000" w:themeColor="text1"/>
              </w:rPr>
              <w:t>Nr rej. 77/345/62 W dec. z dnia 02.02.1962 r.</w:t>
            </w:r>
          </w:p>
        </w:tc>
      </w:tr>
      <w:tr w:rsidR="00B60161" w:rsidRPr="00B60161" w14:paraId="6EB6F869" w14:textId="77777777" w:rsidTr="008544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59" w:type="dxa"/>
            <w:shd w:val="clear" w:color="auto" w:fill="auto"/>
            <w:vAlign w:val="center"/>
          </w:tcPr>
          <w:p w14:paraId="7695FE4B"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8.</w:t>
            </w:r>
          </w:p>
        </w:tc>
        <w:tc>
          <w:tcPr>
            <w:cnfStyle w:val="000010000000" w:firstRow="0" w:lastRow="0" w:firstColumn="0" w:lastColumn="0" w:oddVBand="1" w:evenVBand="0" w:oddHBand="0" w:evenHBand="0" w:firstRowFirstColumn="0" w:firstRowLastColumn="0" w:lastRowFirstColumn="0" w:lastRowLastColumn="0"/>
            <w:tcW w:w="1735" w:type="dxa"/>
            <w:vMerge/>
            <w:shd w:val="clear" w:color="auto" w:fill="auto"/>
            <w:vAlign w:val="center"/>
          </w:tcPr>
          <w:p w14:paraId="734989E4"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2813" w:type="dxa"/>
            <w:shd w:val="clear" w:color="auto" w:fill="auto"/>
            <w:vAlign w:val="center"/>
          </w:tcPr>
          <w:p w14:paraId="673BD966" w14:textId="77777777" w:rsidR="00CC3D5C" w:rsidRPr="00B60161" w:rsidRDefault="00CC3D5C" w:rsidP="008544AF">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plebania, murowana</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7E101BB5"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ok. 1880 r.</w:t>
            </w:r>
          </w:p>
        </w:tc>
        <w:tc>
          <w:tcPr>
            <w:cnfStyle w:val="000100000000" w:firstRow="0" w:lastRow="0" w:firstColumn="0" w:lastColumn="1" w:oddVBand="0" w:evenVBand="0" w:oddHBand="0" w:evenHBand="0" w:firstRowFirstColumn="0" w:firstRowLastColumn="0" w:lastRowFirstColumn="0" w:lastRowLastColumn="0"/>
            <w:tcW w:w="1982" w:type="dxa"/>
            <w:shd w:val="clear" w:color="auto" w:fill="auto"/>
            <w:vAlign w:val="center"/>
          </w:tcPr>
          <w:p w14:paraId="4B03E00C"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26DEF5C0" w14:textId="77777777" w:rsidTr="008544AF">
        <w:trPr>
          <w:trHeight w:val="303"/>
        </w:trPr>
        <w:tc>
          <w:tcPr>
            <w:cnfStyle w:val="001000000000" w:firstRow="0" w:lastRow="0" w:firstColumn="1" w:lastColumn="0" w:oddVBand="0" w:evenVBand="0" w:oddHBand="0" w:evenHBand="0" w:firstRowFirstColumn="0" w:firstRowLastColumn="0" w:lastRowFirstColumn="0" w:lastRowLastColumn="0"/>
            <w:tcW w:w="959" w:type="dxa"/>
            <w:vAlign w:val="center"/>
          </w:tcPr>
          <w:p w14:paraId="7C64BBFE"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9.</w:t>
            </w:r>
          </w:p>
        </w:tc>
        <w:tc>
          <w:tcPr>
            <w:cnfStyle w:val="000010000000" w:firstRow="0" w:lastRow="0" w:firstColumn="0" w:lastColumn="0" w:oddVBand="1" w:evenVBand="0" w:oddHBand="0" w:evenHBand="0" w:firstRowFirstColumn="0" w:firstRowLastColumn="0" w:lastRowFirstColumn="0" w:lastRowLastColumn="0"/>
            <w:tcW w:w="1735" w:type="dxa"/>
            <w:vMerge/>
            <w:shd w:val="clear" w:color="auto" w:fill="auto"/>
            <w:vAlign w:val="center"/>
          </w:tcPr>
          <w:p w14:paraId="3F8CF62F"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2813" w:type="dxa"/>
            <w:shd w:val="clear" w:color="auto" w:fill="auto"/>
            <w:vAlign w:val="center"/>
          </w:tcPr>
          <w:p w14:paraId="1DCD4D1B"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cmentarz parafialny</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6813CB17"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poł. XIX w.</w:t>
            </w:r>
          </w:p>
        </w:tc>
        <w:tc>
          <w:tcPr>
            <w:cnfStyle w:val="000100000000" w:firstRow="0" w:lastRow="0" w:firstColumn="0" w:lastColumn="1" w:oddVBand="0" w:evenVBand="0" w:oddHBand="0" w:evenHBand="0" w:firstRowFirstColumn="0" w:firstRowLastColumn="0" w:lastRowFirstColumn="0" w:lastRowLastColumn="0"/>
            <w:tcW w:w="1982" w:type="dxa"/>
            <w:shd w:val="clear" w:color="auto" w:fill="auto"/>
            <w:vAlign w:val="center"/>
          </w:tcPr>
          <w:p w14:paraId="5A6319BB"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70FCC8F4" w14:textId="77777777" w:rsidTr="008544AF">
        <w:trPr>
          <w:cnfStyle w:val="010000000000" w:firstRow="0" w:lastRow="1" w:firstColumn="0" w:lastColumn="0" w:oddVBand="0" w:evenVBand="0" w:oddHBand="0" w:evenHBand="0" w:firstRowFirstColumn="0" w:firstRowLastColumn="0" w:lastRowFirstColumn="0" w:lastRowLastColumn="0"/>
          <w:trHeight w:val="2212"/>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2867FEB"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10.</w:t>
            </w:r>
          </w:p>
        </w:tc>
        <w:tc>
          <w:tcPr>
            <w:cnfStyle w:val="000010000000" w:firstRow="0" w:lastRow="0" w:firstColumn="0" w:lastColumn="0" w:oddVBand="1" w:evenVBand="0" w:oddHBand="0" w:evenHBand="0" w:firstRowFirstColumn="0" w:firstRowLastColumn="0" w:lastRowFirstColumn="0" w:lastRowLastColumn="0"/>
            <w:tcW w:w="1735" w:type="dxa"/>
            <w:vMerge/>
            <w:shd w:val="clear" w:color="auto" w:fill="auto"/>
            <w:vAlign w:val="center"/>
          </w:tcPr>
          <w:p w14:paraId="0CE64AEB"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2813" w:type="dxa"/>
            <w:shd w:val="clear" w:color="auto" w:fill="auto"/>
            <w:vAlign w:val="center"/>
          </w:tcPr>
          <w:p w14:paraId="79D4C61A" w14:textId="77777777" w:rsidR="00CC3D5C" w:rsidRPr="00B60161" w:rsidRDefault="00CC3D5C" w:rsidP="008544AF">
            <w:pPr>
              <w:widowControl w:val="0"/>
              <w:autoSpaceDE w:val="0"/>
              <w:autoSpaceDN w:val="0"/>
              <w:spacing w:line="276" w:lineRule="auto"/>
              <w:ind w:firstLine="0"/>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B60161">
              <w:rPr>
                <w:color w:val="000000" w:themeColor="text1"/>
              </w:rPr>
              <w:t>pałac klasycystyczny (murowany) wraz z:</w:t>
            </w:r>
          </w:p>
          <w:p w14:paraId="72C0BE24" w14:textId="2866A011" w:rsidR="00CC3D5C" w:rsidRPr="00B60161" w:rsidRDefault="00CC3D5C" w:rsidP="008544AF">
            <w:pPr>
              <w:widowControl w:val="0"/>
              <w:numPr>
                <w:ilvl w:val="0"/>
                <w:numId w:val="6"/>
              </w:numPr>
              <w:tabs>
                <w:tab w:val="left" w:pos="277"/>
              </w:tabs>
              <w:suppressAutoHyphens/>
              <w:autoSpaceDE w:val="0"/>
              <w:autoSpaceDN w:val="0"/>
              <w:spacing w:line="267" w:lineRule="exact"/>
              <w:ind w:left="0" w:firstLine="0"/>
              <w:jc w:val="center"/>
              <w:textAlignment w:val="baseline"/>
              <w:cnfStyle w:val="010000000000" w:firstRow="0" w:lastRow="1" w:firstColumn="0" w:lastColumn="0" w:oddVBand="0" w:evenVBand="0" w:oddHBand="0" w:evenHBand="0" w:firstRowFirstColumn="0" w:firstRowLastColumn="0" w:lastRowFirstColumn="0" w:lastRowLastColumn="0"/>
              <w:rPr>
                <w:color w:val="000000" w:themeColor="text1"/>
              </w:rPr>
            </w:pPr>
            <w:r w:rsidRPr="00B60161">
              <w:rPr>
                <w:color w:val="000000" w:themeColor="text1"/>
              </w:rPr>
              <w:t>oficynami(murowane)</w:t>
            </w:r>
          </w:p>
          <w:p w14:paraId="674B5E17" w14:textId="77777777" w:rsidR="00CC3D5C" w:rsidRPr="00B60161" w:rsidRDefault="00CC3D5C" w:rsidP="008544AF">
            <w:pPr>
              <w:widowControl w:val="0"/>
              <w:numPr>
                <w:ilvl w:val="0"/>
                <w:numId w:val="6"/>
              </w:numPr>
              <w:tabs>
                <w:tab w:val="left" w:pos="277"/>
              </w:tabs>
              <w:suppressAutoHyphens/>
              <w:autoSpaceDE w:val="0"/>
              <w:autoSpaceDN w:val="0"/>
              <w:spacing w:line="267" w:lineRule="exact"/>
              <w:ind w:left="0" w:firstLine="0"/>
              <w:jc w:val="center"/>
              <w:textAlignment w:val="baseline"/>
              <w:cnfStyle w:val="010000000000" w:firstRow="0" w:lastRow="1" w:firstColumn="0" w:lastColumn="0" w:oddVBand="0" w:evenVBand="0" w:oddHBand="0" w:evenHBand="0" w:firstRowFirstColumn="0" w:firstRowLastColumn="0" w:lastRowFirstColumn="0" w:lastRowLastColumn="0"/>
              <w:rPr>
                <w:color w:val="000000" w:themeColor="text1"/>
              </w:rPr>
            </w:pPr>
            <w:r w:rsidRPr="00B60161">
              <w:rPr>
                <w:color w:val="000000" w:themeColor="text1"/>
              </w:rPr>
              <w:t>parkiem krajobrazowym,</w:t>
            </w:r>
          </w:p>
          <w:p w14:paraId="516591AA" w14:textId="77777777" w:rsidR="00CC3D5C" w:rsidRPr="00B60161" w:rsidRDefault="00CC3D5C" w:rsidP="008544AF">
            <w:pPr>
              <w:widowControl w:val="0"/>
              <w:numPr>
                <w:ilvl w:val="0"/>
                <w:numId w:val="7"/>
              </w:numPr>
              <w:tabs>
                <w:tab w:val="left" w:pos="277"/>
              </w:tabs>
              <w:suppressAutoHyphens/>
              <w:autoSpaceDE w:val="0"/>
              <w:autoSpaceDN w:val="0"/>
              <w:spacing w:before="36" w:line="273" w:lineRule="auto"/>
              <w:ind w:left="0" w:firstLine="0"/>
              <w:jc w:val="center"/>
              <w:textAlignment w:val="baseline"/>
              <w:cnfStyle w:val="010000000000" w:firstRow="0" w:lastRow="1" w:firstColumn="0" w:lastColumn="0" w:oddVBand="0" w:evenVBand="0" w:oddHBand="0" w:evenHBand="0" w:firstRowFirstColumn="0" w:firstRowLastColumn="0" w:lastRowFirstColumn="0" w:lastRowLastColumn="0"/>
              <w:rPr>
                <w:color w:val="000000" w:themeColor="text1"/>
              </w:rPr>
            </w:pPr>
            <w:r w:rsidRPr="00B60161">
              <w:rPr>
                <w:color w:val="000000" w:themeColor="text1"/>
              </w:rPr>
              <w:t>świątynką w parku (tzw. świątynia milczenia)</w:t>
            </w:r>
          </w:p>
          <w:p w14:paraId="40920385" w14:textId="77777777" w:rsidR="00CC3D5C" w:rsidRPr="00B60161" w:rsidRDefault="00CC3D5C" w:rsidP="008544AF">
            <w:pPr>
              <w:widowControl w:val="0"/>
              <w:numPr>
                <w:ilvl w:val="0"/>
                <w:numId w:val="6"/>
              </w:numPr>
              <w:tabs>
                <w:tab w:val="left" w:pos="277"/>
              </w:tabs>
              <w:suppressAutoHyphens/>
              <w:autoSpaceDE w:val="0"/>
              <w:autoSpaceDN w:val="0"/>
              <w:spacing w:before="33"/>
              <w:ind w:left="0" w:firstLine="0"/>
              <w:jc w:val="center"/>
              <w:textAlignment w:val="baseline"/>
              <w:cnfStyle w:val="010000000000" w:firstRow="0" w:lastRow="1" w:firstColumn="0" w:lastColumn="0" w:oddVBand="0" w:evenVBand="0" w:oddHBand="0" w:evenHBand="0" w:firstRowFirstColumn="0" w:firstRowLastColumn="0" w:lastRowFirstColumn="0" w:lastRowLastColumn="0"/>
              <w:rPr>
                <w:color w:val="000000" w:themeColor="text1"/>
              </w:rPr>
            </w:pPr>
            <w:r w:rsidRPr="00B60161">
              <w:rPr>
                <w:color w:val="000000" w:themeColor="text1"/>
              </w:rPr>
              <w:t>i najbliższym otoczeniem</w:t>
            </w:r>
          </w:p>
        </w:tc>
        <w:tc>
          <w:tcPr>
            <w:cnfStyle w:val="000010000000" w:firstRow="0" w:lastRow="0" w:firstColumn="0" w:lastColumn="0" w:oddVBand="1" w:evenVBand="0" w:oddHBand="0" w:evenHBand="0" w:firstRowFirstColumn="0" w:firstRowLastColumn="0" w:lastRowFirstColumn="0" w:lastRowLastColumn="0"/>
            <w:tcW w:w="1867" w:type="dxa"/>
            <w:shd w:val="clear" w:color="auto" w:fill="auto"/>
            <w:vAlign w:val="center"/>
          </w:tcPr>
          <w:p w14:paraId="3C9DDA36"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przed 1789r.</w:t>
            </w:r>
          </w:p>
          <w:p w14:paraId="25891001" w14:textId="78CAA4F9" w:rsidR="00CC3D5C" w:rsidRPr="00B60161" w:rsidRDefault="00CC3D5C" w:rsidP="008544AF">
            <w:pPr>
              <w:widowControl w:val="0"/>
              <w:autoSpaceDE w:val="0"/>
              <w:autoSpaceDN w:val="0"/>
              <w:spacing w:before="1" w:line="276" w:lineRule="auto"/>
              <w:ind w:firstLine="0"/>
              <w:jc w:val="center"/>
              <w:rPr>
                <w:color w:val="000000" w:themeColor="text1"/>
              </w:rPr>
            </w:pPr>
            <w:r w:rsidRPr="00B60161">
              <w:rPr>
                <w:color w:val="000000" w:themeColor="text1"/>
              </w:rPr>
              <w:t>k. XVIIIw. pocz.</w:t>
            </w:r>
            <w:r w:rsidR="00191453">
              <w:rPr>
                <w:color w:val="000000" w:themeColor="text1"/>
              </w:rPr>
              <w:t xml:space="preserve"> </w:t>
            </w:r>
            <w:r w:rsidRPr="00B60161">
              <w:rPr>
                <w:color w:val="000000" w:themeColor="text1"/>
              </w:rPr>
              <w:t>XIX</w:t>
            </w:r>
            <w:r w:rsidR="00191453">
              <w:rPr>
                <w:color w:val="000000" w:themeColor="text1"/>
              </w:rPr>
              <w:t xml:space="preserve"> </w:t>
            </w:r>
            <w:r w:rsidRPr="00B60161">
              <w:rPr>
                <w:color w:val="000000" w:themeColor="text1"/>
              </w:rPr>
              <w:t>w.</w:t>
            </w:r>
            <w:r w:rsidR="004D2413">
              <w:rPr>
                <w:color w:val="000000" w:themeColor="text1"/>
              </w:rPr>
              <w:t xml:space="preserve"> </w:t>
            </w:r>
            <w:r w:rsidRPr="00B60161">
              <w:rPr>
                <w:color w:val="000000" w:themeColor="text1"/>
              </w:rPr>
              <w:t>po 1820 r.</w:t>
            </w:r>
          </w:p>
        </w:tc>
        <w:tc>
          <w:tcPr>
            <w:cnfStyle w:val="000100000000" w:firstRow="0" w:lastRow="0" w:firstColumn="0" w:lastColumn="1" w:oddVBand="0" w:evenVBand="0" w:oddHBand="0" w:evenHBand="0" w:firstRowFirstColumn="0" w:firstRowLastColumn="0" w:lastRowFirstColumn="0" w:lastRowLastColumn="0"/>
            <w:tcW w:w="1982" w:type="dxa"/>
            <w:shd w:val="clear" w:color="auto" w:fill="auto"/>
            <w:vAlign w:val="center"/>
          </w:tcPr>
          <w:p w14:paraId="1637AD37" w14:textId="77777777" w:rsidR="00CC3D5C" w:rsidRPr="00B60161" w:rsidRDefault="00CC3D5C" w:rsidP="008544AF">
            <w:pPr>
              <w:widowControl w:val="0"/>
              <w:autoSpaceDE w:val="0"/>
              <w:autoSpaceDN w:val="0"/>
              <w:spacing w:line="276" w:lineRule="auto"/>
              <w:ind w:firstLine="0"/>
              <w:jc w:val="center"/>
              <w:rPr>
                <w:color w:val="000000" w:themeColor="text1"/>
              </w:rPr>
            </w:pPr>
            <w:r w:rsidRPr="00B60161">
              <w:rPr>
                <w:color w:val="000000" w:themeColor="text1"/>
              </w:rPr>
              <w:t>Nr rej. 28/27/54 W dec. z dnia 11.01.1954 r.</w:t>
            </w:r>
          </w:p>
        </w:tc>
      </w:tr>
    </w:tbl>
    <w:p w14:paraId="2CB63EC4" w14:textId="77777777" w:rsidR="00CC3D5C" w:rsidRPr="00B60161" w:rsidRDefault="00CC3D5C" w:rsidP="008544AF">
      <w:pPr>
        <w:widowControl w:val="0"/>
        <w:suppressAutoHyphens/>
        <w:spacing w:line="100" w:lineRule="atLeast"/>
        <w:ind w:firstLine="0"/>
        <w:jc w:val="center"/>
        <w:textAlignment w:val="baseline"/>
        <w:rPr>
          <w:rFonts w:eastAsia="Times New Roman" w:cs="Times New Roman"/>
          <w:color w:val="000000" w:themeColor="text1"/>
          <w:kern w:val="1"/>
          <w:szCs w:val="24"/>
          <w:shd w:val="clear" w:color="auto" w:fill="FFFFFF"/>
          <w:lang w:eastAsia="fa-IR" w:bidi="fa-IR"/>
          <w14:ligatures w14:val="none"/>
        </w:rPr>
      </w:pPr>
    </w:p>
    <w:tbl>
      <w:tblPr>
        <w:tblStyle w:val="Tabelasiatki6kolorowaakcent11"/>
        <w:tblW w:w="9356" w:type="dxa"/>
        <w:tblLayout w:type="fixed"/>
        <w:tblLook w:val="01C0" w:firstRow="0" w:lastRow="1" w:firstColumn="1" w:lastColumn="1" w:noHBand="0" w:noVBand="0"/>
      </w:tblPr>
      <w:tblGrid>
        <w:gridCol w:w="704"/>
        <w:gridCol w:w="1956"/>
        <w:gridCol w:w="34"/>
        <w:gridCol w:w="2835"/>
        <w:gridCol w:w="142"/>
        <w:gridCol w:w="1842"/>
        <w:gridCol w:w="1843"/>
      </w:tblGrid>
      <w:tr w:rsidR="00B60161" w:rsidRPr="00B60161" w14:paraId="4C39E75B" w14:textId="77777777" w:rsidTr="008544A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66929E12"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11.</w:t>
            </w:r>
          </w:p>
        </w:tc>
        <w:tc>
          <w:tcPr>
            <w:cnfStyle w:val="000010000000" w:firstRow="0" w:lastRow="0" w:firstColumn="0" w:lastColumn="0" w:oddVBand="1" w:evenVBand="0" w:oddHBand="0" w:evenHBand="0" w:firstRowFirstColumn="0" w:firstRowLastColumn="0" w:lastRowFirstColumn="0" w:lastRowLastColumn="0"/>
            <w:tcW w:w="1990" w:type="dxa"/>
            <w:gridSpan w:val="2"/>
            <w:vMerge w:val="restart"/>
            <w:shd w:val="clear" w:color="auto" w:fill="auto"/>
            <w:vAlign w:val="center"/>
          </w:tcPr>
          <w:p w14:paraId="21C71393"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2835" w:type="dxa"/>
            <w:shd w:val="clear" w:color="auto" w:fill="auto"/>
            <w:vAlign w:val="center"/>
          </w:tcPr>
          <w:p w14:paraId="6D46AB9E" w14:textId="77777777" w:rsidR="00CC3D5C" w:rsidRPr="00B60161" w:rsidRDefault="00CC3D5C" w:rsidP="008544AF">
            <w:pPr>
              <w:widowControl w:val="0"/>
              <w:autoSpaceDE w:val="0"/>
              <w:autoSpaceDN w:val="0"/>
              <w:spacing w:line="249" w:lineRule="exact"/>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dom nr 2, murowany</w:t>
            </w:r>
          </w:p>
        </w:tc>
        <w:tc>
          <w:tcPr>
            <w:cnfStyle w:val="000010000000" w:firstRow="0" w:lastRow="0" w:firstColumn="0" w:lastColumn="0" w:oddVBand="1" w:evenVBand="0" w:oddHBand="0" w:evenHBand="0" w:firstRowFirstColumn="0" w:firstRowLastColumn="0" w:lastRowFirstColumn="0" w:lastRowLastColumn="0"/>
            <w:tcW w:w="1984" w:type="dxa"/>
            <w:gridSpan w:val="2"/>
            <w:shd w:val="clear" w:color="auto" w:fill="auto"/>
            <w:vAlign w:val="center"/>
          </w:tcPr>
          <w:p w14:paraId="4B32B599"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poł. XIX w.</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736D8951"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368E5328" w14:textId="77777777" w:rsidTr="008544AF">
        <w:trPr>
          <w:trHeight w:val="29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646D5C82"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12.</w:t>
            </w:r>
          </w:p>
        </w:tc>
        <w:tc>
          <w:tcPr>
            <w:cnfStyle w:val="000010000000" w:firstRow="0" w:lastRow="0" w:firstColumn="0" w:lastColumn="0" w:oddVBand="1" w:evenVBand="0" w:oddHBand="0" w:evenHBand="0" w:firstRowFirstColumn="0" w:firstRowLastColumn="0" w:lastRowFirstColumn="0" w:lastRowLastColumn="0"/>
            <w:tcW w:w="1990" w:type="dxa"/>
            <w:gridSpan w:val="2"/>
            <w:vMerge/>
            <w:shd w:val="clear" w:color="auto" w:fill="auto"/>
            <w:vAlign w:val="center"/>
          </w:tcPr>
          <w:p w14:paraId="5282C7E2"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2835" w:type="dxa"/>
            <w:shd w:val="clear" w:color="auto" w:fill="auto"/>
            <w:vAlign w:val="center"/>
          </w:tcPr>
          <w:p w14:paraId="7E3B0F13"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dom nr 8, murowany</w:t>
            </w:r>
          </w:p>
        </w:tc>
        <w:tc>
          <w:tcPr>
            <w:cnfStyle w:val="000010000000" w:firstRow="0" w:lastRow="0" w:firstColumn="0" w:lastColumn="0" w:oddVBand="1" w:evenVBand="0" w:oddHBand="0" w:evenHBand="0" w:firstRowFirstColumn="0" w:firstRowLastColumn="0" w:lastRowFirstColumn="0" w:lastRowLastColumn="0"/>
            <w:tcW w:w="1984" w:type="dxa"/>
            <w:gridSpan w:val="2"/>
            <w:shd w:val="clear" w:color="auto" w:fill="auto"/>
            <w:vAlign w:val="center"/>
          </w:tcPr>
          <w:p w14:paraId="3ABE5446"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1839 r.</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32B3CB63"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09E04172" w14:textId="77777777" w:rsidTr="008544A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0D18F63C"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13.</w:t>
            </w:r>
          </w:p>
        </w:tc>
        <w:tc>
          <w:tcPr>
            <w:cnfStyle w:val="000010000000" w:firstRow="0" w:lastRow="0" w:firstColumn="0" w:lastColumn="0" w:oddVBand="1" w:evenVBand="0" w:oddHBand="0" w:evenHBand="0" w:firstRowFirstColumn="0" w:firstRowLastColumn="0" w:lastRowFirstColumn="0" w:lastRowLastColumn="0"/>
            <w:tcW w:w="1990" w:type="dxa"/>
            <w:gridSpan w:val="2"/>
            <w:vMerge/>
            <w:shd w:val="clear" w:color="auto" w:fill="auto"/>
            <w:vAlign w:val="center"/>
          </w:tcPr>
          <w:p w14:paraId="11AB00F7"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2835" w:type="dxa"/>
            <w:shd w:val="clear" w:color="auto" w:fill="auto"/>
            <w:vAlign w:val="center"/>
          </w:tcPr>
          <w:p w14:paraId="6850BACD" w14:textId="77777777" w:rsidR="00CC3D5C" w:rsidRPr="00B60161" w:rsidRDefault="00CC3D5C" w:rsidP="008544AF">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dom nr 10, murowany</w:t>
            </w:r>
          </w:p>
        </w:tc>
        <w:tc>
          <w:tcPr>
            <w:cnfStyle w:val="000010000000" w:firstRow="0" w:lastRow="0" w:firstColumn="0" w:lastColumn="0" w:oddVBand="1" w:evenVBand="0" w:oddHBand="0" w:evenHBand="0" w:firstRowFirstColumn="0" w:firstRowLastColumn="0" w:lastRowFirstColumn="0" w:lastRowLastColumn="0"/>
            <w:tcW w:w="1984" w:type="dxa"/>
            <w:gridSpan w:val="2"/>
            <w:shd w:val="clear" w:color="auto" w:fill="auto"/>
            <w:vAlign w:val="center"/>
          </w:tcPr>
          <w:p w14:paraId="7C1B37B7"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poł. XIX w.</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3B35613D"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33197279" w14:textId="77777777" w:rsidTr="008544AF">
        <w:trPr>
          <w:trHeight w:val="290"/>
        </w:trPr>
        <w:tc>
          <w:tcPr>
            <w:cnfStyle w:val="001000000000" w:firstRow="0" w:lastRow="0" w:firstColumn="1" w:lastColumn="0" w:oddVBand="0" w:evenVBand="0" w:oddHBand="0" w:evenHBand="0" w:firstRowFirstColumn="0" w:firstRowLastColumn="0" w:lastRowFirstColumn="0" w:lastRowLastColumn="0"/>
            <w:tcW w:w="9356" w:type="dxa"/>
            <w:gridSpan w:val="7"/>
            <w:vAlign w:val="center"/>
          </w:tcPr>
          <w:p w14:paraId="7B3B758C" w14:textId="77777777" w:rsidR="00CC3D5C" w:rsidRPr="00B60161" w:rsidRDefault="00CC3D5C" w:rsidP="008544AF">
            <w:pPr>
              <w:widowControl w:val="0"/>
              <w:autoSpaceDE w:val="0"/>
              <w:autoSpaceDN w:val="0"/>
              <w:spacing w:line="251" w:lineRule="exact"/>
              <w:ind w:firstLine="0"/>
              <w:jc w:val="center"/>
              <w:rPr>
                <w:color w:val="000000" w:themeColor="text1"/>
              </w:rPr>
            </w:pPr>
            <w:r w:rsidRPr="00B60161">
              <w:rPr>
                <w:color w:val="000000" w:themeColor="text1"/>
              </w:rPr>
              <w:t>STUDZIENIEC</w:t>
            </w:r>
          </w:p>
        </w:tc>
      </w:tr>
      <w:tr w:rsidR="00B60161" w:rsidRPr="00B60161" w14:paraId="4B7BB37C" w14:textId="77777777" w:rsidTr="008544A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auto"/>
            <w:vAlign w:val="center"/>
          </w:tcPr>
          <w:p w14:paraId="7249541C"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14.</w:t>
            </w:r>
          </w:p>
        </w:tc>
        <w:tc>
          <w:tcPr>
            <w:cnfStyle w:val="000010000000" w:firstRow="0" w:lastRow="0" w:firstColumn="0" w:lastColumn="0" w:oddVBand="1" w:evenVBand="0" w:oddHBand="0" w:evenHBand="0" w:firstRowFirstColumn="0" w:firstRowLastColumn="0" w:lastRowFirstColumn="0" w:lastRowLastColumn="0"/>
            <w:tcW w:w="1956" w:type="dxa"/>
            <w:vMerge w:val="restart"/>
            <w:shd w:val="clear" w:color="auto" w:fill="auto"/>
            <w:vAlign w:val="center"/>
          </w:tcPr>
          <w:p w14:paraId="07E77801" w14:textId="2099AAA8" w:rsidR="00CC3D5C" w:rsidRPr="00B60161" w:rsidRDefault="00CC3D5C" w:rsidP="008544AF">
            <w:pPr>
              <w:widowControl w:val="0"/>
              <w:autoSpaceDE w:val="0"/>
              <w:autoSpaceDN w:val="0"/>
              <w:spacing w:line="276" w:lineRule="auto"/>
              <w:ind w:firstLine="0"/>
              <w:jc w:val="center"/>
              <w:rPr>
                <w:color w:val="000000" w:themeColor="text1"/>
              </w:rPr>
            </w:pPr>
            <w:r w:rsidRPr="00B60161">
              <w:rPr>
                <w:color w:val="000000" w:themeColor="text1"/>
              </w:rPr>
              <w:t>zespół urbanistyczno – architektoniczny założenia pałacowo – parkowego</w:t>
            </w:r>
          </w:p>
        </w:tc>
        <w:tc>
          <w:tcPr>
            <w:tcW w:w="3011" w:type="dxa"/>
            <w:gridSpan w:val="3"/>
            <w:shd w:val="clear" w:color="auto" w:fill="auto"/>
            <w:vAlign w:val="center"/>
          </w:tcPr>
          <w:p w14:paraId="55F36879" w14:textId="77777777" w:rsidR="00CC3D5C" w:rsidRPr="00B60161" w:rsidRDefault="00CC3D5C" w:rsidP="008544AF">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pałac wraz z kolumnadą,</w:t>
            </w:r>
          </w:p>
          <w:p w14:paraId="75FBDDEF" w14:textId="77777777" w:rsidR="00CC3D5C" w:rsidRPr="00B60161" w:rsidRDefault="00CC3D5C" w:rsidP="008544AF">
            <w:pPr>
              <w:widowControl w:val="0"/>
              <w:autoSpaceDE w:val="0"/>
              <w:autoSpaceDN w:val="0"/>
              <w:spacing w:before="37"/>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murowany</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5A7E11A2"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4 ćw. XVIII w.</w:t>
            </w:r>
          </w:p>
        </w:tc>
        <w:tc>
          <w:tcPr>
            <w:cnfStyle w:val="000100000000" w:firstRow="0" w:lastRow="0" w:firstColumn="0" w:lastColumn="1" w:oddVBand="0" w:evenVBand="0" w:oddHBand="0" w:evenHBand="0" w:firstRowFirstColumn="0" w:firstRowLastColumn="0" w:lastRowFirstColumn="0" w:lastRowLastColumn="0"/>
            <w:tcW w:w="1843" w:type="dxa"/>
            <w:vMerge w:val="restart"/>
            <w:shd w:val="clear" w:color="auto" w:fill="auto"/>
          </w:tcPr>
          <w:p w14:paraId="31775EC7" w14:textId="77777777" w:rsidR="00CC3D5C" w:rsidRPr="00B60161" w:rsidRDefault="00CC3D5C" w:rsidP="008544AF">
            <w:pPr>
              <w:widowControl w:val="0"/>
              <w:autoSpaceDE w:val="0"/>
              <w:autoSpaceDN w:val="0"/>
              <w:spacing w:line="276" w:lineRule="auto"/>
              <w:ind w:firstLine="0"/>
              <w:jc w:val="center"/>
              <w:rPr>
                <w:color w:val="000000" w:themeColor="text1"/>
              </w:rPr>
            </w:pPr>
            <w:r w:rsidRPr="00B60161">
              <w:rPr>
                <w:color w:val="000000" w:themeColor="text1"/>
              </w:rPr>
              <w:t>Nr rej. 79/346/62 W dec. z dnia 02.02.1962 r.</w:t>
            </w:r>
          </w:p>
        </w:tc>
      </w:tr>
      <w:tr w:rsidR="00B60161" w:rsidRPr="00B60161" w14:paraId="57E5B108" w14:textId="77777777" w:rsidTr="008544AF">
        <w:trPr>
          <w:trHeight w:val="580"/>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auto"/>
            <w:vAlign w:val="center"/>
          </w:tcPr>
          <w:p w14:paraId="63A188EA"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cnfStyle w:val="000010000000" w:firstRow="0" w:lastRow="0" w:firstColumn="0" w:lastColumn="0" w:oddVBand="1" w:evenVBand="0" w:oddHBand="0" w:evenHBand="0" w:firstRowFirstColumn="0" w:firstRowLastColumn="0" w:lastRowFirstColumn="0" w:lastRowLastColumn="0"/>
            <w:tcW w:w="1956" w:type="dxa"/>
            <w:vMerge/>
            <w:shd w:val="clear" w:color="auto" w:fill="auto"/>
            <w:vAlign w:val="center"/>
          </w:tcPr>
          <w:p w14:paraId="470E764A"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3011" w:type="dxa"/>
            <w:gridSpan w:val="3"/>
            <w:shd w:val="clear" w:color="auto" w:fill="auto"/>
            <w:vAlign w:val="center"/>
          </w:tcPr>
          <w:p w14:paraId="10DCC356"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brama wjazdowa,</w:t>
            </w:r>
          </w:p>
          <w:p w14:paraId="003E748A" w14:textId="77777777" w:rsidR="00CC3D5C" w:rsidRPr="00B60161" w:rsidRDefault="00CC3D5C" w:rsidP="008544AF">
            <w:pPr>
              <w:widowControl w:val="0"/>
              <w:autoSpaceDE w:val="0"/>
              <w:autoSpaceDN w:val="0"/>
              <w:spacing w:before="37"/>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murowana</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770991BE"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4 ćw. XVIII w.</w:t>
            </w:r>
          </w:p>
        </w:tc>
        <w:tc>
          <w:tcPr>
            <w:cnfStyle w:val="000100000000" w:firstRow="0" w:lastRow="0" w:firstColumn="0" w:lastColumn="1" w:oddVBand="0" w:evenVBand="0" w:oddHBand="0" w:evenHBand="0" w:firstRowFirstColumn="0" w:firstRowLastColumn="0" w:lastRowFirstColumn="0" w:lastRowLastColumn="0"/>
            <w:tcW w:w="1843" w:type="dxa"/>
            <w:vMerge/>
            <w:shd w:val="clear" w:color="auto" w:fill="auto"/>
          </w:tcPr>
          <w:p w14:paraId="45292E65"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r>
      <w:tr w:rsidR="00B60161" w:rsidRPr="00B60161" w14:paraId="20A6481A" w14:textId="77777777" w:rsidTr="008544AF">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auto"/>
            <w:vAlign w:val="center"/>
          </w:tcPr>
          <w:p w14:paraId="21C55FAB"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cnfStyle w:val="000010000000" w:firstRow="0" w:lastRow="0" w:firstColumn="0" w:lastColumn="0" w:oddVBand="1" w:evenVBand="0" w:oddHBand="0" w:evenHBand="0" w:firstRowFirstColumn="0" w:firstRowLastColumn="0" w:lastRowFirstColumn="0" w:lastRowLastColumn="0"/>
            <w:tcW w:w="1956" w:type="dxa"/>
            <w:vMerge/>
            <w:shd w:val="clear" w:color="auto" w:fill="auto"/>
            <w:vAlign w:val="center"/>
          </w:tcPr>
          <w:p w14:paraId="2BF3DBD8"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3011" w:type="dxa"/>
            <w:gridSpan w:val="3"/>
            <w:shd w:val="clear" w:color="auto" w:fill="auto"/>
            <w:vAlign w:val="center"/>
          </w:tcPr>
          <w:p w14:paraId="4545B433" w14:textId="77777777" w:rsidR="00CC3D5C" w:rsidRPr="00B60161" w:rsidRDefault="00CC3D5C" w:rsidP="008544AF">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park przypałacowy</w:t>
            </w:r>
          </w:p>
          <w:p w14:paraId="1E1EF45A" w14:textId="77777777" w:rsidR="00CC3D5C" w:rsidRPr="00B60161" w:rsidRDefault="00CC3D5C" w:rsidP="008544AF">
            <w:pPr>
              <w:widowControl w:val="0"/>
              <w:autoSpaceDE w:val="0"/>
              <w:autoSpaceDN w:val="0"/>
              <w:spacing w:before="4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(krajobrazowy)</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2490E2C9"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k. XVIII w.</w:t>
            </w:r>
          </w:p>
        </w:tc>
        <w:tc>
          <w:tcPr>
            <w:cnfStyle w:val="000100000000" w:firstRow="0" w:lastRow="0" w:firstColumn="0" w:lastColumn="1" w:oddVBand="0" w:evenVBand="0" w:oddHBand="0" w:evenHBand="0" w:firstRowFirstColumn="0" w:firstRowLastColumn="0" w:lastRowFirstColumn="0" w:lastRowLastColumn="0"/>
            <w:tcW w:w="1843" w:type="dxa"/>
            <w:vMerge/>
            <w:shd w:val="clear" w:color="auto" w:fill="auto"/>
          </w:tcPr>
          <w:p w14:paraId="6558F470"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r>
      <w:tr w:rsidR="00B60161" w:rsidRPr="00B60161" w14:paraId="07F34794" w14:textId="77777777" w:rsidTr="008544AF">
        <w:trPr>
          <w:trHeight w:val="290"/>
        </w:trPr>
        <w:tc>
          <w:tcPr>
            <w:cnfStyle w:val="001000000000" w:firstRow="0" w:lastRow="0" w:firstColumn="1" w:lastColumn="0" w:oddVBand="0" w:evenVBand="0" w:oddHBand="0" w:evenHBand="0" w:firstRowFirstColumn="0" w:firstRowLastColumn="0" w:lastRowFirstColumn="0" w:lastRowLastColumn="0"/>
            <w:tcW w:w="9356" w:type="dxa"/>
            <w:gridSpan w:val="7"/>
            <w:shd w:val="clear" w:color="auto" w:fill="auto"/>
            <w:vAlign w:val="center"/>
          </w:tcPr>
          <w:p w14:paraId="2628D800" w14:textId="77777777" w:rsidR="00CC3D5C" w:rsidRPr="00B60161" w:rsidRDefault="00CC3D5C" w:rsidP="008544AF">
            <w:pPr>
              <w:widowControl w:val="0"/>
              <w:autoSpaceDE w:val="0"/>
              <w:autoSpaceDN w:val="0"/>
              <w:spacing w:line="251" w:lineRule="exact"/>
              <w:ind w:firstLine="0"/>
              <w:jc w:val="center"/>
              <w:rPr>
                <w:color w:val="000000" w:themeColor="text1"/>
              </w:rPr>
            </w:pPr>
            <w:r w:rsidRPr="00B60161">
              <w:rPr>
                <w:color w:val="000000" w:themeColor="text1"/>
              </w:rPr>
              <w:t>ŚWINIARY</w:t>
            </w:r>
          </w:p>
        </w:tc>
      </w:tr>
      <w:tr w:rsidR="00B60161" w:rsidRPr="00B60161" w14:paraId="0DF34AFA" w14:textId="77777777" w:rsidTr="008544A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1B0DA87F"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15.</w:t>
            </w:r>
          </w:p>
        </w:tc>
        <w:tc>
          <w:tcPr>
            <w:cnfStyle w:val="000010000000" w:firstRow="0" w:lastRow="0" w:firstColumn="0" w:lastColumn="0" w:oddVBand="1" w:evenVBand="0" w:oddHBand="0" w:evenHBand="0" w:firstRowFirstColumn="0" w:firstRowLastColumn="0" w:lastRowFirstColumn="0" w:lastRowLastColumn="0"/>
            <w:tcW w:w="1956" w:type="dxa"/>
            <w:vMerge w:val="restart"/>
            <w:shd w:val="clear" w:color="auto" w:fill="auto"/>
            <w:vAlign w:val="center"/>
          </w:tcPr>
          <w:p w14:paraId="7605DEA9" w14:textId="77777777" w:rsidR="00CC3D5C" w:rsidRPr="00B60161" w:rsidRDefault="00CC3D5C" w:rsidP="008544AF">
            <w:pPr>
              <w:widowControl w:val="0"/>
              <w:autoSpaceDE w:val="0"/>
              <w:autoSpaceDN w:val="0"/>
              <w:ind w:firstLine="0"/>
              <w:jc w:val="center"/>
              <w:rPr>
                <w:color w:val="000000" w:themeColor="text1"/>
              </w:rPr>
            </w:pPr>
          </w:p>
        </w:tc>
        <w:tc>
          <w:tcPr>
            <w:tcW w:w="3011" w:type="dxa"/>
            <w:gridSpan w:val="3"/>
            <w:shd w:val="clear" w:color="auto" w:fill="auto"/>
            <w:vAlign w:val="center"/>
          </w:tcPr>
          <w:p w14:paraId="5A3BE105" w14:textId="77777777" w:rsidR="00CC3D5C" w:rsidRPr="00B60161" w:rsidRDefault="00CC3D5C" w:rsidP="008544AF">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cmentarz mariawicki</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46345EBF"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ok. 1915 r.</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6223AEBC"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4912A80D" w14:textId="77777777" w:rsidTr="008544AF">
        <w:trPr>
          <w:trHeight w:val="58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499002C8"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16.</w:t>
            </w:r>
          </w:p>
        </w:tc>
        <w:tc>
          <w:tcPr>
            <w:cnfStyle w:val="000010000000" w:firstRow="0" w:lastRow="0" w:firstColumn="0" w:lastColumn="0" w:oddVBand="1" w:evenVBand="0" w:oddHBand="0" w:evenHBand="0" w:firstRowFirstColumn="0" w:firstRowLastColumn="0" w:lastRowFirstColumn="0" w:lastRowLastColumn="0"/>
            <w:tcW w:w="1956" w:type="dxa"/>
            <w:vMerge/>
            <w:shd w:val="clear" w:color="auto" w:fill="auto"/>
            <w:vAlign w:val="center"/>
          </w:tcPr>
          <w:p w14:paraId="34C781B5"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3011" w:type="dxa"/>
            <w:gridSpan w:val="3"/>
            <w:shd w:val="clear" w:color="auto" w:fill="auto"/>
            <w:vAlign w:val="center"/>
          </w:tcPr>
          <w:p w14:paraId="64C7C86E"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cmentarz ewangelicko -</w:t>
            </w:r>
          </w:p>
          <w:p w14:paraId="5F610F55" w14:textId="77777777" w:rsidR="00CC3D5C" w:rsidRPr="00B60161" w:rsidRDefault="00CC3D5C" w:rsidP="008544AF">
            <w:pPr>
              <w:widowControl w:val="0"/>
              <w:autoSpaceDE w:val="0"/>
              <w:autoSpaceDN w:val="0"/>
              <w:spacing w:before="37"/>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augsburski</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299614E2"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ok. 1920 r.</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7DABF63E"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205E5FA4" w14:textId="77777777" w:rsidTr="008544A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356" w:type="dxa"/>
            <w:gridSpan w:val="7"/>
            <w:shd w:val="clear" w:color="auto" w:fill="auto"/>
            <w:vAlign w:val="center"/>
          </w:tcPr>
          <w:p w14:paraId="6BC5DA8E" w14:textId="77777777" w:rsidR="00CC3D5C" w:rsidRPr="00B60161" w:rsidRDefault="00CC3D5C" w:rsidP="008544AF">
            <w:pPr>
              <w:widowControl w:val="0"/>
              <w:autoSpaceDE w:val="0"/>
              <w:autoSpaceDN w:val="0"/>
              <w:spacing w:line="251" w:lineRule="exact"/>
              <w:ind w:firstLine="0"/>
              <w:jc w:val="center"/>
              <w:rPr>
                <w:color w:val="000000" w:themeColor="text1"/>
              </w:rPr>
            </w:pPr>
            <w:r w:rsidRPr="00B60161">
              <w:rPr>
                <w:color w:val="000000" w:themeColor="text1"/>
              </w:rPr>
              <w:t>WIĄCZEMIN POLSKI</w:t>
            </w:r>
          </w:p>
        </w:tc>
      </w:tr>
      <w:tr w:rsidR="00B60161" w:rsidRPr="00B60161" w14:paraId="09BEE6A5" w14:textId="77777777" w:rsidTr="008544AF">
        <w:trPr>
          <w:trHeight w:val="29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5F87D956"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17.</w:t>
            </w:r>
          </w:p>
        </w:tc>
        <w:tc>
          <w:tcPr>
            <w:cnfStyle w:val="000010000000" w:firstRow="0" w:lastRow="0" w:firstColumn="0" w:lastColumn="0" w:oddVBand="1" w:evenVBand="0" w:oddHBand="0" w:evenHBand="0" w:firstRowFirstColumn="0" w:firstRowLastColumn="0" w:lastRowFirstColumn="0" w:lastRowLastColumn="0"/>
            <w:tcW w:w="1956" w:type="dxa"/>
            <w:shd w:val="clear" w:color="auto" w:fill="auto"/>
            <w:vAlign w:val="center"/>
          </w:tcPr>
          <w:p w14:paraId="79A9B25F" w14:textId="77777777" w:rsidR="00CC3D5C" w:rsidRPr="00B60161" w:rsidRDefault="00CC3D5C" w:rsidP="008544AF">
            <w:pPr>
              <w:widowControl w:val="0"/>
              <w:autoSpaceDE w:val="0"/>
              <w:autoSpaceDN w:val="0"/>
              <w:ind w:firstLine="0"/>
              <w:jc w:val="center"/>
              <w:rPr>
                <w:color w:val="000000" w:themeColor="text1"/>
              </w:rPr>
            </w:pPr>
          </w:p>
        </w:tc>
        <w:tc>
          <w:tcPr>
            <w:tcW w:w="3011" w:type="dxa"/>
            <w:gridSpan w:val="3"/>
            <w:shd w:val="clear" w:color="auto" w:fill="auto"/>
            <w:vAlign w:val="center"/>
          </w:tcPr>
          <w:p w14:paraId="7E2CE98F"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cmentarz ewangelicki</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1C090751"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pocz. XX w.</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216A655A"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36D90671" w14:textId="77777777" w:rsidTr="008544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56" w:type="dxa"/>
            <w:gridSpan w:val="7"/>
            <w:shd w:val="clear" w:color="auto" w:fill="auto"/>
            <w:vAlign w:val="center"/>
          </w:tcPr>
          <w:p w14:paraId="7BA2FD36" w14:textId="77777777" w:rsidR="00CC3D5C" w:rsidRPr="00B60161" w:rsidRDefault="00CC3D5C" w:rsidP="008544AF">
            <w:pPr>
              <w:widowControl w:val="0"/>
              <w:autoSpaceDE w:val="0"/>
              <w:autoSpaceDN w:val="0"/>
              <w:spacing w:line="251" w:lineRule="exact"/>
              <w:ind w:firstLine="0"/>
              <w:jc w:val="center"/>
              <w:rPr>
                <w:color w:val="000000" w:themeColor="text1"/>
              </w:rPr>
            </w:pPr>
            <w:r w:rsidRPr="00B60161">
              <w:rPr>
                <w:color w:val="000000" w:themeColor="text1"/>
              </w:rPr>
              <w:t>ZYCK POLSKI</w:t>
            </w:r>
          </w:p>
        </w:tc>
      </w:tr>
      <w:tr w:rsidR="00B60161" w:rsidRPr="00B60161" w14:paraId="4FBF362C" w14:textId="77777777" w:rsidTr="008544AF">
        <w:trPr>
          <w:trHeight w:val="1164"/>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3ED8E069"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18.</w:t>
            </w:r>
          </w:p>
        </w:tc>
        <w:tc>
          <w:tcPr>
            <w:cnfStyle w:val="000010000000" w:firstRow="0" w:lastRow="0" w:firstColumn="0" w:lastColumn="0" w:oddVBand="1" w:evenVBand="0" w:oddHBand="0" w:evenHBand="0" w:firstRowFirstColumn="0" w:firstRowLastColumn="0" w:lastRowFirstColumn="0" w:lastRowLastColumn="0"/>
            <w:tcW w:w="1956" w:type="dxa"/>
            <w:vMerge w:val="restart"/>
            <w:shd w:val="clear" w:color="auto" w:fill="auto"/>
            <w:vAlign w:val="center"/>
          </w:tcPr>
          <w:p w14:paraId="2126014D" w14:textId="77777777" w:rsidR="00CC3D5C" w:rsidRPr="00B60161" w:rsidRDefault="00CC3D5C" w:rsidP="008544AF">
            <w:pPr>
              <w:widowControl w:val="0"/>
              <w:autoSpaceDE w:val="0"/>
              <w:autoSpaceDN w:val="0"/>
              <w:ind w:firstLine="0"/>
              <w:jc w:val="center"/>
              <w:rPr>
                <w:color w:val="000000" w:themeColor="text1"/>
              </w:rPr>
            </w:pPr>
          </w:p>
        </w:tc>
        <w:tc>
          <w:tcPr>
            <w:tcW w:w="3011" w:type="dxa"/>
            <w:gridSpan w:val="3"/>
            <w:shd w:val="clear" w:color="auto" w:fill="auto"/>
            <w:vAlign w:val="center"/>
          </w:tcPr>
          <w:p w14:paraId="4A0CA2B1" w14:textId="77777777" w:rsidR="00CC3D5C" w:rsidRPr="00B60161" w:rsidRDefault="00CC3D5C" w:rsidP="008544AF">
            <w:pPr>
              <w:widowControl w:val="0"/>
              <w:autoSpaceDE w:val="0"/>
              <w:autoSpaceDN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kościół parafialny pw. Św. Michała Archanioła wraz z dzwonnicą,</w:t>
            </w:r>
          </w:p>
          <w:p w14:paraId="61CA3139" w14:textId="77777777" w:rsidR="00CC3D5C" w:rsidRPr="00B60161" w:rsidRDefault="00CC3D5C" w:rsidP="008544AF">
            <w:pPr>
              <w:widowControl w:val="0"/>
              <w:autoSpaceDE w:val="0"/>
              <w:autoSpaceDN w:val="0"/>
              <w:spacing w:line="252"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murowane</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24CF3824"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1897 r.</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3CA98E27" w14:textId="785B0C9E" w:rsidR="00CC3D5C" w:rsidRPr="004D2413" w:rsidRDefault="00CC3D5C" w:rsidP="008544AF">
            <w:pPr>
              <w:widowControl w:val="0"/>
              <w:autoSpaceDE w:val="0"/>
              <w:autoSpaceDN w:val="0"/>
              <w:spacing w:line="276" w:lineRule="auto"/>
              <w:ind w:firstLine="0"/>
              <w:jc w:val="center"/>
              <w:rPr>
                <w:b w:val="0"/>
                <w:bCs w:val="0"/>
                <w:color w:val="000000" w:themeColor="text1"/>
              </w:rPr>
            </w:pPr>
            <w:r w:rsidRPr="00B60161">
              <w:rPr>
                <w:color w:val="000000" w:themeColor="text1"/>
              </w:rPr>
              <w:t>Nr</w:t>
            </w:r>
            <w:r w:rsidR="004D2413">
              <w:rPr>
                <w:color w:val="000000" w:themeColor="text1"/>
              </w:rPr>
              <w:t xml:space="preserve"> </w:t>
            </w:r>
            <w:r w:rsidRPr="00B60161">
              <w:rPr>
                <w:color w:val="000000" w:themeColor="text1"/>
              </w:rPr>
              <w:t>rej.</w:t>
            </w:r>
            <w:r w:rsidR="004D2413">
              <w:rPr>
                <w:color w:val="000000" w:themeColor="text1"/>
              </w:rPr>
              <w:t xml:space="preserve"> </w:t>
            </w:r>
            <w:r w:rsidRPr="00B60161">
              <w:rPr>
                <w:color w:val="000000" w:themeColor="text1"/>
              </w:rPr>
              <w:t>64/272/60W dec. z dnia 25.09.1960 r.</w:t>
            </w:r>
          </w:p>
        </w:tc>
      </w:tr>
      <w:tr w:rsidR="00B60161" w:rsidRPr="00B60161" w14:paraId="770E5BE1" w14:textId="77777777" w:rsidTr="008544A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758E252D"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19.</w:t>
            </w:r>
          </w:p>
        </w:tc>
        <w:tc>
          <w:tcPr>
            <w:cnfStyle w:val="000010000000" w:firstRow="0" w:lastRow="0" w:firstColumn="0" w:lastColumn="0" w:oddVBand="1" w:evenVBand="0" w:oddHBand="0" w:evenHBand="0" w:firstRowFirstColumn="0" w:firstRowLastColumn="0" w:lastRowFirstColumn="0" w:lastRowLastColumn="0"/>
            <w:tcW w:w="1956" w:type="dxa"/>
            <w:vMerge/>
            <w:shd w:val="clear" w:color="auto" w:fill="auto"/>
            <w:vAlign w:val="center"/>
          </w:tcPr>
          <w:p w14:paraId="69351E77"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3011" w:type="dxa"/>
            <w:gridSpan w:val="3"/>
            <w:shd w:val="clear" w:color="auto" w:fill="auto"/>
            <w:vAlign w:val="center"/>
          </w:tcPr>
          <w:p w14:paraId="35DEA375" w14:textId="77777777" w:rsidR="00CC3D5C" w:rsidRPr="00B60161" w:rsidRDefault="00CC3D5C" w:rsidP="008544AF">
            <w:pPr>
              <w:widowControl w:val="0"/>
              <w:autoSpaceDE w:val="0"/>
              <w:autoSpaceDN w:val="0"/>
              <w:spacing w:line="249" w:lineRule="exact"/>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plebania, murowana</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39318C62"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XIX/XX w.</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3CE34D04"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4A5C5151" w14:textId="77777777" w:rsidTr="008544AF">
        <w:trPr>
          <w:trHeight w:val="29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7CE7C73D"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20.</w:t>
            </w:r>
          </w:p>
        </w:tc>
        <w:tc>
          <w:tcPr>
            <w:cnfStyle w:val="000010000000" w:firstRow="0" w:lastRow="0" w:firstColumn="0" w:lastColumn="0" w:oddVBand="1" w:evenVBand="0" w:oddHBand="0" w:evenHBand="0" w:firstRowFirstColumn="0" w:firstRowLastColumn="0" w:lastRowFirstColumn="0" w:lastRowLastColumn="0"/>
            <w:tcW w:w="1956" w:type="dxa"/>
            <w:vMerge/>
            <w:shd w:val="clear" w:color="auto" w:fill="auto"/>
            <w:vAlign w:val="center"/>
          </w:tcPr>
          <w:p w14:paraId="62D35CC7"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3011" w:type="dxa"/>
            <w:gridSpan w:val="3"/>
            <w:shd w:val="clear" w:color="auto" w:fill="auto"/>
            <w:vAlign w:val="center"/>
          </w:tcPr>
          <w:p w14:paraId="619B349A"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cmentarz parafialny</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1A3DF0E2"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II poł. XIX w.</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554EC805"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5C66D1EF" w14:textId="77777777" w:rsidTr="008544A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52A860AC"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21.</w:t>
            </w:r>
          </w:p>
        </w:tc>
        <w:tc>
          <w:tcPr>
            <w:cnfStyle w:val="000010000000" w:firstRow="0" w:lastRow="0" w:firstColumn="0" w:lastColumn="0" w:oddVBand="1" w:evenVBand="0" w:oddHBand="0" w:evenHBand="0" w:firstRowFirstColumn="0" w:firstRowLastColumn="0" w:lastRowFirstColumn="0" w:lastRowLastColumn="0"/>
            <w:tcW w:w="1956" w:type="dxa"/>
            <w:vMerge/>
            <w:shd w:val="clear" w:color="auto" w:fill="auto"/>
            <w:vAlign w:val="center"/>
          </w:tcPr>
          <w:p w14:paraId="209194EE"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3011" w:type="dxa"/>
            <w:gridSpan w:val="3"/>
            <w:shd w:val="clear" w:color="auto" w:fill="auto"/>
            <w:vAlign w:val="center"/>
          </w:tcPr>
          <w:p w14:paraId="0C0B3E43" w14:textId="77777777" w:rsidR="00CC3D5C" w:rsidRPr="00B60161" w:rsidRDefault="00CC3D5C" w:rsidP="008544AF">
            <w:pPr>
              <w:widowControl w:val="0"/>
              <w:autoSpaceDE w:val="0"/>
              <w:autoSpaceDN w:val="0"/>
              <w:spacing w:line="247" w:lineRule="exact"/>
              <w:ind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B60161">
              <w:rPr>
                <w:color w:val="000000" w:themeColor="text1"/>
              </w:rPr>
              <w:t>dom nr 26, drewniany</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266054FA"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ok. 1880 r.</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58A8BCFB"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7790698F" w14:textId="77777777" w:rsidTr="008544AF">
        <w:trPr>
          <w:trHeight w:val="29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6F90951D"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22</w:t>
            </w:r>
          </w:p>
        </w:tc>
        <w:tc>
          <w:tcPr>
            <w:cnfStyle w:val="000010000000" w:firstRow="0" w:lastRow="0" w:firstColumn="0" w:lastColumn="0" w:oddVBand="1" w:evenVBand="0" w:oddHBand="0" w:evenHBand="0" w:firstRowFirstColumn="0" w:firstRowLastColumn="0" w:lastRowFirstColumn="0" w:lastRowLastColumn="0"/>
            <w:tcW w:w="1956" w:type="dxa"/>
            <w:vMerge/>
            <w:shd w:val="clear" w:color="auto" w:fill="auto"/>
            <w:vAlign w:val="center"/>
          </w:tcPr>
          <w:p w14:paraId="18B56AD4" w14:textId="77777777" w:rsidR="00CC3D5C" w:rsidRPr="00B60161" w:rsidRDefault="00CC3D5C" w:rsidP="008544AF">
            <w:pPr>
              <w:widowControl w:val="0"/>
              <w:suppressAutoHyphens/>
              <w:autoSpaceDE w:val="0"/>
              <w:autoSpaceDN w:val="0"/>
              <w:spacing w:line="100" w:lineRule="atLeast"/>
              <w:ind w:firstLine="0"/>
              <w:jc w:val="center"/>
              <w:textAlignment w:val="baseline"/>
              <w:rPr>
                <w:color w:val="000000" w:themeColor="text1"/>
                <w:kern w:val="1"/>
                <w:sz w:val="2"/>
                <w:szCs w:val="2"/>
                <w:lang w:eastAsia="fa-IR" w:bidi="fa-IR"/>
              </w:rPr>
            </w:pPr>
          </w:p>
        </w:tc>
        <w:tc>
          <w:tcPr>
            <w:tcW w:w="3011" w:type="dxa"/>
            <w:gridSpan w:val="3"/>
            <w:shd w:val="clear" w:color="auto" w:fill="auto"/>
            <w:vAlign w:val="center"/>
          </w:tcPr>
          <w:p w14:paraId="02D01312" w14:textId="77777777" w:rsidR="00CC3D5C" w:rsidRPr="00B60161" w:rsidRDefault="00CC3D5C" w:rsidP="008544AF">
            <w:pPr>
              <w:widowControl w:val="0"/>
              <w:autoSpaceDE w:val="0"/>
              <w:autoSpaceDN w:val="0"/>
              <w:spacing w:line="247" w:lineRule="exact"/>
              <w:ind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60161">
              <w:rPr>
                <w:color w:val="000000" w:themeColor="text1"/>
              </w:rPr>
              <w:t>dom nr 28, drewniany</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03785B08" w14:textId="77777777" w:rsidR="00CC3D5C" w:rsidRPr="00B60161" w:rsidRDefault="00CC3D5C" w:rsidP="008544AF">
            <w:pPr>
              <w:widowControl w:val="0"/>
              <w:autoSpaceDE w:val="0"/>
              <w:autoSpaceDN w:val="0"/>
              <w:spacing w:line="247" w:lineRule="exact"/>
              <w:ind w:firstLine="0"/>
              <w:jc w:val="center"/>
              <w:rPr>
                <w:color w:val="000000" w:themeColor="text1"/>
              </w:rPr>
            </w:pPr>
            <w:r w:rsidRPr="00B60161">
              <w:rPr>
                <w:color w:val="000000" w:themeColor="text1"/>
              </w:rPr>
              <w:t>ok. 1863 r.</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tcPr>
          <w:p w14:paraId="3B48EBF2" w14:textId="77777777" w:rsidR="00CC3D5C" w:rsidRPr="00B60161" w:rsidRDefault="00CC3D5C" w:rsidP="008544AF">
            <w:pPr>
              <w:widowControl w:val="0"/>
              <w:autoSpaceDE w:val="0"/>
              <w:autoSpaceDN w:val="0"/>
              <w:ind w:firstLine="0"/>
              <w:jc w:val="center"/>
              <w:rPr>
                <w:color w:val="000000" w:themeColor="text1"/>
              </w:rPr>
            </w:pPr>
          </w:p>
        </w:tc>
      </w:tr>
      <w:tr w:rsidR="00B60161" w:rsidRPr="00B60161" w14:paraId="672C385C" w14:textId="77777777" w:rsidTr="008544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56" w:type="dxa"/>
            <w:gridSpan w:val="7"/>
            <w:shd w:val="clear" w:color="auto" w:fill="auto"/>
            <w:vAlign w:val="center"/>
          </w:tcPr>
          <w:p w14:paraId="7A2E8EE1" w14:textId="77777777" w:rsidR="00CC3D5C" w:rsidRPr="00B60161" w:rsidRDefault="00CC3D5C" w:rsidP="008544AF">
            <w:pPr>
              <w:widowControl w:val="0"/>
              <w:autoSpaceDE w:val="0"/>
              <w:autoSpaceDN w:val="0"/>
              <w:spacing w:line="251" w:lineRule="exact"/>
              <w:ind w:firstLine="0"/>
              <w:jc w:val="center"/>
              <w:rPr>
                <w:color w:val="000000" w:themeColor="text1"/>
              </w:rPr>
            </w:pPr>
            <w:r w:rsidRPr="00B60161">
              <w:rPr>
                <w:color w:val="000000" w:themeColor="text1"/>
              </w:rPr>
              <w:t>ZYCK NOWY</w:t>
            </w:r>
          </w:p>
        </w:tc>
      </w:tr>
      <w:tr w:rsidR="00B60161" w:rsidRPr="00B60161" w14:paraId="1792277B" w14:textId="77777777" w:rsidTr="008544AF">
        <w:trPr>
          <w:cnfStyle w:val="010000000000" w:firstRow="0" w:lastRow="1"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67B0D8C"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23.</w:t>
            </w:r>
          </w:p>
        </w:tc>
        <w:tc>
          <w:tcPr>
            <w:cnfStyle w:val="000010000000" w:firstRow="0" w:lastRow="0" w:firstColumn="0" w:lastColumn="0" w:oddVBand="1" w:evenVBand="0" w:oddHBand="0" w:evenHBand="0" w:firstRowFirstColumn="0" w:firstRowLastColumn="0" w:lastRowFirstColumn="0" w:lastRowLastColumn="0"/>
            <w:tcW w:w="1956" w:type="dxa"/>
            <w:shd w:val="clear" w:color="auto" w:fill="auto"/>
            <w:vAlign w:val="center"/>
          </w:tcPr>
          <w:p w14:paraId="59C36B74" w14:textId="77777777" w:rsidR="00CC3D5C" w:rsidRPr="00B60161" w:rsidRDefault="00CC3D5C" w:rsidP="008544AF">
            <w:pPr>
              <w:widowControl w:val="0"/>
              <w:autoSpaceDE w:val="0"/>
              <w:autoSpaceDN w:val="0"/>
              <w:ind w:firstLine="0"/>
              <w:jc w:val="center"/>
              <w:rPr>
                <w:color w:val="000000" w:themeColor="text1"/>
              </w:rPr>
            </w:pPr>
          </w:p>
        </w:tc>
        <w:tc>
          <w:tcPr>
            <w:tcW w:w="3011" w:type="dxa"/>
            <w:gridSpan w:val="3"/>
            <w:shd w:val="clear" w:color="auto" w:fill="auto"/>
            <w:vAlign w:val="center"/>
          </w:tcPr>
          <w:p w14:paraId="38FE38CD" w14:textId="77777777" w:rsidR="00CC3D5C" w:rsidRPr="00B60161" w:rsidRDefault="00CC3D5C" w:rsidP="008544AF">
            <w:pPr>
              <w:widowControl w:val="0"/>
              <w:autoSpaceDE w:val="0"/>
              <w:autoSpaceDN w:val="0"/>
              <w:spacing w:line="249" w:lineRule="exact"/>
              <w:ind w:firstLine="0"/>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B60161">
              <w:rPr>
                <w:color w:val="000000" w:themeColor="text1"/>
              </w:rPr>
              <w:t>cmentarz ewangelicko -</w:t>
            </w:r>
          </w:p>
          <w:p w14:paraId="0BD5ED63" w14:textId="77777777" w:rsidR="00CC3D5C" w:rsidRPr="00B60161" w:rsidRDefault="00CC3D5C" w:rsidP="008544AF">
            <w:pPr>
              <w:widowControl w:val="0"/>
              <w:autoSpaceDE w:val="0"/>
              <w:autoSpaceDN w:val="0"/>
              <w:spacing w:before="37"/>
              <w:ind w:firstLine="0"/>
              <w:jc w:val="center"/>
              <w:cnfStyle w:val="010000000000" w:firstRow="0" w:lastRow="1" w:firstColumn="0" w:lastColumn="0" w:oddVBand="0" w:evenVBand="0" w:oddHBand="0" w:evenHBand="0" w:firstRowFirstColumn="0" w:firstRowLastColumn="0" w:lastRowFirstColumn="0" w:lastRowLastColumn="0"/>
              <w:rPr>
                <w:color w:val="000000" w:themeColor="text1"/>
              </w:rPr>
            </w:pPr>
            <w:r w:rsidRPr="00B60161">
              <w:rPr>
                <w:color w:val="000000" w:themeColor="text1"/>
              </w:rPr>
              <w:t>augsburski</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auto"/>
            <w:vAlign w:val="center"/>
          </w:tcPr>
          <w:p w14:paraId="2900AB6F" w14:textId="77777777" w:rsidR="00CC3D5C" w:rsidRPr="00B60161" w:rsidRDefault="00CC3D5C" w:rsidP="008544AF">
            <w:pPr>
              <w:widowControl w:val="0"/>
              <w:autoSpaceDE w:val="0"/>
              <w:autoSpaceDN w:val="0"/>
              <w:spacing w:line="249" w:lineRule="exact"/>
              <w:ind w:firstLine="0"/>
              <w:jc w:val="center"/>
              <w:rPr>
                <w:color w:val="000000" w:themeColor="text1"/>
              </w:rPr>
            </w:pPr>
            <w:r w:rsidRPr="00B60161">
              <w:rPr>
                <w:color w:val="000000" w:themeColor="text1"/>
              </w:rPr>
              <w:t>pocz. XX w.</w:t>
            </w:r>
          </w:p>
        </w:tc>
        <w:tc>
          <w:tcPr>
            <w:cnfStyle w:val="000100000000" w:firstRow="0" w:lastRow="0" w:firstColumn="0" w:lastColumn="1" w:oddVBand="0" w:evenVBand="0" w:oddHBand="0" w:evenHBand="0" w:firstRowFirstColumn="0" w:firstRowLastColumn="0" w:lastRowFirstColumn="0" w:lastRowLastColumn="0"/>
            <w:tcW w:w="1843" w:type="dxa"/>
          </w:tcPr>
          <w:p w14:paraId="19BD8B35" w14:textId="77777777" w:rsidR="00CC3D5C" w:rsidRPr="00B60161" w:rsidRDefault="00CC3D5C" w:rsidP="008544AF">
            <w:pPr>
              <w:widowControl w:val="0"/>
              <w:autoSpaceDE w:val="0"/>
              <w:autoSpaceDN w:val="0"/>
              <w:ind w:firstLine="0"/>
              <w:jc w:val="center"/>
              <w:rPr>
                <w:color w:val="000000" w:themeColor="text1"/>
              </w:rPr>
            </w:pPr>
          </w:p>
        </w:tc>
      </w:tr>
    </w:tbl>
    <w:p w14:paraId="1539583C" w14:textId="31A303EB" w:rsidR="00CC3D5C" w:rsidRPr="00CC3D5C" w:rsidRDefault="00CC3D5C" w:rsidP="001A219E">
      <w:pPr>
        <w:widowControl w:val="0"/>
        <w:suppressAutoHyphens/>
        <w:spacing w:line="100" w:lineRule="atLeast"/>
        <w:ind w:firstLine="708"/>
        <w:textAlignment w:val="baseline"/>
        <w:rPr>
          <w:rFonts w:eastAsia="Times New Roman" w:cs="Times New Roman"/>
          <w:kern w:val="1"/>
          <w:szCs w:val="24"/>
          <w:shd w:val="clear" w:color="auto" w:fill="FFFFFF"/>
          <w:lang w:eastAsia="fa-IR" w:bidi="fa-IR"/>
          <w14:ligatures w14:val="none"/>
        </w:rPr>
      </w:pPr>
      <w:r w:rsidRPr="003B33C9">
        <w:rPr>
          <w:rFonts w:eastAsia="Times New Roman" w:cs="Times New Roman"/>
          <w:kern w:val="1"/>
          <w:szCs w:val="24"/>
          <w:lang w:eastAsia="fa-IR" w:bidi="fa-IR"/>
          <w14:ligatures w14:val="none"/>
        </w:rPr>
        <w:t xml:space="preserve">Gmina Słubice prowadzi gminną ewidencję zabytków. Znajdujące się na terenie gminy zabytkowe obiekty sakralne są w stanie technicznym i funkcjonalnym dobrym. Zespół urbanistyczno – architektoniczny założenia pałacowo – parkowego w Studzieńcu stanowiący przykład i świadectwo budownictwa dworskiego z okresu klasycyzmu został przywrócony </w:t>
      </w:r>
      <w:r w:rsidRPr="003B33C9">
        <w:rPr>
          <w:rFonts w:eastAsia="Times New Roman" w:cs="Times New Roman"/>
          <w:kern w:val="1"/>
          <w:szCs w:val="24"/>
          <w:lang w:eastAsia="fa-IR" w:bidi="fa-IR"/>
          <w14:ligatures w14:val="none"/>
        </w:rPr>
        <w:br/>
        <w:t>do dawnej świetności. Przeprowadzono remont kapitalny zabytkowego pałacu. Przeprowadzone zostały prace porządkujące park oraz związane z rewaloryzacją zabytkowego układu wodnego.</w:t>
      </w:r>
    </w:p>
    <w:p w14:paraId="53FAB064" w14:textId="0E1A93C6" w:rsidR="00CC3D5C" w:rsidRPr="00CC3D5C" w:rsidRDefault="00CC3D5C" w:rsidP="003B33C9">
      <w:pPr>
        <w:widowControl w:val="0"/>
        <w:suppressAutoHyphens/>
        <w:spacing w:line="100" w:lineRule="atLeast"/>
        <w:textAlignment w:val="baseline"/>
        <w:rPr>
          <w:rFonts w:eastAsia="Times New Roman" w:cs="Times New Roman"/>
          <w:kern w:val="1"/>
          <w:szCs w:val="24"/>
          <w:lang w:eastAsia="fa-IR" w:bidi="fa-IR"/>
          <w14:ligatures w14:val="none"/>
        </w:rPr>
      </w:pPr>
      <w:r w:rsidRPr="003B33C9">
        <w:rPr>
          <w:rFonts w:eastAsia="Times New Roman" w:cs="Times New Roman"/>
          <w:kern w:val="1"/>
          <w:szCs w:val="24"/>
          <w:lang w:eastAsia="fa-IR" w:bidi="fa-IR"/>
          <w14:ligatures w14:val="none"/>
        </w:rPr>
        <w:tab/>
        <w:t>W pałac</w:t>
      </w:r>
      <w:r w:rsidR="00E35F1B">
        <w:rPr>
          <w:rFonts w:eastAsia="Times New Roman" w:cs="Times New Roman"/>
          <w:kern w:val="1"/>
          <w:szCs w:val="24"/>
          <w:lang w:eastAsia="fa-IR" w:bidi="fa-IR"/>
          <w14:ligatures w14:val="none"/>
        </w:rPr>
        <w:t>u</w:t>
      </w:r>
      <w:r w:rsidRPr="003B33C9">
        <w:rPr>
          <w:rFonts w:eastAsia="Times New Roman" w:cs="Times New Roman"/>
          <w:kern w:val="1"/>
          <w:szCs w:val="24"/>
          <w:lang w:eastAsia="fa-IR" w:bidi="fa-IR"/>
          <w14:ligatures w14:val="none"/>
        </w:rPr>
        <w:t xml:space="preserve"> klasycystycznym w Słubicach zostały częściowo przeprowadzone prace remontowe. W bardzo złym stanie są cmentarze w Jamnie, Piotrkówku, Sadach, Świniarach, Wiączeminie Polskim i Zycku Nowym. Na cmentarzu w Słubicach znajduje się miejsce pamięci narodowej – kwatera żołnierzy polskich i ludności cywilnej poległej we wrześniu 1939 r. na skutek bombardowań lotnictwa niemieckiego</w:t>
      </w:r>
      <w:r w:rsidR="008A7ECA">
        <w:rPr>
          <w:rFonts w:eastAsia="Times New Roman" w:cs="Times New Roman"/>
          <w:kern w:val="1"/>
          <w:szCs w:val="24"/>
          <w:shd w:val="clear" w:color="auto" w:fill="FFFFFF" w:themeFill="accent5" w:themeFillTint="33"/>
          <w:lang w:eastAsia="fa-IR" w:bidi="fa-IR"/>
          <w14:ligatures w14:val="none"/>
        </w:rPr>
        <w:t>.</w:t>
      </w:r>
    </w:p>
    <w:p w14:paraId="534DC7D1" w14:textId="77777777" w:rsidR="00CC3D5C" w:rsidRPr="00CC3D5C" w:rsidRDefault="00CC3D5C" w:rsidP="003B33C9">
      <w:pPr>
        <w:pStyle w:val="Nagwek2"/>
        <w:rPr>
          <w:shd w:val="clear" w:color="auto" w:fill="FFFFFF"/>
        </w:rPr>
      </w:pPr>
      <w:bookmarkStart w:id="65" w:name="_Toc10203320"/>
      <w:bookmarkStart w:id="66" w:name="_Toc39752085"/>
      <w:bookmarkStart w:id="67" w:name="_Toc102992122"/>
      <w:bookmarkStart w:id="68" w:name="_Toc199327244"/>
      <w:r w:rsidRPr="00CC3D5C">
        <w:t>Zabytki archeologiczne</w:t>
      </w:r>
      <w:bookmarkEnd w:id="65"/>
      <w:bookmarkEnd w:id="66"/>
      <w:bookmarkEnd w:id="67"/>
      <w:bookmarkEnd w:id="68"/>
    </w:p>
    <w:p w14:paraId="272B347C" w14:textId="77777777" w:rsidR="004D2413" w:rsidRDefault="004D2413" w:rsidP="003B33C9">
      <w:pPr>
        <w:widowControl w:val="0"/>
        <w:suppressAutoHyphens/>
        <w:spacing w:line="100" w:lineRule="atLeast"/>
        <w:ind w:firstLine="576"/>
        <w:textAlignment w:val="baseline"/>
        <w:rPr>
          <w:rFonts w:eastAsia="Times New Roman" w:cs="Times New Roman"/>
          <w:kern w:val="1"/>
          <w:szCs w:val="24"/>
          <w:lang w:eastAsia="fa-IR" w:bidi="fa-IR"/>
          <w14:ligatures w14:val="none"/>
        </w:rPr>
      </w:pPr>
    </w:p>
    <w:p w14:paraId="69F76E72" w14:textId="17DD7DAE" w:rsidR="00CC3D5C" w:rsidRPr="00CC3D5C" w:rsidRDefault="00CC3D5C" w:rsidP="003B33C9">
      <w:pPr>
        <w:widowControl w:val="0"/>
        <w:suppressAutoHyphens/>
        <w:spacing w:line="100" w:lineRule="atLeast"/>
        <w:ind w:firstLine="576"/>
        <w:textAlignment w:val="baseline"/>
        <w:rPr>
          <w:rFonts w:eastAsia="Times New Roman" w:cs="Times New Roman"/>
          <w:kern w:val="1"/>
          <w:szCs w:val="24"/>
          <w:shd w:val="clear" w:color="auto" w:fill="FFFFFF"/>
          <w:lang w:eastAsia="fa-IR" w:bidi="fa-IR"/>
          <w14:ligatures w14:val="none"/>
        </w:rPr>
      </w:pPr>
      <w:r w:rsidRPr="003B33C9">
        <w:rPr>
          <w:rFonts w:eastAsia="Times New Roman" w:cs="Times New Roman"/>
          <w:kern w:val="1"/>
          <w:szCs w:val="24"/>
          <w:lang w:eastAsia="fa-IR" w:bidi="fa-IR"/>
          <w14:ligatures w14:val="none"/>
        </w:rPr>
        <w:t xml:space="preserve">Na terenie gminy Słubice znajduje się 209 stanowisk archeologicznych, których chronologia sięga okresu epoki kamienia. Znajdują się również miejsca ze śladami okresu </w:t>
      </w:r>
      <w:r w:rsidRPr="003B33C9">
        <w:rPr>
          <w:rFonts w:eastAsia="Times New Roman" w:cs="Times New Roman"/>
          <w:kern w:val="1"/>
          <w:szCs w:val="24"/>
          <w:lang w:eastAsia="fa-IR" w:bidi="fa-IR"/>
          <w14:ligatures w14:val="none"/>
        </w:rPr>
        <w:lastRenderedPageBreak/>
        <w:t xml:space="preserve">neolitu i epoki brązu, żelaza, okresu halsztackiego, lateńskiego, wpływów rzymskich </w:t>
      </w:r>
      <w:r w:rsidRPr="003B33C9">
        <w:rPr>
          <w:rFonts w:eastAsia="Times New Roman" w:cs="Times New Roman"/>
          <w:kern w:val="1"/>
          <w:szCs w:val="24"/>
          <w:lang w:eastAsia="fa-IR" w:bidi="fa-IR"/>
          <w14:ligatures w14:val="none"/>
        </w:rPr>
        <w:br/>
        <w:t>oraz średniowiecza i nowożytności. Ze względu na funkcję najwięcej stanowisk to ślady osadnictwa i osady (w obrębie jednego stanowiska może być wiele śladów z różnych epok), nieliczne to cmentarzyska. Największe skupisko stanowisk znajduje się na obszarze miejscowości Grzybów – 62, następnie na terenie miejscowości Słubice – 44, Piotrkówek – 22 i Zyck Polski – 21. Mniejsze ilości znajdują się w miejscowościach: Juliszew, Jamno, Łaziska, Świniary, Potok Biały, Potok Czarny, Nowosiadło, Alfonsów, Grabowiec, Leonów, Wiaczemin, Wymyśle Polskie. W około połowie stanowisk przynależność kulturowa nie została określona, natomiast te które udało się sprecyzować pochodzą z następujących okresów kultury: łużyckiej, przeworskiej, trzcinieckiej, amfor kulistych i pucharów lejkowatych</w:t>
      </w:r>
      <w:r w:rsidRPr="009F4AD5">
        <w:rPr>
          <w:rFonts w:eastAsia="Times New Roman" w:cs="Times New Roman"/>
          <w:kern w:val="1"/>
          <w:szCs w:val="24"/>
          <w:shd w:val="clear" w:color="auto" w:fill="FFFFFF" w:themeFill="accent5" w:themeFillTint="33"/>
          <w:lang w:eastAsia="fa-IR" w:bidi="fa-IR"/>
          <w14:ligatures w14:val="none"/>
        </w:rPr>
        <w:t>.</w:t>
      </w:r>
    </w:p>
    <w:p w14:paraId="5454FD3B" w14:textId="77777777" w:rsidR="00CC3D5C" w:rsidRPr="00CC3D5C" w:rsidRDefault="00CC3D5C" w:rsidP="003B33C9">
      <w:pPr>
        <w:widowControl w:val="0"/>
        <w:suppressAutoHyphens/>
        <w:spacing w:line="100" w:lineRule="atLeast"/>
        <w:ind w:firstLine="576"/>
        <w:textAlignment w:val="baseline"/>
        <w:rPr>
          <w:rFonts w:eastAsia="Times New Roman" w:cs="Times New Roman"/>
          <w:b/>
          <w:kern w:val="1"/>
          <w:szCs w:val="24"/>
          <w:shd w:val="clear" w:color="auto" w:fill="FFFFFF"/>
          <w:lang w:eastAsia="fa-IR" w:bidi="fa-IR"/>
          <w14:ligatures w14:val="none"/>
        </w:rPr>
      </w:pPr>
    </w:p>
    <w:p w14:paraId="5B8396E6" w14:textId="77777777" w:rsidR="00CC3D5C" w:rsidRDefault="00CC3D5C" w:rsidP="003B33C9">
      <w:pPr>
        <w:pStyle w:val="Nagwek2"/>
      </w:pPr>
      <w:bookmarkStart w:id="69" w:name="_Toc10203321"/>
      <w:bookmarkStart w:id="70" w:name="_Toc39752086"/>
      <w:bookmarkStart w:id="71" w:name="_Toc102992123"/>
      <w:bookmarkStart w:id="72" w:name="_Toc199327245"/>
      <w:r w:rsidRPr="00CC3D5C">
        <w:t>Krajobraz kulturowy</w:t>
      </w:r>
      <w:bookmarkEnd w:id="69"/>
      <w:bookmarkEnd w:id="70"/>
      <w:bookmarkEnd w:id="71"/>
      <w:bookmarkEnd w:id="72"/>
    </w:p>
    <w:p w14:paraId="3FAFA005" w14:textId="77777777" w:rsidR="0047119C" w:rsidRPr="00CC3D5C" w:rsidRDefault="0047119C" w:rsidP="003B33C9">
      <w:pPr>
        <w:widowControl w:val="0"/>
        <w:suppressAutoHyphens/>
        <w:spacing w:line="100" w:lineRule="atLeast"/>
        <w:textAlignment w:val="baseline"/>
        <w:rPr>
          <w:rFonts w:eastAsia="Times New Roman" w:cs="Times New Roman"/>
          <w:b/>
          <w:iCs/>
          <w:kern w:val="1"/>
          <w:shd w:val="clear" w:color="auto" w:fill="FFFFFF"/>
          <w:lang w:eastAsia="fa-IR" w:bidi="fa-IR"/>
          <w14:ligatures w14:val="none"/>
        </w:rPr>
      </w:pPr>
    </w:p>
    <w:p w14:paraId="6240E6EB" w14:textId="77777777" w:rsidR="00CC3D5C" w:rsidRPr="00CC3D5C" w:rsidRDefault="00CC3D5C" w:rsidP="002A3E01">
      <w:pPr>
        <w:widowControl w:val="0"/>
        <w:suppressAutoHyphens/>
        <w:spacing w:line="100" w:lineRule="atLeast"/>
        <w:ind w:firstLine="432"/>
        <w:textAlignment w:val="baseline"/>
        <w:rPr>
          <w:rFonts w:eastAsia="Times New Roman" w:cs="Times New Roman"/>
          <w:kern w:val="1"/>
          <w:szCs w:val="24"/>
          <w:shd w:val="clear" w:color="auto" w:fill="FFFFFF"/>
          <w:lang w:eastAsia="fa-IR" w:bidi="fa-IR"/>
          <w14:ligatures w14:val="none"/>
        </w:rPr>
      </w:pPr>
      <w:r w:rsidRPr="003B33C9">
        <w:rPr>
          <w:rFonts w:eastAsia="Times New Roman" w:cs="Times New Roman"/>
          <w:kern w:val="1"/>
          <w:szCs w:val="24"/>
          <w:lang w:eastAsia="fa-IR" w:bidi="fa-IR"/>
          <w14:ligatures w14:val="none"/>
        </w:rPr>
        <w:t>Obszar gminy Słubice to teren o cennych walorach krajobrazu kulturowego wyrażającego współpracę człowieka i przyrody.</w:t>
      </w:r>
      <w:r w:rsidRPr="00CC3D5C">
        <w:rPr>
          <w:rFonts w:eastAsia="Times New Roman" w:cs="Times New Roman"/>
          <w:kern w:val="1"/>
          <w:szCs w:val="24"/>
          <w:shd w:val="clear" w:color="auto" w:fill="FFFFFF"/>
          <w:lang w:eastAsia="fa-IR" w:bidi="fa-IR"/>
          <w14:ligatures w14:val="none"/>
        </w:rPr>
        <w:t xml:space="preserve"> </w:t>
      </w:r>
    </w:p>
    <w:p w14:paraId="6EE7BEC1" w14:textId="77777777" w:rsidR="00CC3D5C" w:rsidRPr="00CC3D5C" w:rsidRDefault="00CC3D5C" w:rsidP="002A3E01">
      <w:pPr>
        <w:widowControl w:val="0"/>
        <w:suppressAutoHyphens/>
        <w:spacing w:line="100" w:lineRule="atLeast"/>
        <w:ind w:firstLine="432"/>
        <w:textAlignment w:val="baseline"/>
        <w:rPr>
          <w:rFonts w:eastAsia="Times New Roman" w:cs="Times New Roman"/>
          <w:kern w:val="1"/>
          <w:szCs w:val="24"/>
          <w:shd w:val="clear" w:color="auto" w:fill="FFFFFF"/>
          <w:lang w:eastAsia="fa-IR" w:bidi="fa-IR"/>
          <w14:ligatures w14:val="none"/>
        </w:rPr>
      </w:pPr>
      <w:r w:rsidRPr="003B33C9">
        <w:rPr>
          <w:rFonts w:eastAsia="Times New Roman" w:cs="Times New Roman"/>
          <w:kern w:val="1"/>
          <w:szCs w:val="24"/>
          <w:lang w:eastAsia="fa-IR" w:bidi="fa-IR"/>
          <w14:ligatures w14:val="none"/>
        </w:rPr>
        <w:t>Krajobraz kulturowy reprezentuje:</w:t>
      </w:r>
      <w:r w:rsidRPr="00CC3D5C">
        <w:rPr>
          <w:rFonts w:eastAsia="Times New Roman" w:cs="Times New Roman"/>
          <w:kern w:val="1"/>
          <w:szCs w:val="24"/>
          <w:shd w:val="clear" w:color="auto" w:fill="FFFFFF"/>
          <w:lang w:eastAsia="fa-IR" w:bidi="fa-IR"/>
          <w14:ligatures w14:val="none"/>
        </w:rPr>
        <w:t xml:space="preserve"> </w:t>
      </w:r>
    </w:p>
    <w:p w14:paraId="4B8DD5D8" w14:textId="77777777" w:rsidR="00CC3D5C" w:rsidRPr="00CC3D5C" w:rsidRDefault="00CC3D5C" w:rsidP="00454C42">
      <w:pPr>
        <w:widowControl w:val="0"/>
        <w:numPr>
          <w:ilvl w:val="0"/>
          <w:numId w:val="8"/>
        </w:numPr>
        <w:suppressAutoHyphens/>
        <w:spacing w:line="100" w:lineRule="atLeast"/>
        <w:textAlignment w:val="baseline"/>
        <w:rPr>
          <w:rFonts w:eastAsia="Times New Roman" w:cs="Times New Roman"/>
          <w:kern w:val="1"/>
          <w:szCs w:val="24"/>
          <w:shd w:val="clear" w:color="auto" w:fill="FFFFFF"/>
          <w:lang w:eastAsia="fa-IR" w:bidi="fa-IR"/>
          <w14:ligatures w14:val="none"/>
        </w:rPr>
      </w:pPr>
      <w:r w:rsidRPr="003B33C9">
        <w:rPr>
          <w:rFonts w:eastAsia="Times New Roman" w:cs="Times New Roman"/>
          <w:kern w:val="1"/>
          <w:szCs w:val="24"/>
          <w:lang w:eastAsia="fa-IR" w:bidi="fa-IR"/>
          <w14:ligatures w14:val="none"/>
        </w:rPr>
        <w:t>zespół urbanistyczno – architektoniczny założenia pałacowo – parkowego z 4 ćw. XVIII w. (pałac z kolumnadą, brama wjazdowa, park przypałacowy) w Studzieńcu,</w:t>
      </w:r>
    </w:p>
    <w:p w14:paraId="1B519052" w14:textId="77777777" w:rsidR="00CC3D5C" w:rsidRPr="00CC3D5C" w:rsidRDefault="00CC3D5C" w:rsidP="00454C42">
      <w:pPr>
        <w:widowControl w:val="0"/>
        <w:numPr>
          <w:ilvl w:val="0"/>
          <w:numId w:val="8"/>
        </w:numPr>
        <w:suppressAutoHyphens/>
        <w:spacing w:line="100" w:lineRule="atLeast"/>
        <w:textAlignment w:val="baseline"/>
        <w:rPr>
          <w:rFonts w:eastAsia="Times New Roman" w:cs="Times New Roman"/>
          <w:kern w:val="1"/>
          <w:szCs w:val="24"/>
          <w:shd w:val="clear" w:color="auto" w:fill="FFFFFF"/>
          <w:lang w:eastAsia="fa-IR" w:bidi="fa-IR"/>
          <w14:ligatures w14:val="none"/>
        </w:rPr>
      </w:pPr>
      <w:r w:rsidRPr="003B33C9">
        <w:rPr>
          <w:rFonts w:eastAsia="Times New Roman" w:cs="Times New Roman"/>
          <w:kern w:val="1"/>
          <w:szCs w:val="24"/>
          <w:lang w:eastAsia="fa-IR" w:bidi="fa-IR"/>
          <w14:ligatures w14:val="none"/>
        </w:rPr>
        <w:t xml:space="preserve"> pałac klasycystyczny z k. XVIII w. wraz z oficynami, parkiem, świątynką w parku i najbliższym otoczeniem w Słubicach,</w:t>
      </w:r>
      <w:r w:rsidRPr="00CC3D5C">
        <w:rPr>
          <w:rFonts w:eastAsia="Times New Roman" w:cs="Times New Roman"/>
          <w:kern w:val="1"/>
          <w:szCs w:val="24"/>
          <w:shd w:val="clear" w:color="auto" w:fill="FFFFFF"/>
          <w:lang w:eastAsia="fa-IR" w:bidi="fa-IR"/>
          <w14:ligatures w14:val="none"/>
        </w:rPr>
        <w:t xml:space="preserve"> </w:t>
      </w:r>
    </w:p>
    <w:p w14:paraId="231A4CE4" w14:textId="77777777" w:rsidR="00CC3D5C" w:rsidRPr="00CC3D5C" w:rsidRDefault="00CC3D5C" w:rsidP="00454C42">
      <w:pPr>
        <w:widowControl w:val="0"/>
        <w:numPr>
          <w:ilvl w:val="0"/>
          <w:numId w:val="8"/>
        </w:numPr>
        <w:suppressAutoHyphens/>
        <w:spacing w:line="100" w:lineRule="atLeast"/>
        <w:textAlignment w:val="baseline"/>
        <w:rPr>
          <w:rFonts w:eastAsia="Times New Roman" w:cs="Times New Roman"/>
          <w:kern w:val="1"/>
          <w:szCs w:val="24"/>
          <w:shd w:val="clear" w:color="auto" w:fill="FFFFFF"/>
          <w:lang w:eastAsia="fa-IR" w:bidi="fa-IR"/>
          <w14:ligatures w14:val="none"/>
        </w:rPr>
      </w:pPr>
      <w:r w:rsidRPr="003B33C9">
        <w:rPr>
          <w:rFonts w:eastAsia="Times New Roman" w:cs="Times New Roman"/>
          <w:kern w:val="1"/>
          <w:szCs w:val="24"/>
          <w:lang w:eastAsia="fa-IR" w:bidi="fa-IR"/>
          <w14:ligatures w14:val="none"/>
        </w:rPr>
        <w:t xml:space="preserve"> kościół parafialny p.w. Zwiastowania NMP z 1791 r. wraz z najbliższym otoczeniem w Słubicach</w:t>
      </w:r>
      <w:r w:rsidRPr="009F4AD5">
        <w:rPr>
          <w:rFonts w:eastAsia="Times New Roman" w:cs="Times New Roman"/>
          <w:kern w:val="1"/>
          <w:szCs w:val="24"/>
          <w:shd w:val="clear" w:color="auto" w:fill="FFFFFF" w:themeFill="accent5" w:themeFillTint="33"/>
          <w:lang w:eastAsia="fa-IR" w:bidi="fa-IR"/>
          <w14:ligatures w14:val="none"/>
        </w:rPr>
        <w:t>,</w:t>
      </w:r>
      <w:r w:rsidRPr="00CC3D5C">
        <w:rPr>
          <w:rFonts w:eastAsia="Times New Roman" w:cs="Times New Roman"/>
          <w:kern w:val="1"/>
          <w:szCs w:val="24"/>
          <w:shd w:val="clear" w:color="auto" w:fill="FFFFFF"/>
          <w:lang w:eastAsia="fa-IR" w:bidi="fa-IR"/>
          <w14:ligatures w14:val="none"/>
        </w:rPr>
        <w:t xml:space="preserve"> </w:t>
      </w:r>
    </w:p>
    <w:p w14:paraId="43049C06" w14:textId="77777777" w:rsidR="00CC3D5C" w:rsidRPr="00CC3D5C" w:rsidRDefault="00CC3D5C" w:rsidP="00454C42">
      <w:pPr>
        <w:widowControl w:val="0"/>
        <w:numPr>
          <w:ilvl w:val="0"/>
          <w:numId w:val="8"/>
        </w:numPr>
        <w:suppressAutoHyphens/>
        <w:spacing w:line="100" w:lineRule="atLeast"/>
        <w:textAlignment w:val="baseline"/>
        <w:rPr>
          <w:rFonts w:eastAsia="Times New Roman" w:cs="Times New Roman"/>
          <w:kern w:val="1"/>
          <w:szCs w:val="24"/>
          <w:shd w:val="clear" w:color="auto" w:fill="FFFFFF"/>
          <w:lang w:eastAsia="fa-IR" w:bidi="fa-IR"/>
          <w14:ligatures w14:val="none"/>
        </w:rPr>
      </w:pPr>
      <w:r w:rsidRPr="003B33C9">
        <w:rPr>
          <w:rFonts w:eastAsia="Times New Roman" w:cs="Times New Roman"/>
          <w:kern w:val="1"/>
          <w:szCs w:val="24"/>
          <w:lang w:eastAsia="fa-IR" w:bidi="fa-IR"/>
          <w14:ligatures w14:val="none"/>
        </w:rPr>
        <w:t>kościół parafialny p.w. św. Michała archanioła wraz z dzwonnica z 1897 r. w Zycku Polskim.</w:t>
      </w:r>
      <w:r w:rsidRPr="00CC3D5C">
        <w:rPr>
          <w:rFonts w:eastAsia="Times New Roman" w:cs="Times New Roman"/>
          <w:kern w:val="1"/>
          <w:szCs w:val="24"/>
          <w:shd w:val="clear" w:color="auto" w:fill="FFFFFF"/>
          <w:lang w:eastAsia="fa-IR" w:bidi="fa-IR"/>
          <w14:ligatures w14:val="none"/>
        </w:rPr>
        <w:t xml:space="preserve"> </w:t>
      </w:r>
    </w:p>
    <w:p w14:paraId="609C4CEA" w14:textId="6FF727F2" w:rsidR="00CC3D5C" w:rsidRDefault="00CC3D5C" w:rsidP="002A3E01">
      <w:pPr>
        <w:widowControl w:val="0"/>
        <w:suppressAutoHyphens/>
        <w:spacing w:line="100" w:lineRule="atLeast"/>
        <w:ind w:firstLine="432"/>
        <w:textAlignment w:val="baseline"/>
        <w:rPr>
          <w:rFonts w:eastAsia="Times New Roman" w:cs="Times New Roman"/>
          <w:kern w:val="1"/>
          <w:szCs w:val="24"/>
          <w:shd w:val="clear" w:color="auto" w:fill="FFFFFF"/>
          <w:lang w:eastAsia="fa-IR" w:bidi="fa-IR"/>
          <w14:ligatures w14:val="none"/>
        </w:rPr>
      </w:pPr>
      <w:r w:rsidRPr="003B33C9">
        <w:rPr>
          <w:rFonts w:eastAsia="Times New Roman" w:cs="Times New Roman"/>
          <w:kern w:val="1"/>
          <w:szCs w:val="24"/>
          <w:lang w:eastAsia="fa-IR" w:bidi="fa-IR"/>
          <w14:ligatures w14:val="none"/>
        </w:rPr>
        <w:t xml:space="preserve">Walory kulturowe zintegrowane z walorami krajobrazowymi reprezentują parki dworskie ze starym drzewostanem w Studzieńcu i Słubicach oraz zespoły zabudowy ruralistycznej </w:t>
      </w:r>
      <w:r w:rsidRPr="003B33C9">
        <w:rPr>
          <w:rFonts w:eastAsia="Times New Roman" w:cs="Times New Roman"/>
          <w:kern w:val="1"/>
          <w:szCs w:val="24"/>
          <w:lang w:eastAsia="fa-IR" w:bidi="fa-IR"/>
          <w14:ligatures w14:val="none"/>
        </w:rPr>
        <w:br/>
        <w:t>w Wiączeminie Polskim i Nowym, Świniarach, Piotrkówku, Zycku Polskim, Nowosiadle, Łaziskach i Leonowie.</w:t>
      </w:r>
      <w:r w:rsidRPr="00CC3D5C">
        <w:rPr>
          <w:rFonts w:eastAsia="Times New Roman" w:cs="Times New Roman"/>
          <w:kern w:val="1"/>
          <w:szCs w:val="24"/>
          <w:shd w:val="clear" w:color="auto" w:fill="FFFFFF"/>
          <w:lang w:eastAsia="fa-IR" w:bidi="fa-IR"/>
          <w14:ligatures w14:val="none"/>
        </w:rPr>
        <w:t xml:space="preserve"> </w:t>
      </w:r>
    </w:p>
    <w:p w14:paraId="754BEDFE" w14:textId="77777777" w:rsidR="007A199B" w:rsidRPr="003B33C9" w:rsidRDefault="007A199B" w:rsidP="002A3E01">
      <w:pPr>
        <w:widowControl w:val="0"/>
        <w:suppressAutoHyphens/>
        <w:spacing w:line="100" w:lineRule="atLeast"/>
        <w:ind w:firstLine="432"/>
        <w:textAlignment w:val="baseline"/>
        <w:rPr>
          <w:rFonts w:eastAsia="Times New Roman" w:cs="Times New Roman"/>
          <w:kern w:val="1"/>
          <w:szCs w:val="24"/>
          <w:shd w:val="clear" w:color="auto" w:fill="FFFFFF"/>
          <w:lang w:eastAsia="fa-IR" w:bidi="fa-IR"/>
          <w14:ligatures w14:val="none"/>
        </w:rPr>
      </w:pPr>
    </w:p>
    <w:p w14:paraId="673F8A5E" w14:textId="77777777" w:rsidR="00CC3D5C" w:rsidRPr="008A7ECA" w:rsidRDefault="00CC3D5C" w:rsidP="002A3E01">
      <w:pPr>
        <w:pStyle w:val="Nagwek1"/>
        <w:jc w:val="both"/>
      </w:pPr>
      <w:bookmarkStart w:id="73" w:name="_Toc10203322"/>
      <w:bookmarkStart w:id="74" w:name="_Toc39752087"/>
      <w:bookmarkStart w:id="75" w:name="_Toc102992124"/>
      <w:bookmarkStart w:id="76" w:name="_Toc199327246"/>
      <w:r w:rsidRPr="008A7ECA">
        <w:t>Informacje inwestycyjne i finansowe</w:t>
      </w:r>
      <w:bookmarkEnd w:id="73"/>
      <w:bookmarkEnd w:id="74"/>
      <w:bookmarkEnd w:id="75"/>
      <w:bookmarkEnd w:id="76"/>
    </w:p>
    <w:p w14:paraId="0BAC1E6E" w14:textId="77777777" w:rsidR="00CC3D5C" w:rsidRPr="008A7ECA" w:rsidRDefault="00CC3D5C" w:rsidP="002A3E01">
      <w:pPr>
        <w:pStyle w:val="Nagwek2"/>
        <w:rPr>
          <w:shd w:val="clear" w:color="auto" w:fill="FFFFFF"/>
        </w:rPr>
      </w:pPr>
      <w:bookmarkStart w:id="77" w:name="_Toc10203323"/>
      <w:bookmarkStart w:id="78" w:name="_Toc39752088"/>
      <w:bookmarkStart w:id="79" w:name="_Toc102992125"/>
      <w:bookmarkStart w:id="80" w:name="_Toc199327247"/>
      <w:r w:rsidRPr="008A7ECA">
        <w:t>Wykonanie budżetu gminy Słubice</w:t>
      </w:r>
      <w:bookmarkEnd w:id="77"/>
      <w:bookmarkEnd w:id="78"/>
      <w:bookmarkEnd w:id="79"/>
      <w:bookmarkEnd w:id="80"/>
    </w:p>
    <w:p w14:paraId="4865299A" w14:textId="3D05F015" w:rsidR="001A219E" w:rsidRPr="001A219E" w:rsidRDefault="001A219E" w:rsidP="00D823CA">
      <w:pPr>
        <w:spacing w:line="240" w:lineRule="auto"/>
        <w:ind w:firstLine="708"/>
        <w:rPr>
          <w:rFonts w:eastAsia="Times New Roman" w:cs="Times New Roman"/>
          <w:kern w:val="0"/>
          <w:szCs w:val="24"/>
          <w:lang w:eastAsia="pl-PL"/>
          <w14:ligatures w14:val="none"/>
        </w:rPr>
      </w:pPr>
      <w:bookmarkStart w:id="81" w:name="_Toc10203324"/>
      <w:bookmarkStart w:id="82" w:name="_Toc39752090"/>
      <w:r w:rsidRPr="001A219E">
        <w:rPr>
          <w:rFonts w:eastAsia="Times New Roman" w:cs="Times New Roman"/>
          <w:kern w:val="0"/>
          <w:szCs w:val="24"/>
          <w:lang w:eastAsia="pl-PL"/>
          <w14:ligatures w14:val="none"/>
        </w:rPr>
        <w:t xml:space="preserve">Budżet gminy Słubice na 2024 r. został uchwalony przez Radę Gminy Słubice w dniu 19 grudnia 2024 r., Uchwałą Nr LX.346.2023. Plan dochodów budżetowych zamknął się kwotą 30.386.181,39 zł, a plan wydatków budżetowych ukształtował się w kwocie 30.576.181,39 zł. </w:t>
      </w:r>
    </w:p>
    <w:p w14:paraId="6BF9CEE3" w14:textId="77777777" w:rsidR="001A219E" w:rsidRPr="001A219E" w:rsidRDefault="001A219E" w:rsidP="00D823CA">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Różnicę między dochodami, a wydatkami stanowił deficyt budżetu w kwocie 190.000,00 zł, który zostanie pokryty:</w:t>
      </w:r>
    </w:p>
    <w:p w14:paraId="5842EF86" w14:textId="4AEDE36D" w:rsidR="001A219E" w:rsidRPr="008544AF" w:rsidRDefault="001A219E" w:rsidP="008544AF">
      <w:pPr>
        <w:numPr>
          <w:ilvl w:val="0"/>
          <w:numId w:val="44"/>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190.000,00 zł z przelewu rachunku lokat.</w:t>
      </w:r>
    </w:p>
    <w:p w14:paraId="64995863" w14:textId="233AA11E" w:rsidR="001A219E" w:rsidRPr="001A219E" w:rsidRDefault="001A219E" w:rsidP="008544AF">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W trakcie wykonywania budżetu uległa zmianie wysokość planowanych dochodów </w:t>
      </w:r>
      <w:r w:rsidR="008544AF">
        <w:rPr>
          <w:rFonts w:eastAsia="Times New Roman" w:cs="Times New Roman"/>
          <w:kern w:val="0"/>
          <w:szCs w:val="24"/>
          <w:lang w:eastAsia="pl-PL"/>
          <w14:ligatures w14:val="none"/>
        </w:rPr>
        <w:br/>
      </w:r>
      <w:r w:rsidRPr="001A219E">
        <w:rPr>
          <w:rFonts w:eastAsia="Times New Roman" w:cs="Times New Roman"/>
          <w:kern w:val="0"/>
          <w:szCs w:val="24"/>
          <w:lang w:eastAsia="pl-PL"/>
          <w14:ligatures w14:val="none"/>
        </w:rPr>
        <w:t>i wydatków budżetowych oraz przychodów i rozchodów.</w:t>
      </w:r>
    </w:p>
    <w:p w14:paraId="69E0BE5B" w14:textId="77777777" w:rsidR="001A219E" w:rsidRPr="001A219E" w:rsidRDefault="001A219E" w:rsidP="00D823CA">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Plan budżetu na 31.12.2024 r., po stronie dochodów wynosi: 36.193.730,82 zł, a po stronie wydatków – 37.656.517,08 zł.</w:t>
      </w:r>
    </w:p>
    <w:p w14:paraId="3497E4B5" w14:textId="1B43D18B" w:rsidR="001A219E" w:rsidRPr="001A219E" w:rsidRDefault="001A219E" w:rsidP="008544AF">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Zadłużenie gminy na dzień 31.12.2024 r., z tytułu zaciągniętych pożyczek i kredytu wynosi 5.000.759,00 zł.</w:t>
      </w:r>
    </w:p>
    <w:p w14:paraId="422DBFCE" w14:textId="77777777" w:rsidR="001A219E" w:rsidRPr="001A219E" w:rsidRDefault="001A219E" w:rsidP="00D823CA">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Plan przychodów na 31.12.2024 r., wynosi 2.613.922,76 zł i są to:</w:t>
      </w:r>
    </w:p>
    <w:p w14:paraId="702429AF" w14:textId="05E85209" w:rsidR="001A219E" w:rsidRPr="001A219E" w:rsidRDefault="001A219E" w:rsidP="00D823CA">
      <w:pPr>
        <w:numPr>
          <w:ilvl w:val="0"/>
          <w:numId w:val="20"/>
        </w:numPr>
        <w:tabs>
          <w:tab w:val="num" w:pos="709"/>
        </w:tabs>
        <w:spacing w:line="240" w:lineRule="auto"/>
        <w:ind w:left="0" w:hanging="283"/>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niewykorzystane środki pieniężne (art. 217 ust. 2 pkt. 8 ustawy o finansach publicznych) – 935.759,76 (za zezwolenia na sprzedaż napojów alkoholowych za 2023 rok – 122.460,45 zł, z </w:t>
      </w:r>
      <w:r w:rsidRPr="001A219E">
        <w:rPr>
          <w:rFonts w:eastAsia="Times New Roman" w:cs="Times New Roman"/>
          <w:kern w:val="0"/>
          <w:szCs w:val="24"/>
          <w:lang w:eastAsia="pl-PL"/>
          <w14:ligatures w14:val="none"/>
        </w:rPr>
        <w:lastRenderedPageBreak/>
        <w:t>opłat za gospodarowanie odpadami komunalnymi – 419.049,22 zł, środki z subwencji ogólnej w zakresie wsparcia inwestycji w zakresie wodociągów i zaopatrzenia w wodę oraz w zakresie kanalizacji – 394.250,09 zł.</w:t>
      </w:r>
    </w:p>
    <w:p w14:paraId="36601556" w14:textId="77777777" w:rsidR="001A219E" w:rsidRPr="001A219E" w:rsidRDefault="001A219E" w:rsidP="00D823CA">
      <w:pPr>
        <w:numPr>
          <w:ilvl w:val="0"/>
          <w:numId w:val="20"/>
        </w:numPr>
        <w:tabs>
          <w:tab w:val="num" w:pos="709"/>
        </w:tabs>
        <w:spacing w:line="240" w:lineRule="auto"/>
        <w:ind w:left="0" w:hanging="283"/>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z zaciągniętego kredytu – 678.163,00 zł,</w:t>
      </w:r>
    </w:p>
    <w:p w14:paraId="1F1F5A56" w14:textId="77777777" w:rsidR="001A219E" w:rsidRPr="001A219E" w:rsidRDefault="001A219E" w:rsidP="00D823CA">
      <w:pPr>
        <w:numPr>
          <w:ilvl w:val="0"/>
          <w:numId w:val="20"/>
        </w:numPr>
        <w:tabs>
          <w:tab w:val="num" w:pos="709"/>
        </w:tabs>
        <w:spacing w:line="240" w:lineRule="auto"/>
        <w:ind w:left="0" w:hanging="283"/>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przelewy z rachunków lokat – 1.000.000,00 zł.</w:t>
      </w:r>
    </w:p>
    <w:p w14:paraId="10D963C5" w14:textId="77777777" w:rsidR="001A219E" w:rsidRPr="001A219E" w:rsidRDefault="001A219E" w:rsidP="00D823CA">
      <w:pPr>
        <w:spacing w:line="240" w:lineRule="auto"/>
        <w:rPr>
          <w:rFonts w:eastAsia="Times New Roman" w:cs="Times New Roman"/>
          <w:kern w:val="0"/>
          <w:szCs w:val="24"/>
          <w:lang w:eastAsia="pl-PL"/>
          <w14:ligatures w14:val="none"/>
        </w:rPr>
      </w:pPr>
    </w:p>
    <w:p w14:paraId="7ED53DD3" w14:textId="77777777" w:rsidR="001A219E" w:rsidRPr="001A219E" w:rsidRDefault="001A219E" w:rsidP="00D823CA">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Natomiast plan rozchodów wynosi 1.151.136,50 zł i są to:</w:t>
      </w:r>
    </w:p>
    <w:p w14:paraId="55B1CFDF" w14:textId="77777777" w:rsidR="001A219E" w:rsidRPr="001A219E" w:rsidRDefault="001A219E" w:rsidP="00D823CA">
      <w:pPr>
        <w:numPr>
          <w:ilvl w:val="0"/>
          <w:numId w:val="33"/>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spłaty rat pożyczek i kredytu – 810.000,00 zł,</w:t>
      </w:r>
    </w:p>
    <w:p w14:paraId="2180808B" w14:textId="77777777" w:rsidR="001A219E" w:rsidRPr="001A219E" w:rsidRDefault="001A219E" w:rsidP="00D823CA">
      <w:pPr>
        <w:numPr>
          <w:ilvl w:val="0"/>
          <w:numId w:val="33"/>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przelewy z rachunków lokat – 341.136,50 zł.</w:t>
      </w:r>
    </w:p>
    <w:p w14:paraId="59D028DD" w14:textId="77777777" w:rsidR="001A219E" w:rsidRPr="001A219E" w:rsidRDefault="001A219E" w:rsidP="008544AF">
      <w:pPr>
        <w:spacing w:line="240" w:lineRule="auto"/>
        <w:rPr>
          <w:rFonts w:eastAsia="Times New Roman" w:cs="Times New Roman"/>
          <w:kern w:val="0"/>
          <w:szCs w:val="24"/>
          <w:lang w:eastAsia="pl-PL"/>
          <w14:ligatures w14:val="none"/>
        </w:rPr>
      </w:pPr>
    </w:p>
    <w:p w14:paraId="21BC945B" w14:textId="77777777" w:rsidR="001A219E" w:rsidRPr="001A219E" w:rsidRDefault="001A219E" w:rsidP="008544AF">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Na dzień 31.12.2024 r., planowany deficyt wynosi 1.462.786,26 zł.</w:t>
      </w:r>
    </w:p>
    <w:p w14:paraId="5A943A61" w14:textId="77777777" w:rsidR="001A219E" w:rsidRPr="001A219E" w:rsidRDefault="001A219E" w:rsidP="008544AF">
      <w:pPr>
        <w:spacing w:line="240" w:lineRule="auto"/>
        <w:rPr>
          <w:rFonts w:eastAsia="Times New Roman" w:cs="Times New Roman"/>
          <w:kern w:val="0"/>
          <w:szCs w:val="24"/>
          <w:lang w:eastAsia="pl-PL"/>
          <w14:ligatures w14:val="none"/>
        </w:rPr>
      </w:pPr>
    </w:p>
    <w:p w14:paraId="0390747B" w14:textId="77777777" w:rsidR="001A219E" w:rsidRPr="001A219E" w:rsidRDefault="001A219E" w:rsidP="008544AF">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Wykonanie przychodów i rozchodów budżetu za okres sprawozdawczy przedstawia się następująco:</w:t>
      </w:r>
    </w:p>
    <w:p w14:paraId="57D152F9" w14:textId="77777777" w:rsidR="001A219E" w:rsidRPr="001A219E" w:rsidRDefault="001A219E" w:rsidP="008544AF">
      <w:pPr>
        <w:numPr>
          <w:ilvl w:val="0"/>
          <w:numId w:val="35"/>
        </w:numPr>
        <w:spacing w:line="240" w:lineRule="auto"/>
        <w:ind w:left="0" w:hanging="426"/>
        <w:rPr>
          <w:rFonts w:eastAsia="Times New Roman" w:cs="Times New Roman"/>
          <w:b/>
          <w:kern w:val="0"/>
          <w:szCs w:val="24"/>
          <w:lang w:eastAsia="pl-PL"/>
          <w14:ligatures w14:val="none"/>
        </w:rPr>
      </w:pPr>
      <w:r w:rsidRPr="001A219E">
        <w:rPr>
          <w:rFonts w:eastAsia="Times New Roman" w:cs="Times New Roman"/>
          <w:kern w:val="0"/>
          <w:szCs w:val="24"/>
          <w:lang w:eastAsia="pl-PL"/>
          <w14:ligatures w14:val="none"/>
        </w:rPr>
        <w:t>przychody – 2.629.876,73 zł w tym:</w:t>
      </w:r>
    </w:p>
    <w:p w14:paraId="1468EE74" w14:textId="77777777" w:rsidR="001A219E" w:rsidRPr="001A219E" w:rsidRDefault="001A219E" w:rsidP="008544AF">
      <w:pPr>
        <w:numPr>
          <w:ilvl w:val="0"/>
          <w:numId w:val="53"/>
        </w:numPr>
        <w:spacing w:line="240" w:lineRule="auto"/>
        <w:ind w:left="0" w:hanging="283"/>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niewykorzystane środki pieniężne w 2023 r. – 951.713,73 zł, </w:t>
      </w:r>
    </w:p>
    <w:p w14:paraId="1890A35F" w14:textId="77777777" w:rsidR="001A219E" w:rsidRPr="001A219E" w:rsidRDefault="001A219E" w:rsidP="008544AF">
      <w:pPr>
        <w:numPr>
          <w:ilvl w:val="0"/>
          <w:numId w:val="53"/>
        </w:numPr>
        <w:spacing w:line="240" w:lineRule="auto"/>
        <w:ind w:left="0" w:hanging="283"/>
        <w:rPr>
          <w:rFonts w:eastAsia="Times New Roman" w:cs="Times New Roman"/>
          <w:b/>
          <w:kern w:val="0"/>
          <w:szCs w:val="24"/>
          <w:lang w:eastAsia="pl-PL"/>
          <w14:ligatures w14:val="none"/>
        </w:rPr>
      </w:pPr>
      <w:r w:rsidRPr="001A219E">
        <w:rPr>
          <w:rFonts w:eastAsia="Times New Roman" w:cs="Times New Roman"/>
          <w:kern w:val="0"/>
          <w:szCs w:val="24"/>
          <w:lang w:eastAsia="pl-PL"/>
          <w14:ligatures w14:val="none"/>
        </w:rPr>
        <w:t>zaciągnięty kredyt – 678.163,00 zł,</w:t>
      </w:r>
    </w:p>
    <w:p w14:paraId="7FD83512" w14:textId="77777777" w:rsidR="001A219E" w:rsidRPr="001A219E" w:rsidRDefault="001A219E" w:rsidP="008544AF">
      <w:pPr>
        <w:numPr>
          <w:ilvl w:val="0"/>
          <w:numId w:val="53"/>
        </w:numPr>
        <w:spacing w:line="240" w:lineRule="auto"/>
        <w:ind w:left="0" w:hanging="283"/>
        <w:rPr>
          <w:rFonts w:eastAsia="Times New Roman" w:cs="Times New Roman"/>
          <w:b/>
          <w:kern w:val="0"/>
          <w:szCs w:val="24"/>
          <w:lang w:eastAsia="pl-PL"/>
          <w14:ligatures w14:val="none"/>
        </w:rPr>
      </w:pPr>
      <w:r w:rsidRPr="001A219E">
        <w:rPr>
          <w:rFonts w:eastAsia="Times New Roman" w:cs="Times New Roman"/>
          <w:kern w:val="0"/>
          <w:szCs w:val="24"/>
          <w:lang w:eastAsia="pl-PL"/>
          <w14:ligatures w14:val="none"/>
        </w:rPr>
        <w:t>przelewy z rachunku lokat – 1.000.000,00 zł.</w:t>
      </w:r>
    </w:p>
    <w:p w14:paraId="2478F145" w14:textId="77777777" w:rsidR="001A219E" w:rsidRPr="001A219E" w:rsidRDefault="001A219E" w:rsidP="008544AF">
      <w:pPr>
        <w:numPr>
          <w:ilvl w:val="0"/>
          <w:numId w:val="35"/>
        </w:numPr>
        <w:spacing w:line="240" w:lineRule="auto"/>
        <w:ind w:left="0" w:hanging="426"/>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rozchody – 1.151.136,50 zł w tym:</w:t>
      </w:r>
    </w:p>
    <w:p w14:paraId="4ECCB61D" w14:textId="77777777" w:rsidR="001A219E" w:rsidRPr="001A219E" w:rsidRDefault="001A219E" w:rsidP="008544AF">
      <w:pPr>
        <w:numPr>
          <w:ilvl w:val="0"/>
          <w:numId w:val="34"/>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spłata raty pożyczek i kredytu – 810.000,00 zł,</w:t>
      </w:r>
    </w:p>
    <w:p w14:paraId="1E734C68" w14:textId="77777777" w:rsidR="001A219E" w:rsidRPr="001A219E" w:rsidRDefault="001A219E" w:rsidP="008544AF">
      <w:pPr>
        <w:numPr>
          <w:ilvl w:val="0"/>
          <w:numId w:val="34"/>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przelewy z rachunku lokat – 341.136,50 zł.</w:t>
      </w:r>
    </w:p>
    <w:p w14:paraId="4846EB67" w14:textId="77777777" w:rsidR="001A219E" w:rsidRPr="001A219E" w:rsidRDefault="001A219E" w:rsidP="008544AF">
      <w:pPr>
        <w:spacing w:line="240" w:lineRule="auto"/>
        <w:rPr>
          <w:rFonts w:eastAsia="Times New Roman" w:cs="Times New Roman"/>
          <w:kern w:val="0"/>
          <w:szCs w:val="24"/>
          <w:lang w:eastAsia="pl-PL"/>
          <w14:ligatures w14:val="none"/>
        </w:rPr>
      </w:pPr>
    </w:p>
    <w:p w14:paraId="63C19C0B" w14:textId="77777777" w:rsidR="001A219E" w:rsidRPr="001A219E" w:rsidRDefault="001A219E" w:rsidP="008544AF">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Stan zaległości na 31.12.2024 r., wyniósł ogółem 1.988.252,05 zł tj. 5,9% wykonanych dochodów ogółem, natomiast nadpłaty wynoszą 45.154,03 zł tj. 0,1% wykonanych dochodów ogółem. </w:t>
      </w:r>
    </w:p>
    <w:p w14:paraId="158C32BB" w14:textId="51E955D2" w:rsidR="001A219E" w:rsidRPr="001A219E" w:rsidRDefault="001A219E" w:rsidP="008544AF">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Kwota należności wymagalnych na dzień 31.12.2024 r., wyniosła 1.888.908,83 zł, z tego </w:t>
      </w:r>
      <w:r w:rsidR="002A3E01">
        <w:rPr>
          <w:rFonts w:eastAsia="Times New Roman" w:cs="Times New Roman"/>
          <w:kern w:val="0"/>
          <w:szCs w:val="24"/>
          <w:lang w:eastAsia="pl-PL"/>
          <w14:ligatures w14:val="none"/>
        </w:rPr>
        <w:br/>
      </w:r>
      <w:r w:rsidRPr="001A219E">
        <w:rPr>
          <w:rFonts w:eastAsia="Times New Roman" w:cs="Times New Roman"/>
          <w:kern w:val="0"/>
          <w:szCs w:val="24"/>
          <w:lang w:eastAsia="pl-PL"/>
          <w14:ligatures w14:val="none"/>
        </w:rPr>
        <w:t>z tytułu towarów i usług – 167.924,85 zł.</w:t>
      </w:r>
    </w:p>
    <w:p w14:paraId="3E82F684" w14:textId="77777777" w:rsidR="001A219E" w:rsidRPr="001A219E" w:rsidRDefault="001A219E" w:rsidP="008544AF">
      <w:pPr>
        <w:spacing w:line="240" w:lineRule="auto"/>
        <w:rPr>
          <w:rFonts w:eastAsia="Times New Roman" w:cs="Times New Roman"/>
          <w:kern w:val="0"/>
          <w:szCs w:val="24"/>
          <w:lang w:eastAsia="pl-PL"/>
          <w14:ligatures w14:val="none"/>
        </w:rPr>
      </w:pPr>
    </w:p>
    <w:p w14:paraId="413803D7" w14:textId="77777777" w:rsidR="001A219E" w:rsidRPr="001A219E" w:rsidRDefault="001A219E" w:rsidP="008544AF">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Dochody budżetowe za omawiany okres sprawozdawczy wykonano w 93,7% tj. zamknęły się kwotą 33.923.197,77 zł w tym:</w:t>
      </w:r>
    </w:p>
    <w:p w14:paraId="1CF81970" w14:textId="77777777" w:rsidR="001A219E" w:rsidRPr="001A219E" w:rsidRDefault="001A219E" w:rsidP="008544AF">
      <w:pPr>
        <w:spacing w:line="240" w:lineRule="auto"/>
        <w:rPr>
          <w:rFonts w:eastAsia="Times New Roman" w:cs="Times New Roman"/>
          <w:kern w:val="0"/>
          <w:szCs w:val="24"/>
          <w:lang w:eastAsia="pl-PL"/>
          <w14:ligatures w14:val="none"/>
        </w:rPr>
      </w:pPr>
    </w:p>
    <w:p w14:paraId="74F4985A" w14:textId="77777777" w:rsidR="001A219E" w:rsidRPr="001A219E" w:rsidRDefault="001A219E" w:rsidP="008544AF">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a) subwencja ogólna – 12.844.012,00 zł</w:t>
      </w:r>
    </w:p>
    <w:p w14:paraId="6685BD83" w14:textId="77777777" w:rsidR="001A219E" w:rsidRPr="001A219E" w:rsidRDefault="001A219E" w:rsidP="008544AF">
      <w:pPr>
        <w:tabs>
          <w:tab w:val="left" w:pos="284"/>
        </w:tabs>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ab/>
        <w:t>z tego:</w:t>
      </w:r>
    </w:p>
    <w:p w14:paraId="33C43E81" w14:textId="77777777" w:rsidR="001A219E" w:rsidRPr="001A219E" w:rsidRDefault="001A219E" w:rsidP="008544AF">
      <w:pPr>
        <w:numPr>
          <w:ilvl w:val="0"/>
          <w:numId w:val="21"/>
        </w:numPr>
        <w:spacing w:line="240" w:lineRule="auto"/>
        <w:ind w:left="0" w:hanging="425"/>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część wyrównawcza – 5.114.463,00 zł,</w:t>
      </w:r>
    </w:p>
    <w:p w14:paraId="0A9EB4A2" w14:textId="77777777" w:rsidR="001A219E" w:rsidRPr="001A219E" w:rsidRDefault="001A219E" w:rsidP="008544AF">
      <w:pPr>
        <w:numPr>
          <w:ilvl w:val="0"/>
          <w:numId w:val="21"/>
        </w:numPr>
        <w:spacing w:line="240" w:lineRule="auto"/>
        <w:ind w:left="0" w:hanging="425"/>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część oświatowa – 6.814.547,00 zł,</w:t>
      </w:r>
    </w:p>
    <w:p w14:paraId="05844F32" w14:textId="77777777" w:rsidR="001A219E" w:rsidRPr="001A219E" w:rsidRDefault="001A219E" w:rsidP="008544AF">
      <w:pPr>
        <w:numPr>
          <w:ilvl w:val="0"/>
          <w:numId w:val="21"/>
        </w:numPr>
        <w:spacing w:line="240" w:lineRule="auto"/>
        <w:ind w:left="0" w:hanging="425"/>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część rozwojowa – 216.784,00 zł,</w:t>
      </w:r>
    </w:p>
    <w:p w14:paraId="3FDEE850" w14:textId="77777777" w:rsidR="001A219E" w:rsidRPr="001A219E" w:rsidRDefault="001A219E" w:rsidP="008544AF">
      <w:pPr>
        <w:numPr>
          <w:ilvl w:val="0"/>
          <w:numId w:val="21"/>
        </w:numPr>
        <w:spacing w:line="240" w:lineRule="auto"/>
        <w:ind w:left="0" w:hanging="425"/>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uzupełnienie subwencji ogólnej – środki na uzupełnienie dochodów gminy – 698.218,00 zł.</w:t>
      </w:r>
    </w:p>
    <w:p w14:paraId="658312E9" w14:textId="77777777" w:rsidR="001A219E" w:rsidRPr="001A219E" w:rsidRDefault="001A219E" w:rsidP="00D823CA">
      <w:pPr>
        <w:numPr>
          <w:ilvl w:val="0"/>
          <w:numId w:val="36"/>
        </w:numPr>
        <w:spacing w:line="240" w:lineRule="auto"/>
        <w:ind w:left="0" w:hanging="284"/>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dotacje celowe – 6.379.051,48 zł </w:t>
      </w:r>
    </w:p>
    <w:p w14:paraId="70796A48" w14:textId="77777777" w:rsidR="001A219E" w:rsidRPr="001A219E" w:rsidRDefault="001A219E" w:rsidP="00D823CA">
      <w:pPr>
        <w:tabs>
          <w:tab w:val="left" w:pos="284"/>
        </w:tabs>
        <w:spacing w:line="240" w:lineRule="auto"/>
        <w:ind w:hanging="36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ab/>
        <w:t>z tego:</w:t>
      </w:r>
    </w:p>
    <w:p w14:paraId="7CEF2CBC" w14:textId="77777777" w:rsidR="001A219E" w:rsidRPr="001A219E" w:rsidRDefault="001A219E" w:rsidP="00D823CA">
      <w:pPr>
        <w:numPr>
          <w:ilvl w:val="0"/>
          <w:numId w:val="22"/>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na zadania z zakresu administracji rządowej (z budżetu państwa) – 4.363.676,98 zł,</w:t>
      </w:r>
    </w:p>
    <w:p w14:paraId="7E942DBE" w14:textId="53EA3140" w:rsidR="001A219E" w:rsidRPr="001A219E" w:rsidRDefault="001A219E" w:rsidP="00D823CA">
      <w:pPr>
        <w:numPr>
          <w:ilvl w:val="0"/>
          <w:numId w:val="22"/>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na zadania własne (z budżetu państwa) </w:t>
      </w:r>
      <w:r w:rsidR="00D823CA" w:rsidRPr="001A219E">
        <w:rPr>
          <w:rFonts w:eastAsia="Times New Roman" w:cs="Times New Roman"/>
          <w:kern w:val="0"/>
          <w:szCs w:val="24"/>
          <w:lang w:eastAsia="pl-PL"/>
          <w14:ligatures w14:val="none"/>
        </w:rPr>
        <w:t>– 1.023.522</w:t>
      </w:r>
      <w:r w:rsidRPr="001A219E">
        <w:rPr>
          <w:rFonts w:eastAsia="Times New Roman" w:cs="Times New Roman"/>
          <w:kern w:val="0"/>
          <w:szCs w:val="24"/>
          <w:lang w:eastAsia="pl-PL"/>
          <w14:ligatures w14:val="none"/>
        </w:rPr>
        <w:t>,58 zł,</w:t>
      </w:r>
    </w:p>
    <w:p w14:paraId="15ABBF32" w14:textId="66AEC60B" w:rsidR="001A219E" w:rsidRPr="001A219E" w:rsidRDefault="001A219E" w:rsidP="00D823CA">
      <w:pPr>
        <w:numPr>
          <w:ilvl w:val="0"/>
          <w:numId w:val="22"/>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na podstawie porozumień jednostki samorządu terytorialnego </w:t>
      </w:r>
      <w:r w:rsidR="00D823CA" w:rsidRPr="001A219E">
        <w:rPr>
          <w:rFonts w:eastAsia="Times New Roman" w:cs="Times New Roman"/>
          <w:kern w:val="0"/>
          <w:szCs w:val="24"/>
          <w:lang w:eastAsia="pl-PL"/>
          <w14:ligatures w14:val="none"/>
        </w:rPr>
        <w:t xml:space="preserve">– </w:t>
      </w:r>
      <w:r w:rsidR="00D823CA">
        <w:rPr>
          <w:rFonts w:eastAsia="Times New Roman" w:cs="Times New Roman"/>
          <w:kern w:val="0"/>
          <w:szCs w:val="24"/>
          <w:lang w:eastAsia="pl-PL"/>
          <w14:ligatures w14:val="none"/>
        </w:rPr>
        <w:t>937.267</w:t>
      </w:r>
      <w:r w:rsidRPr="001A219E">
        <w:rPr>
          <w:rFonts w:eastAsia="Times New Roman" w:cs="Times New Roman"/>
          <w:kern w:val="0"/>
          <w:szCs w:val="24"/>
          <w:lang w:eastAsia="pl-PL"/>
          <w14:ligatures w14:val="none"/>
        </w:rPr>
        <w:t>,96 zł,</w:t>
      </w:r>
    </w:p>
    <w:p w14:paraId="78D2ADAA" w14:textId="77777777" w:rsidR="001A219E" w:rsidRPr="001A219E" w:rsidRDefault="001A219E" w:rsidP="00D823CA">
      <w:pPr>
        <w:numPr>
          <w:ilvl w:val="0"/>
          <w:numId w:val="22"/>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z Wojewódzkiego Funduszu Ochrony Środowiska i Gospodarki Wodnej – 54.583,96 zł </w:t>
      </w:r>
    </w:p>
    <w:p w14:paraId="455D3E0E" w14:textId="77777777" w:rsidR="001A219E" w:rsidRPr="001A219E" w:rsidRDefault="001A219E" w:rsidP="00D823CA">
      <w:pPr>
        <w:numPr>
          <w:ilvl w:val="0"/>
          <w:numId w:val="36"/>
        </w:numPr>
        <w:tabs>
          <w:tab w:val="num" w:pos="284"/>
        </w:tabs>
        <w:spacing w:line="240" w:lineRule="auto"/>
        <w:ind w:left="0" w:firstLine="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udziały w podatku dochodowym od osób fizycznych – 2.960.566,00 zł,</w:t>
      </w:r>
    </w:p>
    <w:p w14:paraId="25227D1F" w14:textId="77777777" w:rsidR="001A219E" w:rsidRPr="001A219E" w:rsidRDefault="001A219E" w:rsidP="00D823CA">
      <w:pPr>
        <w:numPr>
          <w:ilvl w:val="0"/>
          <w:numId w:val="36"/>
        </w:numPr>
        <w:spacing w:line="240" w:lineRule="auto"/>
        <w:ind w:left="0" w:hanging="284"/>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grand „Cyberbezpieczny Samorząd” – 341.136,50 zł,</w:t>
      </w:r>
    </w:p>
    <w:p w14:paraId="6A66A1D5" w14:textId="724D30B1" w:rsidR="001A219E" w:rsidRPr="00D823CA" w:rsidRDefault="001A219E" w:rsidP="00D823CA">
      <w:pPr>
        <w:numPr>
          <w:ilvl w:val="0"/>
          <w:numId w:val="36"/>
        </w:numPr>
        <w:spacing w:line="240" w:lineRule="auto"/>
        <w:ind w:left="0" w:hanging="284"/>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środki z Funduszu Pracy – 18.532,37 zł,</w:t>
      </w:r>
    </w:p>
    <w:p w14:paraId="7E5B4B95" w14:textId="77777777" w:rsidR="001A219E" w:rsidRPr="001A219E" w:rsidRDefault="001A219E" w:rsidP="00D823CA">
      <w:pPr>
        <w:numPr>
          <w:ilvl w:val="0"/>
          <w:numId w:val="36"/>
        </w:numPr>
        <w:spacing w:line="240" w:lineRule="auto"/>
        <w:ind w:left="0" w:hanging="284"/>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środki z budżetu państwa – z Funduszu rozwoju przewozów autobusowych </w:t>
      </w:r>
      <w:r w:rsidRPr="001A219E">
        <w:rPr>
          <w:rFonts w:eastAsia="Times New Roman" w:cs="Times New Roman"/>
          <w:kern w:val="0"/>
          <w:szCs w:val="24"/>
          <w:lang w:eastAsia="pl-PL"/>
          <w14:ligatures w14:val="none"/>
        </w:rPr>
        <w:br/>
        <w:t>o charakterze użyteczności publicznej na zakup usługi przewozów pasażerskich w granicach administracyjnych gminy – 261.648,00 zł,</w:t>
      </w:r>
    </w:p>
    <w:p w14:paraId="0F6F7FDA" w14:textId="4BF40FC0" w:rsidR="001A219E" w:rsidRPr="001A219E" w:rsidRDefault="001A219E" w:rsidP="00D823CA">
      <w:pPr>
        <w:numPr>
          <w:ilvl w:val="0"/>
          <w:numId w:val="36"/>
        </w:numPr>
        <w:spacing w:line="240" w:lineRule="auto"/>
        <w:ind w:left="0" w:hanging="284"/>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lastRenderedPageBreak/>
        <w:t>środki z Województwa Mazowieckiego na wypłatę rekompensaty dla PKS w części stanowiącej zwrot utraconych przychodów i poniesionych strat z tytułu stosowania ustawowych uprawnień do ulgowych przejazdów</w:t>
      </w:r>
      <w:r w:rsidR="00D823CA">
        <w:rPr>
          <w:rFonts w:eastAsia="Times New Roman" w:cs="Times New Roman"/>
          <w:kern w:val="0"/>
          <w:szCs w:val="24"/>
          <w:lang w:eastAsia="pl-PL"/>
          <w14:ligatures w14:val="none"/>
        </w:rPr>
        <w:t xml:space="preserve"> </w:t>
      </w:r>
      <w:r w:rsidRPr="001A219E">
        <w:rPr>
          <w:rFonts w:eastAsia="Times New Roman" w:cs="Times New Roman"/>
          <w:kern w:val="0"/>
          <w:szCs w:val="24"/>
          <w:lang w:eastAsia="pl-PL"/>
          <w14:ligatures w14:val="none"/>
        </w:rPr>
        <w:t>w publicznym transporcie drogowym – 109.240,21 zł,</w:t>
      </w:r>
    </w:p>
    <w:p w14:paraId="43889740" w14:textId="3BAE1342" w:rsidR="001A219E" w:rsidRPr="001A219E" w:rsidRDefault="001A219E" w:rsidP="00D823CA">
      <w:pPr>
        <w:numPr>
          <w:ilvl w:val="0"/>
          <w:numId w:val="36"/>
        </w:numPr>
        <w:spacing w:line="240" w:lineRule="auto"/>
        <w:ind w:left="0" w:hanging="284"/>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wpływy z części opłaty za zezwolenia na sprzedaż napojów alkoholowych w obrocie hurtowym – 27.550,45 zł, </w:t>
      </w:r>
    </w:p>
    <w:p w14:paraId="6A1F4FE8" w14:textId="77777777" w:rsidR="001A219E" w:rsidRPr="001A219E" w:rsidRDefault="001A219E" w:rsidP="00D823CA">
      <w:pPr>
        <w:numPr>
          <w:ilvl w:val="0"/>
          <w:numId w:val="36"/>
        </w:numPr>
        <w:spacing w:line="240" w:lineRule="auto"/>
        <w:ind w:left="0" w:hanging="284"/>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środki z Funduszu Pomocy Ukrainie – 158.906,62 zł,</w:t>
      </w:r>
    </w:p>
    <w:p w14:paraId="4E49796E" w14:textId="77777777" w:rsidR="001A219E" w:rsidRPr="001A219E" w:rsidRDefault="001A219E" w:rsidP="00D823CA">
      <w:pPr>
        <w:numPr>
          <w:ilvl w:val="0"/>
          <w:numId w:val="36"/>
        </w:numPr>
        <w:spacing w:line="240" w:lineRule="auto"/>
        <w:ind w:left="0" w:hanging="284"/>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środki z Funduszu – „Polski Ład” – 4.787.850,04 zł,</w:t>
      </w:r>
    </w:p>
    <w:p w14:paraId="73C45E5A" w14:textId="77777777" w:rsidR="001A219E" w:rsidRPr="001A219E" w:rsidRDefault="001A219E" w:rsidP="00D823CA">
      <w:pPr>
        <w:numPr>
          <w:ilvl w:val="0"/>
          <w:numId w:val="36"/>
        </w:numPr>
        <w:spacing w:line="240" w:lineRule="auto"/>
        <w:ind w:left="0" w:hanging="284"/>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pozostałe dochody – 6.034.704,10 zł.</w:t>
      </w:r>
    </w:p>
    <w:p w14:paraId="4F64AA64" w14:textId="77777777" w:rsidR="001A219E" w:rsidRPr="001A219E" w:rsidRDefault="001A219E" w:rsidP="00605462">
      <w:pPr>
        <w:spacing w:line="240" w:lineRule="auto"/>
        <w:rPr>
          <w:rFonts w:eastAsia="Times New Roman" w:cs="Times New Roman"/>
          <w:kern w:val="0"/>
          <w:szCs w:val="24"/>
          <w:lang w:eastAsia="pl-PL"/>
          <w14:ligatures w14:val="none"/>
        </w:rPr>
      </w:pPr>
    </w:p>
    <w:p w14:paraId="63E9965E" w14:textId="6D0D06D3" w:rsidR="001A219E" w:rsidRPr="001A219E" w:rsidRDefault="001A219E" w:rsidP="00605462">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Wykonane dochody w kwocie 33.923.197,77 zł stanowią:</w:t>
      </w:r>
    </w:p>
    <w:p w14:paraId="133A7E66" w14:textId="77777777" w:rsidR="001A219E" w:rsidRPr="00605462" w:rsidRDefault="001A219E" w:rsidP="00605462">
      <w:pPr>
        <w:pStyle w:val="Akapitzlist"/>
        <w:numPr>
          <w:ilvl w:val="0"/>
          <w:numId w:val="88"/>
        </w:numPr>
        <w:spacing w:line="240" w:lineRule="auto"/>
        <w:ind w:left="0"/>
        <w:rPr>
          <w:rFonts w:cs="Times New Roman"/>
          <w:kern w:val="0"/>
          <w:lang w:eastAsia="pl-PL"/>
        </w:rPr>
      </w:pPr>
      <w:r w:rsidRPr="00605462">
        <w:rPr>
          <w:rFonts w:cs="Times New Roman"/>
          <w:kern w:val="0"/>
          <w:lang w:eastAsia="pl-PL"/>
        </w:rPr>
        <w:t>dochody bieżące – 27.881.393,19 zł,</w:t>
      </w:r>
    </w:p>
    <w:p w14:paraId="460FD842" w14:textId="77777777" w:rsidR="001A219E" w:rsidRPr="00605462" w:rsidRDefault="001A219E" w:rsidP="00605462">
      <w:pPr>
        <w:pStyle w:val="Akapitzlist"/>
        <w:numPr>
          <w:ilvl w:val="0"/>
          <w:numId w:val="88"/>
        </w:numPr>
        <w:spacing w:line="240" w:lineRule="auto"/>
        <w:ind w:left="0"/>
        <w:rPr>
          <w:rFonts w:cs="Times New Roman"/>
          <w:kern w:val="0"/>
          <w:lang w:eastAsia="pl-PL"/>
        </w:rPr>
      </w:pPr>
      <w:r w:rsidRPr="00605462">
        <w:rPr>
          <w:rFonts w:cs="Times New Roman"/>
          <w:kern w:val="0"/>
          <w:lang w:eastAsia="pl-PL"/>
        </w:rPr>
        <w:t>dochody majątkowe – 6.041.804,58 zł.</w:t>
      </w:r>
    </w:p>
    <w:p w14:paraId="68E84792" w14:textId="77777777" w:rsidR="001A219E" w:rsidRPr="001A219E" w:rsidRDefault="001A219E" w:rsidP="00D823CA">
      <w:pPr>
        <w:spacing w:line="240" w:lineRule="auto"/>
        <w:rPr>
          <w:rFonts w:eastAsia="Times New Roman" w:cs="Times New Roman"/>
          <w:kern w:val="0"/>
          <w:szCs w:val="24"/>
          <w:lang w:eastAsia="pl-PL"/>
          <w14:ligatures w14:val="none"/>
        </w:rPr>
      </w:pPr>
    </w:p>
    <w:p w14:paraId="320EA5F3" w14:textId="4C4BAFAC" w:rsidR="001A219E" w:rsidRPr="001A219E" w:rsidRDefault="001A219E" w:rsidP="00D823CA">
      <w:pPr>
        <w:spacing w:line="240" w:lineRule="auto"/>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 xml:space="preserve">Wydatki budżetowe ukształtowały się powyżej dochodów, bowiem w </w:t>
      </w:r>
      <w:r w:rsidR="00D823CA" w:rsidRPr="001A219E">
        <w:rPr>
          <w:rFonts w:eastAsia="Times New Roman" w:cs="Times New Roman"/>
          <w:kern w:val="0"/>
          <w:szCs w:val="24"/>
          <w:lang w:eastAsia="pl-PL"/>
          <w14:ligatures w14:val="none"/>
        </w:rPr>
        <w:t>kwocie 35.151.651</w:t>
      </w:r>
      <w:r w:rsidRPr="001A219E">
        <w:rPr>
          <w:rFonts w:eastAsia="Times New Roman" w:cs="Times New Roman"/>
          <w:kern w:val="0"/>
          <w:szCs w:val="24"/>
          <w:lang w:eastAsia="pl-PL"/>
          <w14:ligatures w14:val="none"/>
        </w:rPr>
        <w:t>,14 zł co stanowi 93,3% w tym:</w:t>
      </w:r>
    </w:p>
    <w:p w14:paraId="7701230E" w14:textId="77777777" w:rsidR="001A219E" w:rsidRPr="001A219E" w:rsidRDefault="001A219E" w:rsidP="00D823CA">
      <w:pPr>
        <w:numPr>
          <w:ilvl w:val="0"/>
          <w:numId w:val="23"/>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wydatki bieżące – 26.581.007,53 zł,</w:t>
      </w:r>
    </w:p>
    <w:p w14:paraId="01AAD0BE" w14:textId="77777777" w:rsidR="001A219E" w:rsidRPr="001A219E" w:rsidRDefault="001A219E" w:rsidP="00D823CA">
      <w:pPr>
        <w:numPr>
          <w:ilvl w:val="0"/>
          <w:numId w:val="23"/>
        </w:numPr>
        <w:spacing w:line="240" w:lineRule="auto"/>
        <w:ind w:left="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wydatki majątkowe – 8.570.643,61 zł.</w:t>
      </w:r>
    </w:p>
    <w:p w14:paraId="1116B7DB" w14:textId="77777777" w:rsidR="001A219E" w:rsidRPr="001A219E" w:rsidRDefault="001A219E" w:rsidP="00D823CA">
      <w:pPr>
        <w:spacing w:line="240" w:lineRule="auto"/>
        <w:rPr>
          <w:rFonts w:eastAsia="Times New Roman" w:cs="Times New Roman"/>
          <w:kern w:val="0"/>
          <w:szCs w:val="24"/>
          <w:lang w:eastAsia="pl-PL"/>
          <w14:ligatures w14:val="none"/>
        </w:rPr>
      </w:pPr>
    </w:p>
    <w:p w14:paraId="2F981432" w14:textId="77777777" w:rsidR="001A219E" w:rsidRPr="001A219E" w:rsidRDefault="001A219E" w:rsidP="00D823CA">
      <w:pPr>
        <w:spacing w:line="240" w:lineRule="auto"/>
        <w:ind w:firstLine="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Rok budżetowy zamknął się deficytem w kwocie 1.228.453,37 zł.</w:t>
      </w:r>
    </w:p>
    <w:p w14:paraId="784B7F27" w14:textId="77777777" w:rsidR="001A219E" w:rsidRPr="001A219E" w:rsidRDefault="001A219E" w:rsidP="00D823CA">
      <w:pPr>
        <w:spacing w:line="240" w:lineRule="auto"/>
        <w:ind w:firstLine="0"/>
        <w:rPr>
          <w:rFonts w:eastAsia="Times New Roman" w:cs="Times New Roman"/>
          <w:kern w:val="0"/>
          <w:szCs w:val="24"/>
          <w:lang w:eastAsia="pl-PL"/>
          <w14:ligatures w14:val="none"/>
        </w:rPr>
      </w:pPr>
    </w:p>
    <w:p w14:paraId="0359F5D4" w14:textId="77777777" w:rsidR="001A219E" w:rsidRPr="001A219E" w:rsidRDefault="001A219E" w:rsidP="00D823CA">
      <w:pPr>
        <w:spacing w:line="240" w:lineRule="auto"/>
        <w:ind w:firstLine="0"/>
        <w:rPr>
          <w:rFonts w:eastAsia="Times New Roman" w:cs="Times New Roman"/>
          <w:kern w:val="0"/>
          <w:szCs w:val="24"/>
          <w:lang w:eastAsia="pl-PL"/>
          <w14:ligatures w14:val="none"/>
        </w:rPr>
      </w:pPr>
      <w:r w:rsidRPr="001A219E">
        <w:rPr>
          <w:rFonts w:eastAsia="Times New Roman" w:cs="Times New Roman"/>
          <w:kern w:val="0"/>
          <w:szCs w:val="24"/>
          <w:lang w:eastAsia="pl-PL"/>
          <w14:ligatures w14:val="none"/>
        </w:rPr>
        <w:t>Po ogólnej charakterystyce budżetu przedstawione zostaną poniżej źródła dochodów usystematyzowane wg klasyfikacji budżetowej.</w:t>
      </w:r>
    </w:p>
    <w:p w14:paraId="2C872150" w14:textId="77777777" w:rsidR="009F4AD5" w:rsidRPr="00E35F1B" w:rsidRDefault="009F4AD5" w:rsidP="002A3E01">
      <w:pPr>
        <w:spacing w:line="240" w:lineRule="auto"/>
        <w:rPr>
          <w:rFonts w:eastAsia="Times New Roman" w:cs="Times New Roman"/>
          <w:i/>
          <w:color w:val="FF0000"/>
          <w:kern w:val="0"/>
          <w:szCs w:val="24"/>
          <w:lang w:eastAsia="x-none"/>
          <w14:ligatures w14:val="none"/>
        </w:rPr>
      </w:pPr>
    </w:p>
    <w:p w14:paraId="5715B375" w14:textId="3C73DE29" w:rsidR="009F4AD5" w:rsidRPr="00D6723D" w:rsidRDefault="009F4AD5" w:rsidP="00D6723D">
      <w:pPr>
        <w:pStyle w:val="Nagwek2"/>
      </w:pPr>
      <w:bookmarkStart w:id="83" w:name="_Toc199327248"/>
      <w:r w:rsidRPr="00D6723D">
        <w:t>Wykonanie przedsięwzięć inwestycyjnych:</w:t>
      </w:r>
      <w:bookmarkEnd w:id="83"/>
    </w:p>
    <w:p w14:paraId="76926E96" w14:textId="77777777" w:rsidR="009F4AD5" w:rsidRPr="00D6723D" w:rsidRDefault="009F4AD5" w:rsidP="002A3E01">
      <w:pPr>
        <w:spacing w:line="240" w:lineRule="auto"/>
        <w:rPr>
          <w:rFonts w:eastAsia="Times New Roman" w:cs="Times New Roman"/>
          <w:kern w:val="0"/>
          <w:szCs w:val="20"/>
          <w:lang w:val="x-none" w:eastAsia="x-none"/>
          <w14:ligatures w14:val="none"/>
        </w:rPr>
      </w:pPr>
    </w:p>
    <w:p w14:paraId="4B112FA2" w14:textId="77777777" w:rsidR="002A3E01" w:rsidRDefault="002A3E01" w:rsidP="00F64CF9">
      <w:pPr>
        <w:numPr>
          <w:ilvl w:val="0"/>
          <w:numId w:val="64"/>
        </w:numPr>
        <w:spacing w:line="240" w:lineRule="auto"/>
        <w:ind w:left="-73" w:hanging="284"/>
      </w:pPr>
      <w:bookmarkStart w:id="84" w:name="_Toc102992128"/>
      <w:r>
        <w:t xml:space="preserve">Rozbudowa sieci wodociągowej na terenie gminy Słubice w miejscowości Grabowiec- wydatkowano kwotę </w:t>
      </w:r>
      <w:r w:rsidRPr="005529D2">
        <w:rPr>
          <w:b/>
          <w:bCs/>
        </w:rPr>
        <w:t>94.150,00 zł</w:t>
      </w:r>
      <w:r>
        <w:t>,</w:t>
      </w:r>
    </w:p>
    <w:p w14:paraId="6D5D3AE2" w14:textId="1F8DEC7F" w:rsidR="002A3E01" w:rsidRDefault="002A3E01" w:rsidP="00F64CF9">
      <w:pPr>
        <w:numPr>
          <w:ilvl w:val="0"/>
          <w:numId w:val="64"/>
        </w:numPr>
        <w:spacing w:line="240" w:lineRule="auto"/>
        <w:ind w:left="0"/>
      </w:pPr>
      <w:r>
        <w:t xml:space="preserve">Rozbudowa kanalizacji sanitarnej w m. Słubice ul. Łąkowa- wydatkowano kwotę </w:t>
      </w:r>
      <w:r w:rsidR="00086F14">
        <w:br/>
      </w:r>
      <w:r w:rsidRPr="005529D2">
        <w:rPr>
          <w:b/>
          <w:bCs/>
        </w:rPr>
        <w:t>1.052.920,50</w:t>
      </w:r>
      <w:r w:rsidR="00CE6313">
        <w:rPr>
          <w:b/>
          <w:bCs/>
        </w:rPr>
        <w:t xml:space="preserve"> </w:t>
      </w:r>
      <w:r w:rsidRPr="005529D2">
        <w:rPr>
          <w:b/>
          <w:bCs/>
        </w:rPr>
        <w:t>zł</w:t>
      </w:r>
      <w:r>
        <w:t>,</w:t>
      </w:r>
    </w:p>
    <w:p w14:paraId="2CA8D28F" w14:textId="77777777" w:rsidR="002A3E01" w:rsidRDefault="002A3E01" w:rsidP="00F64CF9">
      <w:pPr>
        <w:numPr>
          <w:ilvl w:val="0"/>
          <w:numId w:val="64"/>
        </w:numPr>
        <w:spacing w:line="240" w:lineRule="auto"/>
        <w:ind w:left="0"/>
      </w:pPr>
      <w:r>
        <w:t>Zabudowa 6 studni kanalizacyjnych wraz z odcinkiem sieci kanalizacyjnej na działce nr 236/3 w m. Słubice-</w:t>
      </w:r>
      <w:r w:rsidRPr="005529D2">
        <w:t xml:space="preserve"> </w:t>
      </w:r>
      <w:r>
        <w:t xml:space="preserve">wydatkowano kwotę </w:t>
      </w:r>
      <w:r w:rsidRPr="005529D2">
        <w:rPr>
          <w:b/>
          <w:bCs/>
        </w:rPr>
        <w:t>100.860,00 zł</w:t>
      </w:r>
      <w:r>
        <w:t xml:space="preserve">, </w:t>
      </w:r>
    </w:p>
    <w:p w14:paraId="63A28580" w14:textId="77777777" w:rsidR="002A3E01" w:rsidRDefault="002A3E01" w:rsidP="00F64CF9">
      <w:pPr>
        <w:numPr>
          <w:ilvl w:val="0"/>
          <w:numId w:val="64"/>
        </w:numPr>
        <w:spacing w:line="240" w:lineRule="auto"/>
        <w:ind w:left="0"/>
      </w:pPr>
      <w:r>
        <w:t xml:space="preserve">Zakup autobusu szkolnego na potrzeby dowozu uczniów do szkół prowadzonych przez Gminę Słubice- wydatkowano kwotę </w:t>
      </w:r>
      <w:r w:rsidRPr="005529D2">
        <w:rPr>
          <w:b/>
          <w:bCs/>
        </w:rPr>
        <w:t>1.213.799,00 zł</w:t>
      </w:r>
      <w:r>
        <w:t xml:space="preserve">, </w:t>
      </w:r>
    </w:p>
    <w:p w14:paraId="6CE85943" w14:textId="77777777" w:rsidR="002A3E01" w:rsidRDefault="002A3E01" w:rsidP="00F64CF9">
      <w:pPr>
        <w:numPr>
          <w:ilvl w:val="0"/>
          <w:numId w:val="64"/>
        </w:numPr>
        <w:spacing w:line="240" w:lineRule="auto"/>
        <w:ind w:left="0"/>
      </w:pPr>
      <w:r>
        <w:t xml:space="preserve">Zakup i montaż lamp ulicznych solarnych na terenie gminy Słubice – wydatkowano kwotę </w:t>
      </w:r>
      <w:r w:rsidRPr="005529D2">
        <w:rPr>
          <w:b/>
          <w:bCs/>
        </w:rPr>
        <w:t>291.201,00 zł</w:t>
      </w:r>
      <w:r>
        <w:t xml:space="preserve">, </w:t>
      </w:r>
    </w:p>
    <w:p w14:paraId="28B55069" w14:textId="77777777" w:rsidR="002A3E01" w:rsidRDefault="002A3E01" w:rsidP="00F64CF9">
      <w:pPr>
        <w:numPr>
          <w:ilvl w:val="0"/>
          <w:numId w:val="64"/>
        </w:numPr>
        <w:spacing w:line="240" w:lineRule="auto"/>
        <w:ind w:left="0"/>
      </w:pPr>
      <w:r>
        <w:t xml:space="preserve">Zakup i montaż oświetlenia ulicznego w sołectwach: Piotrkówek, Wiączemin Polski, Łaziska, Grabowiec, Świniary i Potok- wydatkowano kwotę </w:t>
      </w:r>
      <w:r w:rsidRPr="005529D2">
        <w:rPr>
          <w:b/>
          <w:bCs/>
        </w:rPr>
        <w:t>178.896,87 zł</w:t>
      </w:r>
      <w:r>
        <w:t>,</w:t>
      </w:r>
    </w:p>
    <w:p w14:paraId="4EDA835E" w14:textId="77777777" w:rsidR="002A3E01" w:rsidRDefault="002A3E01" w:rsidP="00F64CF9">
      <w:pPr>
        <w:numPr>
          <w:ilvl w:val="0"/>
          <w:numId w:val="64"/>
        </w:numPr>
        <w:spacing w:line="240" w:lineRule="auto"/>
        <w:ind w:left="0"/>
      </w:pPr>
      <w:r>
        <w:t xml:space="preserve">Zakup wyposażenia do lokalnego centrum integracyjnego w Słubicach – wydatkowano kwotę </w:t>
      </w:r>
      <w:r w:rsidRPr="005529D2">
        <w:rPr>
          <w:b/>
          <w:bCs/>
        </w:rPr>
        <w:t>155.260,23 zł</w:t>
      </w:r>
      <w:r>
        <w:t xml:space="preserve">. </w:t>
      </w:r>
    </w:p>
    <w:p w14:paraId="2A226F14" w14:textId="46090709" w:rsidR="00CC3D5C" w:rsidRPr="002A3E01" w:rsidRDefault="00CC3D5C" w:rsidP="002A3E01">
      <w:pPr>
        <w:pStyle w:val="Nagwek2"/>
      </w:pPr>
      <w:bookmarkStart w:id="85" w:name="_Toc199327249"/>
      <w:r w:rsidRPr="002A3E01">
        <w:t>Stopień zaawansowania realizacji programów wieloletnich za 202</w:t>
      </w:r>
      <w:r w:rsidR="006F6025" w:rsidRPr="002A3E01">
        <w:t>4</w:t>
      </w:r>
      <w:r w:rsidRPr="002A3E01">
        <w:t xml:space="preserve"> r.</w:t>
      </w:r>
      <w:bookmarkEnd w:id="81"/>
      <w:bookmarkEnd w:id="82"/>
      <w:bookmarkEnd w:id="84"/>
      <w:bookmarkEnd w:id="85"/>
    </w:p>
    <w:p w14:paraId="7DA178C6" w14:textId="23E460DC" w:rsidR="006F6025" w:rsidRPr="006F6025" w:rsidRDefault="006F6025" w:rsidP="002A3E01">
      <w:pPr>
        <w:spacing w:line="240" w:lineRule="auto"/>
        <w:ind w:firstLine="709"/>
        <w:rPr>
          <w:rFonts w:eastAsia="Times New Roman" w:cs="Times New Roman"/>
          <w:kern w:val="0"/>
          <w:szCs w:val="24"/>
          <w:lang w:eastAsia="pl-PL"/>
          <w14:ligatures w14:val="none"/>
        </w:rPr>
      </w:pPr>
      <w:bookmarkStart w:id="86" w:name="_Toc135130874"/>
      <w:bookmarkStart w:id="87" w:name="_Toc10203326"/>
      <w:r w:rsidRPr="006F6025">
        <w:rPr>
          <w:rFonts w:eastAsia="Times New Roman" w:cs="Times New Roman"/>
          <w:kern w:val="0"/>
          <w:szCs w:val="24"/>
          <w:lang w:eastAsia="pl-PL"/>
          <w14:ligatures w14:val="none"/>
        </w:rPr>
        <w:t>Wieloletnia Prognoza Finansowa Gminy Słubice na lata 2024 – 2031 została przyjęta Uchwałą Nr LX.345.2023 przez Radę Gminy Słubice w dniu 19 grudnia 2023 r.</w:t>
      </w:r>
    </w:p>
    <w:p w14:paraId="36A3373F" w14:textId="177F0F6A" w:rsidR="006F6025" w:rsidRPr="006F6025" w:rsidRDefault="006F6025" w:rsidP="002A3E01">
      <w:pPr>
        <w:spacing w:line="240" w:lineRule="auto"/>
        <w:ind w:firstLine="709"/>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 Zgodnie z załącznikiem Nr 1 do w/w Uchwały przyjęto Wieloletnią Prognozę Finansową Gminy Słubice na lata 2024 – 2031, natomiast Wykaz przedsięwzięć do WPF</w:t>
      </w:r>
      <w:r w:rsidR="00A6130C">
        <w:rPr>
          <w:rFonts w:eastAsia="Times New Roman" w:cs="Times New Roman"/>
          <w:kern w:val="0"/>
          <w:szCs w:val="24"/>
          <w:lang w:eastAsia="pl-PL"/>
          <w14:ligatures w14:val="none"/>
        </w:rPr>
        <w:t xml:space="preserve"> </w:t>
      </w:r>
      <w:r w:rsidRPr="006F6025">
        <w:rPr>
          <w:rFonts w:eastAsia="Times New Roman" w:cs="Times New Roman"/>
          <w:kern w:val="0"/>
          <w:szCs w:val="24"/>
          <w:lang w:eastAsia="pl-PL"/>
          <w14:ligatures w14:val="none"/>
        </w:rPr>
        <w:t>przyjęto załącznikiem Nr 2.</w:t>
      </w:r>
    </w:p>
    <w:p w14:paraId="2E8B3458" w14:textId="77777777" w:rsidR="006F6025" w:rsidRPr="006F6025" w:rsidRDefault="006F6025" w:rsidP="002A3E01">
      <w:pPr>
        <w:spacing w:line="240" w:lineRule="auto"/>
        <w:ind w:firstLine="709"/>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W trakcie roku budżetowego dokonano zmian załącznika Nr 1 i 2:</w:t>
      </w:r>
    </w:p>
    <w:p w14:paraId="313FB530" w14:textId="77777777" w:rsidR="00A6130C" w:rsidRDefault="006F6025" w:rsidP="002A3E01">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lastRenderedPageBreak/>
        <w:t>Uchwała</w:t>
      </w:r>
      <w:r w:rsidR="00A6130C">
        <w:rPr>
          <w:rFonts w:eastAsia="Times New Roman" w:cs="Times New Roman"/>
          <w:kern w:val="0"/>
          <w:szCs w:val="24"/>
          <w:lang w:eastAsia="pl-PL"/>
          <w14:ligatures w14:val="none"/>
        </w:rPr>
        <w:t xml:space="preserve"> </w:t>
      </w:r>
      <w:r w:rsidRPr="006F6025">
        <w:rPr>
          <w:rFonts w:eastAsia="Times New Roman" w:cs="Times New Roman"/>
          <w:kern w:val="0"/>
          <w:szCs w:val="24"/>
          <w:lang w:eastAsia="pl-PL"/>
          <w14:ligatures w14:val="none"/>
        </w:rPr>
        <w:t xml:space="preserve">Nr LXIII.359.2024 Rady Gminy Słubice z dnia 27 marca 2024 r., </w:t>
      </w:r>
    </w:p>
    <w:p w14:paraId="6BFF2D51" w14:textId="77777777" w:rsidR="00A6130C" w:rsidRDefault="006F6025" w:rsidP="002A3E01">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Uchwała Nr II.12.2024 Rady Gminy Słubice z dnia 14 maja 2024 r., </w:t>
      </w:r>
    </w:p>
    <w:p w14:paraId="02904670" w14:textId="77777777" w:rsidR="00A6130C" w:rsidRDefault="006F6025" w:rsidP="002A3E01">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Uchwała Nr III.17.2024 Rady Gminy Słubice</w:t>
      </w:r>
      <w:r w:rsidR="00A6130C">
        <w:rPr>
          <w:rFonts w:eastAsia="Times New Roman" w:cs="Times New Roman"/>
          <w:kern w:val="0"/>
          <w:szCs w:val="24"/>
          <w:lang w:eastAsia="pl-PL"/>
          <w14:ligatures w14:val="none"/>
        </w:rPr>
        <w:t xml:space="preserve"> </w:t>
      </w:r>
      <w:r w:rsidRPr="006F6025">
        <w:rPr>
          <w:rFonts w:eastAsia="Times New Roman" w:cs="Times New Roman"/>
          <w:kern w:val="0"/>
          <w:szCs w:val="24"/>
          <w:lang w:eastAsia="pl-PL"/>
          <w14:ligatures w14:val="none"/>
        </w:rPr>
        <w:t>z dnia 14 czerwca 2024 r.,</w:t>
      </w:r>
    </w:p>
    <w:p w14:paraId="2D63E03F" w14:textId="6D4EC960" w:rsidR="006F6025" w:rsidRPr="006F6025" w:rsidRDefault="006F6025" w:rsidP="002A3E01">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Uchwała Nr V.22.2024 Rady Gminy Słubice z dnia 28 sierpnia 2024 r.,</w:t>
      </w:r>
    </w:p>
    <w:p w14:paraId="6B9EA747" w14:textId="77777777" w:rsidR="006F6025" w:rsidRPr="006F6025" w:rsidRDefault="006F6025" w:rsidP="002A3E01">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Uchwała Nr VII.34.2024 Rady Gminy Słubice z dnia 31 października 2024 r.,</w:t>
      </w:r>
    </w:p>
    <w:p w14:paraId="40843931" w14:textId="77777777" w:rsidR="006F6025" w:rsidRPr="006F6025" w:rsidRDefault="006F6025" w:rsidP="002A3E01">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Uchwała Nr IX.38.2024 Rady Gminy Słubice dnia 27 listopada 2024 r.,</w:t>
      </w:r>
    </w:p>
    <w:p w14:paraId="2B92E3F2" w14:textId="77777777" w:rsidR="006F6025" w:rsidRPr="006F6025" w:rsidRDefault="006F6025" w:rsidP="002A3E01">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Uchwała Nr XI.50.2024 Rady Gminy Słubice z dnia 20 grudnia 2024 r.  </w:t>
      </w:r>
    </w:p>
    <w:p w14:paraId="3D3F77E8" w14:textId="77777777" w:rsidR="006F6025" w:rsidRPr="006F6025" w:rsidRDefault="006F6025" w:rsidP="006F6025">
      <w:pPr>
        <w:spacing w:line="240" w:lineRule="auto"/>
        <w:rPr>
          <w:rFonts w:eastAsia="Times New Roman" w:cs="Times New Roman"/>
          <w:kern w:val="0"/>
          <w:szCs w:val="24"/>
          <w:lang w:eastAsia="pl-PL"/>
          <w14:ligatures w14:val="none"/>
        </w:rPr>
      </w:pPr>
    </w:p>
    <w:p w14:paraId="46E7D393" w14:textId="77777777" w:rsidR="006F6025" w:rsidRPr="006F6025" w:rsidRDefault="006F6025" w:rsidP="006F6025">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Planowane przedsięwzięcia w 2024 r., osiągnęły następujące wielkości: </w:t>
      </w:r>
    </w:p>
    <w:p w14:paraId="46AC9581" w14:textId="77777777" w:rsidR="006F6025" w:rsidRPr="006F6025" w:rsidRDefault="006F6025" w:rsidP="002A3E01">
      <w:pPr>
        <w:spacing w:line="240" w:lineRule="auto"/>
        <w:rPr>
          <w:rFonts w:eastAsia="Times New Roman" w:cs="Times New Roman"/>
          <w:kern w:val="0"/>
          <w:szCs w:val="24"/>
          <w:lang w:eastAsia="pl-PL"/>
          <w14:ligatures w14:val="none"/>
        </w:rPr>
      </w:pPr>
    </w:p>
    <w:p w14:paraId="65F04D4D" w14:textId="007F23D0" w:rsidR="006F6025" w:rsidRPr="006F6025" w:rsidRDefault="006F6025" w:rsidP="002A3E01">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Plan przedsięwzięć ogółem      </w:t>
      </w:r>
      <w:r w:rsidRPr="006F6025">
        <w:rPr>
          <w:rFonts w:eastAsia="Times New Roman" w:cs="Times New Roman"/>
          <w:kern w:val="0"/>
          <w:szCs w:val="24"/>
          <w:lang w:eastAsia="pl-PL"/>
          <w14:ligatures w14:val="none"/>
        </w:rPr>
        <w:tab/>
      </w:r>
      <w:r w:rsidRPr="006F6025">
        <w:rPr>
          <w:rFonts w:eastAsia="Times New Roman" w:cs="Times New Roman"/>
          <w:kern w:val="0"/>
          <w:szCs w:val="24"/>
          <w:lang w:eastAsia="pl-PL"/>
          <w14:ligatures w14:val="none"/>
        </w:rPr>
        <w:tab/>
        <w:t>–  5.681.450,04 zł</w:t>
      </w:r>
    </w:p>
    <w:p w14:paraId="4ED28233" w14:textId="3AF8FCBD" w:rsidR="006F6025" w:rsidRPr="006F6025" w:rsidRDefault="006F6025" w:rsidP="002A3E01">
      <w:pPr>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Wykonanie przedsięwzięć ogółem</w:t>
      </w:r>
      <w:r w:rsidRPr="006F6025">
        <w:rPr>
          <w:rFonts w:eastAsia="Times New Roman" w:cs="Times New Roman"/>
          <w:kern w:val="0"/>
          <w:szCs w:val="24"/>
          <w:lang w:eastAsia="pl-PL"/>
          <w14:ligatures w14:val="none"/>
        </w:rPr>
        <w:tab/>
        <w:t>–  5.560.571,17 zł</w:t>
      </w:r>
    </w:p>
    <w:p w14:paraId="7CD9C8B3" w14:textId="3E16F5FC" w:rsidR="006F6025" w:rsidRPr="006F6025" w:rsidRDefault="006F6025" w:rsidP="00CE6313">
      <w:pPr>
        <w:spacing w:line="240" w:lineRule="auto"/>
        <w:ind w:left="709" w:hanging="709"/>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tj. % ogólnego planu </w:t>
      </w:r>
      <w:r w:rsidR="00CE6313">
        <w:rPr>
          <w:rFonts w:eastAsia="Times New Roman" w:cs="Times New Roman"/>
          <w:kern w:val="0"/>
          <w:szCs w:val="24"/>
          <w:lang w:eastAsia="pl-PL"/>
          <w14:ligatures w14:val="none"/>
        </w:rPr>
        <w:tab/>
        <w:t xml:space="preserve"> </w:t>
      </w:r>
      <w:r w:rsidR="00CE6313">
        <w:rPr>
          <w:rFonts w:eastAsia="Times New Roman" w:cs="Times New Roman"/>
          <w:kern w:val="0"/>
          <w:szCs w:val="24"/>
          <w:lang w:eastAsia="pl-PL"/>
          <w14:ligatures w14:val="none"/>
        </w:rPr>
        <w:tab/>
      </w:r>
      <w:r w:rsidR="00CE6313">
        <w:rPr>
          <w:rFonts w:eastAsia="Times New Roman" w:cs="Times New Roman"/>
          <w:kern w:val="0"/>
          <w:szCs w:val="24"/>
          <w:lang w:eastAsia="pl-PL"/>
          <w14:ligatures w14:val="none"/>
        </w:rPr>
        <w:tab/>
      </w:r>
      <w:r w:rsidR="00CE6313">
        <w:rPr>
          <w:rFonts w:eastAsia="Times New Roman" w:cs="Times New Roman"/>
          <w:kern w:val="0"/>
          <w:szCs w:val="24"/>
          <w:lang w:eastAsia="pl-PL"/>
          <w14:ligatures w14:val="none"/>
        </w:rPr>
        <w:tab/>
      </w:r>
      <w:r w:rsidRPr="006F6025">
        <w:rPr>
          <w:rFonts w:eastAsia="Times New Roman" w:cs="Times New Roman"/>
          <w:kern w:val="0"/>
          <w:szCs w:val="24"/>
          <w:lang w:eastAsia="pl-PL"/>
          <w14:ligatures w14:val="none"/>
        </w:rPr>
        <w:t>–  97,9%</w:t>
      </w:r>
      <w:r w:rsidR="00CE6313">
        <w:rPr>
          <w:rFonts w:eastAsia="Times New Roman" w:cs="Times New Roman"/>
          <w:kern w:val="0"/>
          <w:szCs w:val="24"/>
          <w:lang w:eastAsia="pl-PL"/>
          <w14:ligatures w14:val="none"/>
        </w:rPr>
        <w:t xml:space="preserve">  </w:t>
      </w:r>
    </w:p>
    <w:p w14:paraId="49F563A1" w14:textId="655A3A40" w:rsidR="006F6025" w:rsidRPr="006F6025" w:rsidRDefault="00CE6313" w:rsidP="002A3E01">
      <w:pPr>
        <w:tabs>
          <w:tab w:val="right" w:pos="4800"/>
        </w:tabs>
        <w:spacing w:line="240" w:lineRule="auto"/>
        <w:rPr>
          <w:rFonts w:eastAsia="Times New Roman" w:cs="Times New Roman"/>
          <w:kern w:val="0"/>
          <w:szCs w:val="24"/>
          <w:lang w:eastAsia="pl-PL"/>
          <w14:ligatures w14:val="none"/>
        </w:rPr>
      </w:pPr>
      <w:r>
        <w:rPr>
          <w:rFonts w:eastAsia="Times New Roman" w:cs="Times New Roman"/>
          <w:kern w:val="0"/>
          <w:szCs w:val="24"/>
          <w:lang w:eastAsia="pl-PL"/>
          <w14:ligatures w14:val="none"/>
        </w:rPr>
        <w:tab/>
      </w:r>
    </w:p>
    <w:p w14:paraId="65FBE0D7" w14:textId="77777777" w:rsidR="006F6025" w:rsidRPr="006F6025" w:rsidRDefault="006F6025" w:rsidP="002A3E01">
      <w:pPr>
        <w:tabs>
          <w:tab w:val="right" w:pos="4800"/>
        </w:tabs>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z tego:</w:t>
      </w:r>
    </w:p>
    <w:p w14:paraId="0AED91A5" w14:textId="77777777" w:rsidR="006F6025" w:rsidRPr="006F6025" w:rsidRDefault="006F6025" w:rsidP="00F64CF9">
      <w:pPr>
        <w:numPr>
          <w:ilvl w:val="0"/>
          <w:numId w:val="56"/>
        </w:numPr>
        <w:tabs>
          <w:tab w:val="right" w:pos="4800"/>
        </w:tabs>
        <w:spacing w:line="240" w:lineRule="auto"/>
        <w:jc w:val="left"/>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bieżące 74.396,20 zł,</w:t>
      </w:r>
    </w:p>
    <w:p w14:paraId="56F90BE1" w14:textId="77777777" w:rsidR="006F6025" w:rsidRPr="006F6025" w:rsidRDefault="006F6025" w:rsidP="00F64CF9">
      <w:pPr>
        <w:numPr>
          <w:ilvl w:val="0"/>
          <w:numId w:val="56"/>
        </w:numPr>
        <w:tabs>
          <w:tab w:val="right" w:pos="4800"/>
        </w:tabs>
        <w:spacing w:line="240" w:lineRule="auto"/>
        <w:jc w:val="left"/>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majątkowe 5.486.174,97 zł. </w:t>
      </w:r>
    </w:p>
    <w:p w14:paraId="2B49A5A2" w14:textId="77777777" w:rsidR="006F6025" w:rsidRPr="006F6025" w:rsidRDefault="006F6025" w:rsidP="006F6025">
      <w:pPr>
        <w:tabs>
          <w:tab w:val="right" w:pos="4800"/>
        </w:tabs>
        <w:spacing w:line="240" w:lineRule="auto"/>
        <w:rPr>
          <w:rFonts w:eastAsia="Times New Roman" w:cs="Times New Roman"/>
          <w:kern w:val="0"/>
          <w:szCs w:val="24"/>
          <w:lang w:eastAsia="pl-PL"/>
          <w14:ligatures w14:val="none"/>
        </w:rPr>
      </w:pPr>
    </w:p>
    <w:p w14:paraId="43640B19" w14:textId="77777777" w:rsidR="006F6025" w:rsidRPr="006F6025" w:rsidRDefault="006F6025" w:rsidP="006F6025">
      <w:pPr>
        <w:tabs>
          <w:tab w:val="right" w:pos="4800"/>
        </w:tabs>
        <w:spacing w:line="240" w:lineRule="auto"/>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W przedsięwzięciach zabezpieczone były środki na:</w:t>
      </w:r>
    </w:p>
    <w:p w14:paraId="700A905A" w14:textId="77777777" w:rsidR="006F6025" w:rsidRPr="006F6025" w:rsidRDefault="006F6025" w:rsidP="00F64CF9">
      <w:pPr>
        <w:numPr>
          <w:ilvl w:val="0"/>
          <w:numId w:val="38"/>
        </w:numPr>
        <w:tabs>
          <w:tab w:val="right" w:pos="4800"/>
        </w:tabs>
        <w:spacing w:line="240" w:lineRule="auto"/>
        <w:jc w:val="left"/>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programy, projekty z udziałem środków, o których mowa w art. 5 ust. 1 pkt 2 i 3 ustawy o finansach publicznych.</w:t>
      </w:r>
    </w:p>
    <w:p w14:paraId="0C6C92A2" w14:textId="11035616" w:rsidR="00A6130C" w:rsidRDefault="006F6025" w:rsidP="002A3E01">
      <w:pPr>
        <w:tabs>
          <w:tab w:val="right" w:pos="4800"/>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Środki wydatkowano na:</w:t>
      </w:r>
    </w:p>
    <w:p w14:paraId="4DCDA048" w14:textId="77777777" w:rsidR="002A3E01" w:rsidRPr="006F6025" w:rsidRDefault="002A3E01" w:rsidP="002A3E01">
      <w:pPr>
        <w:tabs>
          <w:tab w:val="right" w:pos="4800"/>
        </w:tabs>
        <w:spacing w:line="240" w:lineRule="auto"/>
        <w:ind w:left="720"/>
        <w:rPr>
          <w:rFonts w:eastAsia="Times New Roman" w:cs="Times New Roman"/>
          <w:kern w:val="0"/>
          <w:szCs w:val="24"/>
          <w:lang w:eastAsia="pl-PL"/>
          <w14:ligatures w14:val="none"/>
        </w:rPr>
      </w:pPr>
    </w:p>
    <w:p w14:paraId="477DCE9A" w14:textId="77777777" w:rsidR="006F6025" w:rsidRPr="006F6025" w:rsidRDefault="006F6025" w:rsidP="00F64CF9">
      <w:pPr>
        <w:numPr>
          <w:ilvl w:val="0"/>
          <w:numId w:val="17"/>
        </w:numPr>
        <w:tabs>
          <w:tab w:val="right" w:pos="2160"/>
          <w:tab w:val="left" w:pos="2410"/>
        </w:tabs>
        <w:spacing w:line="240" w:lineRule="auto"/>
        <w:ind w:left="426"/>
        <w:jc w:val="left"/>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Mazowsze bez smogu</w:t>
      </w:r>
    </w:p>
    <w:p w14:paraId="406BBBFE" w14:textId="77777777" w:rsidR="006F6025" w:rsidRPr="006F6025" w:rsidRDefault="006F6025" w:rsidP="006F6025">
      <w:pPr>
        <w:tabs>
          <w:tab w:val="right" w:pos="2160"/>
          <w:tab w:val="left" w:pos="2410"/>
        </w:tabs>
        <w:spacing w:line="240" w:lineRule="auto"/>
        <w:ind w:left="720"/>
        <w:rPr>
          <w:rFonts w:eastAsia="Times New Roman" w:cs="Times New Roman"/>
          <w:kern w:val="0"/>
          <w:szCs w:val="24"/>
          <w:lang w:eastAsia="pl-PL"/>
          <w14:ligatures w14:val="none"/>
        </w:rPr>
      </w:pPr>
    </w:p>
    <w:p w14:paraId="0017D525" w14:textId="7F5566CC" w:rsidR="006F6025" w:rsidRPr="006F6025" w:rsidRDefault="006F6025" w:rsidP="006F6025">
      <w:pPr>
        <w:tabs>
          <w:tab w:val="left" w:pos="2127"/>
        </w:tabs>
        <w:spacing w:line="240" w:lineRule="auto"/>
        <w:ind w:firstLine="709"/>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Plan            </w:t>
      </w:r>
      <w:r w:rsidRPr="006F6025">
        <w:rPr>
          <w:rFonts w:eastAsia="Times New Roman" w:cs="Times New Roman"/>
          <w:kern w:val="0"/>
          <w:szCs w:val="24"/>
          <w:lang w:eastAsia="pl-PL"/>
          <w14:ligatures w14:val="none"/>
        </w:rPr>
        <w:tab/>
      </w:r>
      <w:r w:rsidR="00CE6313">
        <w:rPr>
          <w:rFonts w:eastAsia="Times New Roman" w:cs="Times New Roman"/>
          <w:kern w:val="0"/>
          <w:szCs w:val="24"/>
          <w:lang w:eastAsia="pl-PL"/>
          <w14:ligatures w14:val="none"/>
        </w:rPr>
        <w:tab/>
      </w:r>
      <w:r w:rsidRPr="006F6025">
        <w:rPr>
          <w:rFonts w:eastAsia="Times New Roman" w:cs="Times New Roman"/>
          <w:kern w:val="0"/>
          <w:szCs w:val="24"/>
          <w:lang w:eastAsia="pl-PL"/>
          <w14:ligatures w14:val="none"/>
        </w:rPr>
        <w:t>–  313.600,00 zł</w:t>
      </w:r>
    </w:p>
    <w:p w14:paraId="2D58A610" w14:textId="0A558B43" w:rsidR="006F6025" w:rsidRPr="006F6025" w:rsidRDefault="006F6025" w:rsidP="006F6025">
      <w:pPr>
        <w:tabs>
          <w:tab w:val="left" w:pos="2127"/>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Wykonanie </w:t>
      </w:r>
      <w:r w:rsidR="00CE6313">
        <w:rPr>
          <w:rFonts w:eastAsia="Times New Roman" w:cs="Times New Roman"/>
          <w:kern w:val="0"/>
          <w:szCs w:val="24"/>
          <w:lang w:eastAsia="pl-PL"/>
          <w14:ligatures w14:val="none"/>
        </w:rPr>
        <w:tab/>
      </w:r>
      <w:r w:rsidRPr="006F6025">
        <w:rPr>
          <w:rFonts w:eastAsia="Times New Roman" w:cs="Times New Roman"/>
          <w:kern w:val="0"/>
          <w:szCs w:val="24"/>
          <w:lang w:eastAsia="pl-PL"/>
          <w14:ligatures w14:val="none"/>
        </w:rPr>
        <w:t>–  219.296,20 zł</w:t>
      </w:r>
    </w:p>
    <w:p w14:paraId="5905CC47" w14:textId="2354281B" w:rsidR="006F6025" w:rsidRPr="006F6025" w:rsidRDefault="006F6025" w:rsidP="002A3E01">
      <w:pPr>
        <w:tabs>
          <w:tab w:val="left" w:pos="2127"/>
          <w:tab w:val="right" w:pos="2160"/>
          <w:tab w:val="left" w:pos="5010"/>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co stanowi </w:t>
      </w:r>
      <w:r w:rsidR="00CE6313">
        <w:rPr>
          <w:rFonts w:eastAsia="Times New Roman" w:cs="Times New Roman"/>
          <w:kern w:val="0"/>
          <w:szCs w:val="24"/>
          <w:lang w:eastAsia="pl-PL"/>
          <w14:ligatures w14:val="none"/>
        </w:rPr>
        <w:t xml:space="preserve">          </w:t>
      </w:r>
      <w:r w:rsidRPr="006F6025">
        <w:rPr>
          <w:rFonts w:eastAsia="Times New Roman" w:cs="Times New Roman"/>
          <w:kern w:val="0"/>
          <w:szCs w:val="24"/>
          <w:lang w:eastAsia="pl-PL"/>
          <w14:ligatures w14:val="none"/>
        </w:rPr>
        <w:t xml:space="preserve"> –  69,9%</w:t>
      </w:r>
    </w:p>
    <w:p w14:paraId="4E7AAEE9" w14:textId="77777777" w:rsidR="006F6025" w:rsidRPr="006F6025" w:rsidRDefault="006F6025" w:rsidP="006F6025">
      <w:pPr>
        <w:tabs>
          <w:tab w:val="left" w:pos="2127"/>
          <w:tab w:val="right" w:pos="2160"/>
          <w:tab w:val="left" w:pos="5010"/>
        </w:tabs>
        <w:spacing w:line="240" w:lineRule="auto"/>
        <w:rPr>
          <w:rFonts w:eastAsia="Times New Roman" w:cs="Times New Roman"/>
          <w:kern w:val="0"/>
          <w:szCs w:val="24"/>
          <w:lang w:eastAsia="pl-PL"/>
          <w14:ligatures w14:val="none"/>
        </w:rPr>
      </w:pPr>
    </w:p>
    <w:p w14:paraId="539508CB" w14:textId="77777777" w:rsidR="006F6025" w:rsidRPr="006F6025" w:rsidRDefault="006F6025" w:rsidP="00F64CF9">
      <w:pPr>
        <w:numPr>
          <w:ilvl w:val="0"/>
          <w:numId w:val="38"/>
        </w:numPr>
        <w:tabs>
          <w:tab w:val="left" w:pos="2127"/>
          <w:tab w:val="right" w:pos="2160"/>
          <w:tab w:val="left" w:pos="5010"/>
        </w:tabs>
        <w:spacing w:line="240" w:lineRule="auto"/>
        <w:jc w:val="left"/>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na zadania pozostałe:</w:t>
      </w:r>
    </w:p>
    <w:p w14:paraId="177F4005" w14:textId="77777777" w:rsidR="006F6025" w:rsidRPr="006F6025" w:rsidRDefault="006F6025" w:rsidP="00F64CF9">
      <w:pPr>
        <w:numPr>
          <w:ilvl w:val="0"/>
          <w:numId w:val="45"/>
        </w:numPr>
        <w:tabs>
          <w:tab w:val="left" w:pos="2127"/>
          <w:tab w:val="right" w:pos="2160"/>
          <w:tab w:val="left" w:pos="5010"/>
        </w:tabs>
        <w:spacing w:line="240" w:lineRule="auto"/>
        <w:ind w:left="426" w:hanging="284"/>
        <w:jc w:val="left"/>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Zagospodarowanie terenów publicznych w miejscowości Słubice</w:t>
      </w:r>
    </w:p>
    <w:p w14:paraId="07C7C55B" w14:textId="77777777" w:rsidR="006F6025" w:rsidRPr="006F6025" w:rsidRDefault="006F6025" w:rsidP="006F6025">
      <w:pPr>
        <w:tabs>
          <w:tab w:val="left" w:pos="2127"/>
          <w:tab w:val="right" w:pos="2160"/>
          <w:tab w:val="left" w:pos="5010"/>
        </w:tabs>
        <w:spacing w:line="240" w:lineRule="auto"/>
        <w:rPr>
          <w:rFonts w:eastAsia="Times New Roman" w:cs="Times New Roman"/>
          <w:kern w:val="0"/>
          <w:szCs w:val="24"/>
          <w:lang w:eastAsia="pl-PL"/>
          <w14:ligatures w14:val="none"/>
        </w:rPr>
      </w:pPr>
    </w:p>
    <w:p w14:paraId="15EAD6C1" w14:textId="77777777" w:rsidR="006F6025" w:rsidRPr="006F6025" w:rsidRDefault="006F6025" w:rsidP="006F6025">
      <w:pPr>
        <w:tabs>
          <w:tab w:val="left" w:pos="2127"/>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Plan            </w:t>
      </w:r>
      <w:r w:rsidRPr="006F6025">
        <w:rPr>
          <w:rFonts w:eastAsia="Times New Roman" w:cs="Times New Roman"/>
          <w:kern w:val="0"/>
          <w:szCs w:val="24"/>
          <w:lang w:eastAsia="pl-PL"/>
          <w14:ligatures w14:val="none"/>
        </w:rPr>
        <w:tab/>
        <w:t>– 2.124.610,00 zł</w:t>
      </w:r>
    </w:p>
    <w:p w14:paraId="6D3D6168" w14:textId="77777777" w:rsidR="006F6025" w:rsidRPr="006F6025" w:rsidRDefault="006F6025" w:rsidP="006F6025">
      <w:pPr>
        <w:tabs>
          <w:tab w:val="left" w:pos="2127"/>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Wykonanie </w:t>
      </w:r>
      <w:r w:rsidRPr="006F6025">
        <w:rPr>
          <w:rFonts w:eastAsia="Times New Roman" w:cs="Times New Roman"/>
          <w:kern w:val="0"/>
          <w:szCs w:val="24"/>
          <w:lang w:eastAsia="pl-PL"/>
          <w14:ligatures w14:val="none"/>
        </w:rPr>
        <w:tab/>
        <w:t>– 2.124.610,00 zł</w:t>
      </w:r>
    </w:p>
    <w:p w14:paraId="66CED4EE" w14:textId="07FAB99E" w:rsidR="006F6025" w:rsidRPr="006F6025" w:rsidRDefault="006F6025" w:rsidP="006F6025">
      <w:pPr>
        <w:tabs>
          <w:tab w:val="left" w:pos="2127"/>
          <w:tab w:val="right" w:pos="2160"/>
          <w:tab w:val="left" w:pos="5010"/>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co stanowi </w:t>
      </w:r>
      <w:r w:rsidR="00CE6313">
        <w:rPr>
          <w:rFonts w:eastAsia="Times New Roman" w:cs="Times New Roman"/>
          <w:kern w:val="0"/>
          <w:szCs w:val="24"/>
          <w:lang w:eastAsia="pl-PL"/>
          <w14:ligatures w14:val="none"/>
        </w:rPr>
        <w:t xml:space="preserve">           </w:t>
      </w:r>
      <w:r w:rsidRPr="006F6025">
        <w:rPr>
          <w:rFonts w:eastAsia="Times New Roman" w:cs="Times New Roman"/>
          <w:kern w:val="0"/>
          <w:szCs w:val="24"/>
          <w:lang w:eastAsia="pl-PL"/>
          <w14:ligatures w14:val="none"/>
        </w:rPr>
        <w:t>– 100,0 %.</w:t>
      </w:r>
    </w:p>
    <w:p w14:paraId="27CB9BEF" w14:textId="77777777" w:rsidR="006F6025" w:rsidRPr="006F6025" w:rsidRDefault="006F6025" w:rsidP="006F6025">
      <w:pPr>
        <w:tabs>
          <w:tab w:val="left" w:pos="2127"/>
          <w:tab w:val="right" w:pos="2160"/>
          <w:tab w:val="left" w:pos="5010"/>
        </w:tabs>
        <w:spacing w:line="240" w:lineRule="auto"/>
        <w:rPr>
          <w:rFonts w:eastAsia="Times New Roman" w:cs="Times New Roman"/>
          <w:kern w:val="0"/>
          <w:szCs w:val="24"/>
          <w:lang w:eastAsia="pl-PL"/>
          <w14:ligatures w14:val="none"/>
        </w:rPr>
      </w:pPr>
    </w:p>
    <w:p w14:paraId="4929E1C3" w14:textId="77777777" w:rsidR="006F6025" w:rsidRPr="006F6025" w:rsidRDefault="006F6025" w:rsidP="00F64CF9">
      <w:pPr>
        <w:numPr>
          <w:ilvl w:val="0"/>
          <w:numId w:val="45"/>
        </w:numPr>
        <w:tabs>
          <w:tab w:val="left" w:pos="2127"/>
          <w:tab w:val="right" w:pos="2160"/>
          <w:tab w:val="left" w:pos="5010"/>
        </w:tabs>
        <w:spacing w:line="240" w:lineRule="auto"/>
        <w:ind w:left="426"/>
        <w:jc w:val="left"/>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Budowa strażnicy OSP w miejscowości Słubice</w:t>
      </w:r>
    </w:p>
    <w:p w14:paraId="66C6C9AF" w14:textId="77777777" w:rsidR="006F6025" w:rsidRPr="006F6025" w:rsidRDefault="006F6025" w:rsidP="006F6025">
      <w:pPr>
        <w:tabs>
          <w:tab w:val="left" w:pos="2127"/>
          <w:tab w:val="right" w:pos="2160"/>
          <w:tab w:val="left" w:pos="5010"/>
        </w:tabs>
        <w:spacing w:line="240" w:lineRule="auto"/>
        <w:rPr>
          <w:rFonts w:eastAsia="Times New Roman" w:cs="Times New Roman"/>
          <w:kern w:val="0"/>
          <w:szCs w:val="24"/>
          <w:lang w:eastAsia="pl-PL"/>
          <w14:ligatures w14:val="none"/>
        </w:rPr>
      </w:pPr>
    </w:p>
    <w:p w14:paraId="7334223A" w14:textId="77777777" w:rsidR="006F6025" w:rsidRPr="006F6025" w:rsidRDefault="006F6025" w:rsidP="006F6025">
      <w:pPr>
        <w:tabs>
          <w:tab w:val="left" w:pos="2127"/>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Plan            </w:t>
      </w:r>
      <w:r w:rsidRPr="006F6025">
        <w:rPr>
          <w:rFonts w:eastAsia="Times New Roman" w:cs="Times New Roman"/>
          <w:kern w:val="0"/>
          <w:szCs w:val="24"/>
          <w:lang w:eastAsia="pl-PL"/>
          <w14:ligatures w14:val="none"/>
        </w:rPr>
        <w:tab/>
        <w:t>–  1.910.240,04 zł</w:t>
      </w:r>
    </w:p>
    <w:p w14:paraId="3211FB3D" w14:textId="77777777" w:rsidR="006F6025" w:rsidRPr="006F6025" w:rsidRDefault="006F6025" w:rsidP="006F6025">
      <w:pPr>
        <w:tabs>
          <w:tab w:val="left" w:pos="2127"/>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Wykonanie </w:t>
      </w:r>
      <w:r w:rsidRPr="006F6025">
        <w:rPr>
          <w:rFonts w:eastAsia="Times New Roman" w:cs="Times New Roman"/>
          <w:kern w:val="0"/>
          <w:szCs w:val="24"/>
          <w:lang w:eastAsia="pl-PL"/>
          <w14:ligatures w14:val="none"/>
        </w:rPr>
        <w:tab/>
        <w:t>–  1.910.240,04 zł</w:t>
      </w:r>
    </w:p>
    <w:p w14:paraId="76E029D9" w14:textId="70EA2B8F" w:rsidR="006F6025" w:rsidRPr="006F6025" w:rsidRDefault="006F6025" w:rsidP="00CE6313">
      <w:pPr>
        <w:tabs>
          <w:tab w:val="left" w:pos="2127"/>
          <w:tab w:val="right" w:pos="2160"/>
          <w:tab w:val="left" w:pos="5010"/>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co stanowi </w:t>
      </w:r>
      <w:r w:rsidR="00CE6313">
        <w:rPr>
          <w:rFonts w:eastAsia="Times New Roman" w:cs="Times New Roman"/>
          <w:kern w:val="0"/>
          <w:szCs w:val="24"/>
          <w:lang w:eastAsia="pl-PL"/>
          <w14:ligatures w14:val="none"/>
        </w:rPr>
        <w:t xml:space="preserve">           </w:t>
      </w:r>
      <w:r w:rsidRPr="006F6025">
        <w:rPr>
          <w:rFonts w:eastAsia="Times New Roman" w:cs="Times New Roman"/>
          <w:kern w:val="0"/>
          <w:szCs w:val="24"/>
          <w:lang w:eastAsia="pl-PL"/>
          <w14:ligatures w14:val="none"/>
        </w:rPr>
        <w:t>–  100,0 %.</w:t>
      </w:r>
    </w:p>
    <w:p w14:paraId="10B2701B" w14:textId="77777777" w:rsidR="006F6025" w:rsidRPr="006F6025" w:rsidRDefault="006F6025" w:rsidP="006F6025">
      <w:pPr>
        <w:tabs>
          <w:tab w:val="left" w:pos="2127"/>
          <w:tab w:val="right" w:pos="2160"/>
          <w:tab w:val="left" w:pos="5010"/>
        </w:tabs>
        <w:spacing w:line="240" w:lineRule="auto"/>
        <w:rPr>
          <w:rFonts w:eastAsia="Times New Roman" w:cs="Times New Roman"/>
          <w:kern w:val="0"/>
          <w:szCs w:val="24"/>
          <w:lang w:eastAsia="pl-PL"/>
          <w14:ligatures w14:val="none"/>
        </w:rPr>
      </w:pPr>
    </w:p>
    <w:p w14:paraId="28838278" w14:textId="77777777" w:rsidR="006F6025" w:rsidRPr="006F6025" w:rsidRDefault="006F6025" w:rsidP="00F64CF9">
      <w:pPr>
        <w:numPr>
          <w:ilvl w:val="0"/>
          <w:numId w:val="37"/>
        </w:numPr>
        <w:tabs>
          <w:tab w:val="left" w:pos="2127"/>
          <w:tab w:val="right" w:pos="2160"/>
          <w:tab w:val="left" w:pos="5010"/>
        </w:tabs>
        <w:spacing w:line="240" w:lineRule="auto"/>
        <w:jc w:val="left"/>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Modernizacja Stacji Uzdatniania Wody w Grzybowie wraz z infrastrukturą techniczną i towarzyszącą</w:t>
      </w:r>
    </w:p>
    <w:p w14:paraId="5830F415" w14:textId="77777777" w:rsidR="006F6025" w:rsidRPr="006F6025" w:rsidRDefault="006F6025" w:rsidP="006F6025">
      <w:pPr>
        <w:spacing w:line="240" w:lineRule="auto"/>
        <w:jc w:val="left"/>
        <w:rPr>
          <w:rFonts w:eastAsia="Times New Roman" w:cs="Times New Roman"/>
          <w:kern w:val="0"/>
          <w:szCs w:val="24"/>
          <w:lang w:eastAsia="pl-PL"/>
          <w14:ligatures w14:val="none"/>
        </w:rPr>
      </w:pPr>
    </w:p>
    <w:p w14:paraId="6910B633" w14:textId="77777777" w:rsidR="006F6025" w:rsidRPr="006F6025" w:rsidRDefault="006F6025" w:rsidP="006F6025">
      <w:pPr>
        <w:tabs>
          <w:tab w:val="left" w:pos="2127"/>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Plan            </w:t>
      </w:r>
      <w:r w:rsidRPr="006F6025">
        <w:rPr>
          <w:rFonts w:eastAsia="Times New Roman" w:cs="Times New Roman"/>
          <w:kern w:val="0"/>
          <w:szCs w:val="24"/>
          <w:lang w:eastAsia="pl-PL"/>
          <w14:ligatures w14:val="none"/>
        </w:rPr>
        <w:tab/>
        <w:t>–  90.000,00 zł</w:t>
      </w:r>
    </w:p>
    <w:p w14:paraId="412AA3EF" w14:textId="77777777" w:rsidR="006F6025" w:rsidRPr="006F6025" w:rsidRDefault="006F6025" w:rsidP="006F6025">
      <w:pPr>
        <w:tabs>
          <w:tab w:val="left" w:pos="2127"/>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Wykonanie </w:t>
      </w:r>
      <w:r w:rsidRPr="006F6025">
        <w:rPr>
          <w:rFonts w:eastAsia="Times New Roman" w:cs="Times New Roman"/>
          <w:kern w:val="0"/>
          <w:szCs w:val="24"/>
          <w:lang w:eastAsia="pl-PL"/>
          <w14:ligatures w14:val="none"/>
        </w:rPr>
        <w:tab/>
        <w:t>–  68.000,00 zł</w:t>
      </w:r>
    </w:p>
    <w:p w14:paraId="1BDFE6C3" w14:textId="518465C9" w:rsidR="006F6025" w:rsidRPr="006F6025" w:rsidRDefault="006F6025" w:rsidP="006F6025">
      <w:pPr>
        <w:tabs>
          <w:tab w:val="left" w:pos="2127"/>
          <w:tab w:val="right" w:pos="2160"/>
          <w:tab w:val="left" w:pos="5010"/>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co stanowi  </w:t>
      </w:r>
      <w:r w:rsidR="00CE6313">
        <w:rPr>
          <w:rFonts w:eastAsia="Times New Roman" w:cs="Times New Roman"/>
          <w:kern w:val="0"/>
          <w:szCs w:val="24"/>
          <w:lang w:eastAsia="pl-PL"/>
          <w14:ligatures w14:val="none"/>
        </w:rPr>
        <w:t xml:space="preserve">          </w:t>
      </w:r>
      <w:r w:rsidRPr="006F6025">
        <w:rPr>
          <w:rFonts w:eastAsia="Times New Roman" w:cs="Times New Roman"/>
          <w:kern w:val="0"/>
          <w:szCs w:val="24"/>
          <w:lang w:eastAsia="pl-PL"/>
          <w14:ligatures w14:val="none"/>
        </w:rPr>
        <w:t>–  75,6 %.</w:t>
      </w:r>
    </w:p>
    <w:p w14:paraId="77A47FA2" w14:textId="77777777" w:rsidR="006F6025" w:rsidRPr="006F6025" w:rsidRDefault="006F6025" w:rsidP="006F6025">
      <w:pPr>
        <w:tabs>
          <w:tab w:val="left" w:pos="2127"/>
          <w:tab w:val="right" w:pos="2160"/>
          <w:tab w:val="left" w:pos="5010"/>
        </w:tabs>
        <w:spacing w:line="240" w:lineRule="auto"/>
        <w:rPr>
          <w:rFonts w:eastAsia="Times New Roman" w:cs="Times New Roman"/>
          <w:kern w:val="0"/>
          <w:szCs w:val="24"/>
          <w:lang w:eastAsia="pl-PL"/>
          <w14:ligatures w14:val="none"/>
        </w:rPr>
      </w:pPr>
    </w:p>
    <w:p w14:paraId="7CC15DE9" w14:textId="77777777" w:rsidR="006F6025" w:rsidRPr="006F6025" w:rsidRDefault="006F6025" w:rsidP="00F64CF9">
      <w:pPr>
        <w:numPr>
          <w:ilvl w:val="0"/>
          <w:numId w:val="37"/>
        </w:numPr>
        <w:tabs>
          <w:tab w:val="left" w:pos="2127"/>
          <w:tab w:val="right" w:pos="2160"/>
          <w:tab w:val="left" w:pos="5010"/>
        </w:tabs>
        <w:spacing w:line="240" w:lineRule="auto"/>
        <w:jc w:val="left"/>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lastRenderedPageBreak/>
        <w:t>Modernizacja budynku Szkoły Podstawowej i Przedszkola w Słubicach wraz z infrastrukturą techniczną i towarzyszącą</w:t>
      </w:r>
    </w:p>
    <w:p w14:paraId="213CC1C9" w14:textId="77777777" w:rsidR="006F6025" w:rsidRPr="006F6025" w:rsidRDefault="006F6025" w:rsidP="006F6025">
      <w:pPr>
        <w:tabs>
          <w:tab w:val="left" w:pos="2127"/>
          <w:tab w:val="right" w:pos="2160"/>
          <w:tab w:val="left" w:pos="5010"/>
        </w:tabs>
        <w:spacing w:line="240" w:lineRule="auto"/>
        <w:rPr>
          <w:rFonts w:eastAsia="Times New Roman" w:cs="Times New Roman"/>
          <w:kern w:val="0"/>
          <w:szCs w:val="24"/>
          <w:lang w:eastAsia="pl-PL"/>
          <w14:ligatures w14:val="none"/>
        </w:rPr>
      </w:pPr>
    </w:p>
    <w:p w14:paraId="32E30586" w14:textId="77777777" w:rsidR="006F6025" w:rsidRPr="006F6025" w:rsidRDefault="006F6025" w:rsidP="006F6025">
      <w:pPr>
        <w:tabs>
          <w:tab w:val="left" w:pos="2127"/>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Plan            </w:t>
      </w:r>
      <w:r w:rsidRPr="006F6025">
        <w:rPr>
          <w:rFonts w:eastAsia="Times New Roman" w:cs="Times New Roman"/>
          <w:kern w:val="0"/>
          <w:szCs w:val="24"/>
          <w:lang w:eastAsia="pl-PL"/>
          <w14:ligatures w14:val="none"/>
        </w:rPr>
        <w:tab/>
        <w:t>–  1.243.000,00 zł</w:t>
      </w:r>
    </w:p>
    <w:p w14:paraId="4A57C6C9" w14:textId="77777777" w:rsidR="006F6025" w:rsidRPr="006F6025" w:rsidRDefault="006F6025" w:rsidP="006F6025">
      <w:pPr>
        <w:tabs>
          <w:tab w:val="left" w:pos="2127"/>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Wykonanie </w:t>
      </w:r>
      <w:r w:rsidRPr="006F6025">
        <w:rPr>
          <w:rFonts w:eastAsia="Times New Roman" w:cs="Times New Roman"/>
          <w:kern w:val="0"/>
          <w:szCs w:val="24"/>
          <w:lang w:eastAsia="pl-PL"/>
          <w14:ligatures w14:val="none"/>
        </w:rPr>
        <w:tab/>
        <w:t>–  1.238.424,93 zł</w:t>
      </w:r>
    </w:p>
    <w:p w14:paraId="2471F672" w14:textId="7D3DCDCF" w:rsidR="006F6025" w:rsidRPr="006F6025" w:rsidRDefault="006F6025" w:rsidP="006F6025">
      <w:pPr>
        <w:tabs>
          <w:tab w:val="left" w:pos="2127"/>
          <w:tab w:val="right" w:pos="2160"/>
          <w:tab w:val="left" w:pos="5010"/>
        </w:tabs>
        <w:spacing w:line="240" w:lineRule="auto"/>
        <w:ind w:left="720"/>
        <w:rPr>
          <w:rFonts w:eastAsia="Times New Roman" w:cs="Times New Roman"/>
          <w:kern w:val="0"/>
          <w:szCs w:val="24"/>
          <w:lang w:eastAsia="pl-PL"/>
          <w14:ligatures w14:val="none"/>
        </w:rPr>
      </w:pPr>
      <w:r w:rsidRPr="006F6025">
        <w:rPr>
          <w:rFonts w:eastAsia="Times New Roman" w:cs="Times New Roman"/>
          <w:kern w:val="0"/>
          <w:szCs w:val="24"/>
          <w:lang w:eastAsia="pl-PL"/>
          <w14:ligatures w14:val="none"/>
        </w:rPr>
        <w:t xml:space="preserve">co stanowi </w:t>
      </w:r>
      <w:r w:rsidR="00CE6313">
        <w:rPr>
          <w:rFonts w:eastAsia="Times New Roman" w:cs="Times New Roman"/>
          <w:kern w:val="0"/>
          <w:szCs w:val="24"/>
          <w:lang w:eastAsia="pl-PL"/>
          <w14:ligatures w14:val="none"/>
        </w:rPr>
        <w:t xml:space="preserve">          </w:t>
      </w:r>
      <w:r w:rsidRPr="006F6025">
        <w:rPr>
          <w:rFonts w:eastAsia="Times New Roman" w:cs="Times New Roman"/>
          <w:kern w:val="0"/>
          <w:szCs w:val="24"/>
          <w:lang w:eastAsia="pl-PL"/>
          <w14:ligatures w14:val="none"/>
        </w:rPr>
        <w:t>–  99,6 %.</w:t>
      </w:r>
    </w:p>
    <w:p w14:paraId="578FAC3A" w14:textId="6E2AE0E2" w:rsidR="00F32C5B" w:rsidRPr="002A3E01" w:rsidRDefault="00F32C5B" w:rsidP="00F32C5B">
      <w:pPr>
        <w:pStyle w:val="Nagwek2"/>
      </w:pPr>
      <w:bookmarkStart w:id="88" w:name="_Toc199327250"/>
      <w:r w:rsidRPr="002A3E01">
        <w:t>Informacja o stanie mienia w gminie Słubice na dzień 31.12.202</w:t>
      </w:r>
      <w:r w:rsidR="00A6130C" w:rsidRPr="002A3E01">
        <w:t>4</w:t>
      </w:r>
      <w:r w:rsidRPr="002A3E01">
        <w:t xml:space="preserve"> r.</w:t>
      </w:r>
      <w:bookmarkEnd w:id="86"/>
      <w:bookmarkEnd w:id="88"/>
    </w:p>
    <w:p w14:paraId="34CF9350" w14:textId="77777777" w:rsidR="00A6130C" w:rsidRPr="00A6130C" w:rsidRDefault="00A6130C" w:rsidP="00A6130C">
      <w:pPr>
        <w:suppressAutoHyphens/>
        <w:spacing w:line="252" w:lineRule="auto"/>
        <w:ind w:firstLine="360"/>
        <w:rPr>
          <w:rFonts w:eastAsia="Calibri" w:cs="Times New Roman"/>
          <w:kern w:val="0"/>
          <w:szCs w:val="24"/>
          <w:u w:val="single"/>
          <w:lang w:eastAsia="ar-SA"/>
          <w14:ligatures w14:val="none"/>
        </w:rPr>
      </w:pPr>
      <w:r w:rsidRPr="00A6130C">
        <w:rPr>
          <w:rFonts w:eastAsia="Calibri" w:cs="Times New Roman"/>
          <w:kern w:val="0"/>
          <w:szCs w:val="24"/>
          <w:lang w:eastAsia="ar-SA"/>
          <w14:ligatures w14:val="none"/>
        </w:rPr>
        <w:t>Gmina Słubice jest właścicielem nieruchomości o ogólnej powierzchni 34,4041 ha w tym grunty oddane w wieczyste użytkowanie wynoszą 3,7466 ha.</w:t>
      </w:r>
    </w:p>
    <w:p w14:paraId="1A53427A" w14:textId="77777777" w:rsidR="00A6130C" w:rsidRPr="00A6130C" w:rsidRDefault="00A6130C" w:rsidP="003E0998">
      <w:pPr>
        <w:numPr>
          <w:ilvl w:val="0"/>
          <w:numId w:val="61"/>
        </w:numPr>
        <w:suppressAutoHyphens/>
        <w:spacing w:after="160" w:line="252" w:lineRule="auto"/>
        <w:ind w:left="0"/>
        <w:jc w:val="left"/>
        <w:rPr>
          <w:rFonts w:eastAsia="Calibri" w:cs="Times New Roman"/>
          <w:kern w:val="0"/>
          <w:szCs w:val="24"/>
          <w:lang w:eastAsia="ar-SA"/>
          <w14:ligatures w14:val="none"/>
        </w:rPr>
      </w:pPr>
      <w:r w:rsidRPr="00A6130C">
        <w:rPr>
          <w:rFonts w:eastAsia="Calibri" w:cs="Times New Roman"/>
          <w:kern w:val="0"/>
          <w:szCs w:val="24"/>
          <w:u w:val="single"/>
          <w:lang w:eastAsia="ar-SA"/>
          <w14:ligatures w14:val="none"/>
        </w:rPr>
        <w:t>Dane o zmianach w stanie mienia:</w:t>
      </w:r>
    </w:p>
    <w:p w14:paraId="64CDEE21" w14:textId="77777777" w:rsid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A6130C">
        <w:rPr>
          <w:rFonts w:eastAsia="Calibri" w:cs="Times New Roman"/>
          <w:kern w:val="0"/>
          <w:szCs w:val="24"/>
          <w:lang w:eastAsia="ar-SA"/>
          <w14:ligatures w14:val="none"/>
        </w:rPr>
        <w:t>przyrost wartości mienia w 2024 r.– 12.686.384,04 zł:</w:t>
      </w:r>
    </w:p>
    <w:p w14:paraId="0020905C" w14:textId="77777777" w:rsid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3E0998">
        <w:rPr>
          <w:rFonts w:eastAsia="Calibri" w:cs="Times New Roman"/>
          <w:kern w:val="0"/>
          <w:szCs w:val="24"/>
          <w:lang w:eastAsia="ar-SA"/>
          <w14:ligatures w14:val="none"/>
        </w:rPr>
        <w:t>rozbudowa sieci wodociągowej w m. Grabowiec – 92.252,50 zł;</w:t>
      </w:r>
    </w:p>
    <w:p w14:paraId="25486E3B" w14:textId="77777777" w:rsid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3E0998">
        <w:rPr>
          <w:rFonts w:eastAsia="Calibri" w:cs="Times New Roman"/>
          <w:kern w:val="0"/>
          <w:szCs w:val="24"/>
          <w:lang w:eastAsia="ar-SA"/>
          <w14:ligatures w14:val="none"/>
        </w:rPr>
        <w:t>rozbudowa kanalizacji sanitarnej w m. Słubice ul. Łąkowa oraz zabudowa 6 studni kanalizacyjnych wraz z odcinkiem sieci kanalizacyjnej – 1.130.087,35 zł;</w:t>
      </w:r>
    </w:p>
    <w:p w14:paraId="69C35782" w14:textId="77777777" w:rsid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3E0998">
        <w:rPr>
          <w:rFonts w:eastAsia="Calibri" w:cs="Times New Roman"/>
          <w:kern w:val="0"/>
          <w:szCs w:val="24"/>
          <w:lang w:eastAsia="ar-SA"/>
          <w14:ligatures w14:val="none"/>
        </w:rPr>
        <w:t>zakup i montaż lamp ulicznych na terenie gminy Słubice – 470.096,91 zł;</w:t>
      </w:r>
    </w:p>
    <w:p w14:paraId="7523B84E" w14:textId="77777777" w:rsid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3E0998">
        <w:rPr>
          <w:rFonts w:eastAsia="Calibri" w:cs="Times New Roman"/>
          <w:kern w:val="0"/>
          <w:szCs w:val="24"/>
          <w:lang w:eastAsia="ar-SA"/>
          <w14:ligatures w14:val="none"/>
        </w:rPr>
        <w:t xml:space="preserve">zakup samochodu osobowego KIA </w:t>
      </w:r>
      <w:proofErr w:type="spellStart"/>
      <w:r w:rsidRPr="003E0998">
        <w:rPr>
          <w:rFonts w:eastAsia="Calibri" w:cs="Times New Roman"/>
          <w:kern w:val="0"/>
          <w:szCs w:val="24"/>
          <w:lang w:eastAsia="ar-SA"/>
          <w14:ligatures w14:val="none"/>
        </w:rPr>
        <w:t>Niro</w:t>
      </w:r>
      <w:proofErr w:type="spellEnd"/>
      <w:r w:rsidRPr="003E0998">
        <w:rPr>
          <w:rFonts w:eastAsia="Calibri" w:cs="Times New Roman"/>
          <w:kern w:val="0"/>
          <w:szCs w:val="24"/>
          <w:lang w:eastAsia="ar-SA"/>
          <w14:ligatures w14:val="none"/>
        </w:rPr>
        <w:t xml:space="preserve"> oraz autobusu szkolnego IVECO – 1.356.081,00 zł;</w:t>
      </w:r>
    </w:p>
    <w:p w14:paraId="186FE9D5" w14:textId="77777777" w:rsid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3E0998">
        <w:rPr>
          <w:rFonts w:eastAsia="Calibri" w:cs="Times New Roman"/>
          <w:kern w:val="0"/>
          <w:szCs w:val="24"/>
          <w:lang w:eastAsia="ar-SA"/>
          <w14:ligatures w14:val="none"/>
        </w:rPr>
        <w:t>zagospodarowanie terenów w m. Słubice – 4.334.333,69 zł;</w:t>
      </w:r>
    </w:p>
    <w:p w14:paraId="41B95181" w14:textId="77777777" w:rsid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3E0998">
        <w:rPr>
          <w:rFonts w:eastAsia="Calibri" w:cs="Times New Roman"/>
          <w:kern w:val="0"/>
          <w:szCs w:val="24"/>
          <w:lang w:eastAsia="ar-SA"/>
          <w14:ligatures w14:val="none"/>
        </w:rPr>
        <w:t>budowa strażnicy OSP Słubice – 3.892.890,66 zł;</w:t>
      </w:r>
    </w:p>
    <w:p w14:paraId="21C002B5" w14:textId="77777777" w:rsid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3E0998">
        <w:rPr>
          <w:rFonts w:eastAsia="Calibri" w:cs="Times New Roman"/>
          <w:kern w:val="0"/>
          <w:szCs w:val="24"/>
          <w:lang w:eastAsia="ar-SA"/>
          <w14:ligatures w14:val="none"/>
        </w:rPr>
        <w:t>modernizacja budynku Szkoły Podstawowej i Przedszkola w Słubicach – 1.250.424,93 zł;</w:t>
      </w:r>
    </w:p>
    <w:p w14:paraId="224CF6E0" w14:textId="77777777" w:rsid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3E0998">
        <w:rPr>
          <w:rFonts w:eastAsia="Calibri" w:cs="Times New Roman"/>
          <w:kern w:val="0"/>
          <w:szCs w:val="24"/>
          <w:lang w:eastAsia="ar-SA"/>
          <w14:ligatures w14:val="none"/>
        </w:rPr>
        <w:t>zakup wyposażenia dla lokalnego centrum integracyjnego w Słubicach – 155.260,23 zł;</w:t>
      </w:r>
    </w:p>
    <w:p w14:paraId="6102E91C" w14:textId="45FD5259" w:rsidR="00A6130C" w:rsidRPr="003E0998" w:rsidRDefault="00A6130C" w:rsidP="003E0998">
      <w:pPr>
        <w:numPr>
          <w:ilvl w:val="0"/>
          <w:numId w:val="59"/>
        </w:numPr>
        <w:suppressAutoHyphens/>
        <w:spacing w:line="252" w:lineRule="auto"/>
        <w:ind w:left="0" w:hanging="357"/>
        <w:rPr>
          <w:rFonts w:eastAsia="Calibri" w:cs="Times New Roman"/>
          <w:kern w:val="0"/>
          <w:szCs w:val="24"/>
          <w:lang w:eastAsia="ar-SA"/>
          <w14:ligatures w14:val="none"/>
        </w:rPr>
      </w:pPr>
      <w:r w:rsidRPr="003E0998">
        <w:rPr>
          <w:rFonts w:eastAsia="Calibri" w:cs="Times New Roman"/>
          <w:kern w:val="0"/>
          <w:szCs w:val="24"/>
          <w:lang w:eastAsia="ar-SA"/>
          <w14:ligatures w14:val="none"/>
        </w:rPr>
        <w:t xml:space="preserve">przychód serwera – 4.956,77 zł. </w:t>
      </w:r>
    </w:p>
    <w:p w14:paraId="47B5C804" w14:textId="77777777" w:rsidR="00A6130C" w:rsidRPr="00A6130C" w:rsidRDefault="00A6130C" w:rsidP="003E0998">
      <w:pPr>
        <w:numPr>
          <w:ilvl w:val="0"/>
          <w:numId w:val="59"/>
        </w:numPr>
        <w:suppressAutoHyphens/>
        <w:spacing w:line="252" w:lineRule="auto"/>
        <w:ind w:left="0" w:hanging="357"/>
        <w:rPr>
          <w:rFonts w:eastAsia="Calibri" w:cs="Times New Roman"/>
          <w:kern w:val="0"/>
          <w:szCs w:val="24"/>
          <w:u w:val="single"/>
          <w:lang w:eastAsia="ar-SA"/>
          <w14:ligatures w14:val="none"/>
        </w:rPr>
      </w:pPr>
      <w:r w:rsidRPr="00A6130C">
        <w:rPr>
          <w:rFonts w:eastAsia="Calibri" w:cs="Times New Roman"/>
          <w:kern w:val="0"/>
          <w:szCs w:val="24"/>
          <w:lang w:eastAsia="ar-SA"/>
          <w14:ligatures w14:val="none"/>
        </w:rPr>
        <w:t>rozchód wartości mienia w 2024 r. – 380.600,00 zł (samochód ratowniczo-gaśniczy Mercedes-Benz).</w:t>
      </w:r>
    </w:p>
    <w:p w14:paraId="23C70A10" w14:textId="77777777" w:rsidR="00A6130C" w:rsidRPr="00A6130C" w:rsidRDefault="00A6130C" w:rsidP="003E0998">
      <w:pPr>
        <w:numPr>
          <w:ilvl w:val="0"/>
          <w:numId w:val="61"/>
        </w:numPr>
        <w:suppressAutoHyphens/>
        <w:spacing w:after="160" w:line="252" w:lineRule="auto"/>
        <w:ind w:left="357" w:hanging="357"/>
        <w:jc w:val="left"/>
        <w:rPr>
          <w:rFonts w:eastAsia="Calibri" w:cs="Times New Roman"/>
          <w:kern w:val="0"/>
          <w:szCs w:val="24"/>
          <w:lang w:eastAsia="ar-SA"/>
          <w14:ligatures w14:val="none"/>
        </w:rPr>
      </w:pPr>
      <w:r w:rsidRPr="00A6130C">
        <w:rPr>
          <w:rFonts w:eastAsia="Calibri" w:cs="Times New Roman"/>
          <w:kern w:val="0"/>
          <w:szCs w:val="24"/>
          <w:u w:val="single"/>
          <w:lang w:eastAsia="ar-SA"/>
          <w14:ligatures w14:val="none"/>
        </w:rPr>
        <w:t>Dane dotyczące uzyskanych dochodów z tytułu wykonywania prawa własności i innych praw majątkowych w 2024 r.:</w:t>
      </w:r>
    </w:p>
    <w:p w14:paraId="25D9BBAA" w14:textId="77777777" w:rsidR="00A6130C" w:rsidRPr="00A6130C" w:rsidRDefault="00A6130C" w:rsidP="003E0998">
      <w:pPr>
        <w:numPr>
          <w:ilvl w:val="0"/>
          <w:numId w:val="1"/>
        </w:numPr>
        <w:tabs>
          <w:tab w:val="clear" w:pos="432"/>
          <w:tab w:val="num" w:pos="0"/>
        </w:tabs>
        <w:suppressAutoHyphens/>
        <w:spacing w:after="160" w:line="252" w:lineRule="auto"/>
        <w:ind w:left="357" w:hanging="357"/>
        <w:jc w:val="left"/>
        <w:rPr>
          <w:rFonts w:eastAsia="Calibri" w:cs="Times New Roman"/>
          <w:kern w:val="0"/>
          <w:szCs w:val="24"/>
          <w:lang w:eastAsia="ar-SA"/>
          <w14:ligatures w14:val="none"/>
        </w:rPr>
      </w:pPr>
      <w:r w:rsidRPr="00A6130C">
        <w:rPr>
          <w:rFonts w:eastAsia="Calibri" w:cs="Times New Roman"/>
          <w:kern w:val="0"/>
          <w:szCs w:val="24"/>
          <w:lang w:eastAsia="ar-SA"/>
          <w14:ligatures w14:val="none"/>
        </w:rPr>
        <w:t>za wieczyste użytkowanie gruntów (§ 0550) – 14.981,00 zł,</w:t>
      </w:r>
    </w:p>
    <w:p w14:paraId="2D0136E9" w14:textId="77777777" w:rsidR="00A6130C" w:rsidRPr="00A6130C" w:rsidRDefault="00A6130C" w:rsidP="003E0998">
      <w:pPr>
        <w:numPr>
          <w:ilvl w:val="0"/>
          <w:numId w:val="1"/>
        </w:numPr>
        <w:tabs>
          <w:tab w:val="clear" w:pos="432"/>
          <w:tab w:val="num" w:pos="0"/>
        </w:tabs>
        <w:suppressAutoHyphens/>
        <w:spacing w:after="160" w:line="252" w:lineRule="auto"/>
        <w:ind w:left="357" w:hanging="357"/>
        <w:jc w:val="left"/>
        <w:rPr>
          <w:rFonts w:eastAsia="Calibri" w:cs="Times New Roman"/>
          <w:kern w:val="0"/>
          <w:szCs w:val="24"/>
          <w:u w:val="single"/>
          <w:lang w:eastAsia="ar-SA"/>
          <w14:ligatures w14:val="none"/>
        </w:rPr>
      </w:pPr>
      <w:r w:rsidRPr="00A6130C">
        <w:rPr>
          <w:rFonts w:eastAsia="Calibri" w:cs="Times New Roman"/>
          <w:kern w:val="0"/>
          <w:szCs w:val="24"/>
          <w:lang w:eastAsia="ar-SA"/>
          <w14:ligatures w14:val="none"/>
        </w:rPr>
        <w:t>najem i dzierżawa (czynsz) (§ 0750) – 38.156,23 zł.</w:t>
      </w:r>
    </w:p>
    <w:p w14:paraId="22A44D6E" w14:textId="77777777" w:rsidR="00A6130C" w:rsidRPr="00A6130C" w:rsidRDefault="00A6130C" w:rsidP="003E0998">
      <w:pPr>
        <w:numPr>
          <w:ilvl w:val="0"/>
          <w:numId w:val="61"/>
        </w:numPr>
        <w:suppressAutoHyphens/>
        <w:spacing w:after="160" w:line="252" w:lineRule="auto"/>
        <w:ind w:left="357" w:hanging="357"/>
        <w:jc w:val="left"/>
        <w:rPr>
          <w:rFonts w:eastAsia="Calibri" w:cs="Times New Roman"/>
          <w:kern w:val="0"/>
          <w:szCs w:val="24"/>
          <w:lang w:eastAsia="ar-SA"/>
          <w14:ligatures w14:val="none"/>
        </w:rPr>
      </w:pPr>
      <w:r w:rsidRPr="00A6130C">
        <w:rPr>
          <w:rFonts w:eastAsia="Calibri" w:cs="Times New Roman"/>
          <w:kern w:val="0"/>
          <w:szCs w:val="24"/>
          <w:u w:val="single"/>
          <w:lang w:eastAsia="ar-SA"/>
          <w14:ligatures w14:val="none"/>
        </w:rPr>
        <w:t>Wartość mienia na dzień 31.12.2024 r. wynosi ogółem 93.877.992,79 zł. Na wartość tą składają się</w:t>
      </w:r>
      <w:r w:rsidRPr="00A6130C">
        <w:rPr>
          <w:rFonts w:eastAsia="Calibri" w:cs="Times New Roman"/>
          <w:kern w:val="0"/>
          <w:szCs w:val="24"/>
          <w:lang w:eastAsia="ar-SA"/>
          <w14:ligatures w14:val="none"/>
        </w:rPr>
        <w:t>:</w:t>
      </w:r>
    </w:p>
    <w:p w14:paraId="142A81F8" w14:textId="77777777" w:rsidR="003E0998" w:rsidRDefault="00A6130C" w:rsidP="003E0998">
      <w:pPr>
        <w:numPr>
          <w:ilvl w:val="0"/>
          <w:numId w:val="57"/>
        </w:numPr>
        <w:suppressAutoHyphens/>
        <w:spacing w:line="252" w:lineRule="auto"/>
        <w:ind w:left="357" w:hanging="357"/>
        <w:jc w:val="left"/>
        <w:rPr>
          <w:rFonts w:eastAsia="Calibri" w:cs="Times New Roman"/>
          <w:kern w:val="0"/>
          <w:szCs w:val="24"/>
          <w:lang w:eastAsia="ar-SA"/>
          <w14:ligatures w14:val="none"/>
        </w:rPr>
      </w:pPr>
      <w:r w:rsidRPr="00A6130C">
        <w:rPr>
          <w:rFonts w:eastAsia="Calibri" w:cs="Times New Roman"/>
          <w:kern w:val="0"/>
          <w:szCs w:val="24"/>
          <w:lang w:eastAsia="ar-SA"/>
          <w14:ligatures w14:val="none"/>
        </w:rPr>
        <w:t>wartość nieruchomości ogółem – 15.488.512,97 zł,</w:t>
      </w:r>
    </w:p>
    <w:p w14:paraId="5B01A743" w14:textId="77777777" w:rsidR="003E0998" w:rsidRDefault="00A6130C" w:rsidP="003E0998">
      <w:pPr>
        <w:numPr>
          <w:ilvl w:val="0"/>
          <w:numId w:val="57"/>
        </w:numPr>
        <w:suppressAutoHyphens/>
        <w:spacing w:line="252" w:lineRule="auto"/>
        <w:ind w:left="357" w:hanging="357"/>
        <w:jc w:val="left"/>
        <w:rPr>
          <w:rFonts w:eastAsia="Calibri" w:cs="Times New Roman"/>
          <w:kern w:val="0"/>
          <w:szCs w:val="24"/>
          <w:lang w:eastAsia="ar-SA"/>
          <w14:ligatures w14:val="none"/>
        </w:rPr>
      </w:pPr>
      <w:r w:rsidRPr="003E0998">
        <w:rPr>
          <w:rFonts w:eastAsia="Calibri" w:cs="Times New Roman"/>
          <w:kern w:val="0"/>
          <w:szCs w:val="24"/>
          <w:lang w:eastAsia="ar-SA"/>
          <w14:ligatures w14:val="none"/>
        </w:rPr>
        <w:t>grunty – 690.764,20 zł,</w:t>
      </w:r>
    </w:p>
    <w:p w14:paraId="4DC3FF0B" w14:textId="04EEDF85" w:rsidR="00A6130C" w:rsidRPr="003E0998" w:rsidRDefault="00A6130C" w:rsidP="003E0998">
      <w:pPr>
        <w:numPr>
          <w:ilvl w:val="0"/>
          <w:numId w:val="57"/>
        </w:numPr>
        <w:suppressAutoHyphens/>
        <w:spacing w:line="252" w:lineRule="auto"/>
        <w:ind w:left="357" w:hanging="357"/>
        <w:jc w:val="left"/>
        <w:rPr>
          <w:rFonts w:eastAsia="Calibri" w:cs="Times New Roman"/>
          <w:kern w:val="0"/>
          <w:szCs w:val="24"/>
          <w:lang w:eastAsia="ar-SA"/>
          <w14:ligatures w14:val="none"/>
        </w:rPr>
      </w:pPr>
      <w:r w:rsidRPr="003E0998">
        <w:rPr>
          <w:rFonts w:eastAsia="Calibri" w:cs="Times New Roman"/>
          <w:kern w:val="0"/>
          <w:szCs w:val="24"/>
          <w:lang w:eastAsia="ar-SA"/>
          <w14:ligatures w14:val="none"/>
        </w:rPr>
        <w:t xml:space="preserve">budynki i budowle – 14.797.748,77 zł, stanowiące własność gminy, </w:t>
      </w:r>
      <w:r w:rsidRPr="003E0998">
        <w:rPr>
          <w:rFonts w:eastAsia="Calibri" w:cs="Times New Roman"/>
          <w:kern w:val="0"/>
          <w:szCs w:val="24"/>
          <w:lang w:eastAsia="ar-SA"/>
          <w14:ligatures w14:val="none"/>
        </w:rPr>
        <w:br/>
        <w:t>w tym grunty oddane w użytkowanie wieczyste o wartości    –   100.953,40 zł;</w:t>
      </w:r>
    </w:p>
    <w:p w14:paraId="731C333E" w14:textId="20EEB1DA" w:rsidR="00A6130C" w:rsidRPr="00A6130C" w:rsidRDefault="00A6130C" w:rsidP="003E0998">
      <w:pPr>
        <w:numPr>
          <w:ilvl w:val="0"/>
          <w:numId w:val="57"/>
        </w:numPr>
        <w:suppressAutoHyphens/>
        <w:spacing w:line="252" w:lineRule="auto"/>
        <w:ind w:left="357" w:hanging="357"/>
        <w:jc w:val="left"/>
        <w:rPr>
          <w:rFonts w:eastAsia="Calibri" w:cs="Times New Roman"/>
          <w:kern w:val="0"/>
          <w:szCs w:val="24"/>
          <w:lang w:eastAsia="ar-SA"/>
          <w14:ligatures w14:val="none"/>
        </w:rPr>
      </w:pPr>
      <w:r w:rsidRPr="00A6130C">
        <w:rPr>
          <w:rFonts w:eastAsia="Calibri" w:cs="Times New Roman"/>
          <w:kern w:val="0"/>
          <w:szCs w:val="24"/>
          <w:lang w:eastAsia="ar-SA"/>
          <w14:ligatures w14:val="none"/>
        </w:rPr>
        <w:t>pozostałe budowle i obiekty inżynierii lądowej o wartości – 72.096.449,25 zł stanowiące własność gminy;</w:t>
      </w:r>
    </w:p>
    <w:p w14:paraId="1BE6C118" w14:textId="77777777" w:rsidR="00A6130C" w:rsidRPr="00A6130C" w:rsidRDefault="00A6130C" w:rsidP="003E0998">
      <w:pPr>
        <w:numPr>
          <w:ilvl w:val="0"/>
          <w:numId w:val="57"/>
        </w:numPr>
        <w:suppressAutoHyphens/>
        <w:spacing w:line="252" w:lineRule="auto"/>
        <w:ind w:left="357" w:hanging="357"/>
        <w:jc w:val="left"/>
        <w:rPr>
          <w:rFonts w:eastAsia="Calibri" w:cs="Times New Roman"/>
          <w:kern w:val="0"/>
          <w:szCs w:val="24"/>
          <w:lang w:eastAsia="ar-SA"/>
          <w14:ligatures w14:val="none"/>
        </w:rPr>
      </w:pPr>
      <w:r w:rsidRPr="00A6130C">
        <w:rPr>
          <w:rFonts w:eastAsia="Calibri" w:cs="Times New Roman"/>
          <w:kern w:val="0"/>
          <w:szCs w:val="24"/>
          <w:lang w:eastAsia="ar-SA"/>
          <w14:ligatures w14:val="none"/>
        </w:rPr>
        <w:t>urządzenia techniczne i maszyny – 3.826.961,62 zł, stanowiące własność gminy;</w:t>
      </w:r>
    </w:p>
    <w:p w14:paraId="7E8A7B06" w14:textId="595E1AA6" w:rsidR="00A6130C" w:rsidRPr="00A6130C" w:rsidRDefault="00A6130C" w:rsidP="003E0998">
      <w:pPr>
        <w:numPr>
          <w:ilvl w:val="0"/>
          <w:numId w:val="57"/>
        </w:numPr>
        <w:suppressAutoHyphens/>
        <w:spacing w:line="252" w:lineRule="auto"/>
        <w:ind w:left="357" w:hanging="357"/>
        <w:jc w:val="left"/>
        <w:rPr>
          <w:rFonts w:eastAsia="Calibri" w:cs="Times New Roman"/>
          <w:kern w:val="0"/>
          <w:szCs w:val="24"/>
          <w:lang w:eastAsia="ar-SA"/>
          <w14:ligatures w14:val="none"/>
        </w:rPr>
      </w:pPr>
      <w:r w:rsidRPr="00A6130C">
        <w:rPr>
          <w:rFonts w:eastAsia="Calibri" w:cs="Times New Roman"/>
          <w:kern w:val="0"/>
          <w:szCs w:val="24"/>
          <w:lang w:eastAsia="ar-SA"/>
          <w14:ligatures w14:val="none"/>
        </w:rPr>
        <w:t xml:space="preserve">środki transportu (samochody pożarnicze, autobus, samochód SCANIA, koparko-ładowarka, samochód IVECO, samochód CADDY FURGON, samochód osobowy KIA </w:t>
      </w:r>
      <w:proofErr w:type="spellStart"/>
      <w:r w:rsidRPr="00A6130C">
        <w:rPr>
          <w:rFonts w:eastAsia="Calibri" w:cs="Times New Roman"/>
          <w:kern w:val="0"/>
          <w:szCs w:val="24"/>
          <w:lang w:eastAsia="ar-SA"/>
          <w14:ligatures w14:val="none"/>
        </w:rPr>
        <w:t>Niro</w:t>
      </w:r>
      <w:proofErr w:type="spellEnd"/>
      <w:r w:rsidRPr="00A6130C">
        <w:rPr>
          <w:rFonts w:eastAsia="Calibri" w:cs="Times New Roman"/>
          <w:kern w:val="0"/>
          <w:szCs w:val="24"/>
          <w:lang w:eastAsia="ar-SA"/>
          <w14:ligatures w14:val="none"/>
        </w:rPr>
        <w:t>, ciągnik New Holland Boomer 50) – 2.466.068,95 zł, stanowiące własność gminy.</w:t>
      </w:r>
    </w:p>
    <w:p w14:paraId="36B472F8" w14:textId="77777777" w:rsidR="00CC3D5C" w:rsidRPr="00CC3D5C" w:rsidRDefault="00CC3D5C" w:rsidP="00CC3D5C">
      <w:pPr>
        <w:spacing w:line="100" w:lineRule="atLeast"/>
        <w:contextualSpacing/>
        <w:rPr>
          <w:rFonts w:eastAsia="Times New Roman" w:cs="Tahoma"/>
          <w:kern w:val="1"/>
          <w:szCs w:val="24"/>
          <w:lang w:eastAsia="fa-IR" w:bidi="fa-IR"/>
          <w14:ligatures w14:val="none"/>
        </w:rPr>
      </w:pPr>
    </w:p>
    <w:p w14:paraId="43AB7307" w14:textId="77777777" w:rsidR="00CC3D5C" w:rsidRPr="00CC3D5C" w:rsidRDefault="00CC3D5C" w:rsidP="002876BB">
      <w:pPr>
        <w:pStyle w:val="Nagwek1"/>
      </w:pPr>
      <w:bookmarkStart w:id="89" w:name="_Toc39752092"/>
      <w:bookmarkStart w:id="90" w:name="_Toc102992130"/>
      <w:bookmarkStart w:id="91" w:name="_Toc199327251"/>
      <w:r w:rsidRPr="00CC3D5C">
        <w:lastRenderedPageBreak/>
        <w:t>Informacja o realizacji polityk i programów</w:t>
      </w:r>
      <w:bookmarkEnd w:id="87"/>
      <w:bookmarkEnd w:id="89"/>
      <w:bookmarkEnd w:id="90"/>
      <w:bookmarkEnd w:id="91"/>
    </w:p>
    <w:p w14:paraId="2368B2B4" w14:textId="77777777" w:rsidR="00CC3D5C" w:rsidRPr="00CC3D5C" w:rsidRDefault="00CC3D5C" w:rsidP="002876BB">
      <w:pPr>
        <w:pStyle w:val="Nagwek2"/>
      </w:pPr>
      <w:bookmarkStart w:id="92" w:name="_Toc10203327"/>
      <w:bookmarkStart w:id="93" w:name="_Toc39752093"/>
      <w:bookmarkStart w:id="94" w:name="_Toc102992131"/>
      <w:bookmarkStart w:id="95" w:name="_Toc199327252"/>
      <w:bookmarkStart w:id="96" w:name="_Hlk70325333"/>
      <w:r w:rsidRPr="00CC3D5C">
        <w:t>Program usuwania azbestu i wyrobów zawierających azbest na lata 2011-2032</w:t>
      </w:r>
      <w:bookmarkEnd w:id="92"/>
      <w:bookmarkEnd w:id="93"/>
      <w:bookmarkEnd w:id="94"/>
      <w:bookmarkEnd w:id="95"/>
    </w:p>
    <w:bookmarkEnd w:id="96"/>
    <w:p w14:paraId="389D6CEA" w14:textId="77777777" w:rsidR="00CC3D5C" w:rsidRPr="00CC3D5C" w:rsidRDefault="00CC3D5C" w:rsidP="003E0998">
      <w:pPr>
        <w:spacing w:line="240" w:lineRule="auto"/>
        <w:ind w:firstLine="576"/>
        <w:rPr>
          <w:rFonts w:eastAsia="Calibri" w:cs="Times New Roman"/>
          <w:color w:val="000000"/>
          <w:kern w:val="0"/>
          <w:szCs w:val="24"/>
          <w:shd w:val="clear" w:color="auto" w:fill="FFFFFF"/>
          <w14:ligatures w14:val="none"/>
        </w:rPr>
      </w:pPr>
      <w:r w:rsidRPr="007A199B">
        <w:rPr>
          <w:rFonts w:eastAsia="Calibri" w:cs="Times New Roman"/>
          <w:color w:val="000000"/>
          <w:kern w:val="0"/>
          <w:szCs w:val="24"/>
          <w14:ligatures w14:val="none"/>
        </w:rPr>
        <w:t xml:space="preserve">Rada Gminy Słubice uchwałą X.47.2011 z 18 października 2011r przyjęła Program Usuwania Azbestu i Wyrobów Zawierających Azbest na lata 2011-2032. Obowiązek opracowania „Programu usuwania azbestu i wyrobów zawierających azbest dla Gminy Słubice na lata 2011- 2032” zwanego dalej </w:t>
      </w:r>
      <w:r w:rsidRPr="007A199B">
        <w:rPr>
          <w:rFonts w:eastAsia="Calibri" w:cs="Times New Roman"/>
          <w:i/>
          <w:color w:val="000000"/>
          <w:kern w:val="0"/>
          <w:szCs w:val="24"/>
          <w14:ligatures w14:val="none"/>
        </w:rPr>
        <w:t>Programem</w:t>
      </w:r>
      <w:r w:rsidRPr="007A199B">
        <w:rPr>
          <w:rFonts w:eastAsia="Calibri" w:cs="Times New Roman"/>
          <w:color w:val="000000"/>
          <w:kern w:val="0"/>
          <w:szCs w:val="24"/>
          <w14:ligatures w14:val="none"/>
        </w:rPr>
        <w:t>, wynikał z zapisów "</w:t>
      </w:r>
      <w:r w:rsidRPr="007A199B">
        <w:rPr>
          <w:rFonts w:eastAsia="Calibri" w:cs="Times New Roman"/>
          <w:i/>
          <w:color w:val="000000"/>
          <w:kern w:val="0"/>
          <w:szCs w:val="24"/>
          <w14:ligatures w14:val="none"/>
        </w:rPr>
        <w:t xml:space="preserve">Krajowego </w:t>
      </w:r>
      <w:r w:rsidRPr="007A199B">
        <w:rPr>
          <w:rFonts w:eastAsia="Calibri" w:cs="Times New Roman"/>
          <w:i/>
          <w:iCs/>
          <w:color w:val="000000"/>
          <w:kern w:val="0"/>
          <w:szCs w:val="24"/>
          <w14:ligatures w14:val="none"/>
        </w:rPr>
        <w:t>Programu Oczyszczania Kraju z Azbestu na lata 2009-2032</w:t>
      </w:r>
      <w:r w:rsidRPr="007A199B">
        <w:rPr>
          <w:rFonts w:eastAsia="Calibri" w:cs="Times New Roman"/>
          <w:color w:val="000000"/>
          <w:kern w:val="0"/>
          <w:szCs w:val="24"/>
          <w14:ligatures w14:val="none"/>
        </w:rPr>
        <w:t>" przyjętego przez Radę Ministrów</w:t>
      </w:r>
      <w:r w:rsidRPr="00E77FA9">
        <w:rPr>
          <w:rFonts w:eastAsia="Calibri" w:cs="Times New Roman"/>
          <w:color w:val="000000"/>
          <w:kern w:val="0"/>
          <w:szCs w:val="24"/>
          <w:shd w:val="clear" w:color="auto" w:fill="FFFFFF" w:themeFill="accent5" w:themeFillTint="33"/>
          <w14:ligatures w14:val="none"/>
        </w:rPr>
        <w:t xml:space="preserve"> </w:t>
      </w:r>
      <w:r w:rsidRPr="007A199B">
        <w:rPr>
          <w:rFonts w:eastAsia="Calibri" w:cs="Times New Roman"/>
          <w:color w:val="000000"/>
          <w:kern w:val="0"/>
          <w:szCs w:val="24"/>
          <w14:ligatures w14:val="none"/>
        </w:rPr>
        <w:t>Rzeczypospolitej Polskiej w dniu 14 lipca 2009 r.</w:t>
      </w:r>
    </w:p>
    <w:p w14:paraId="0A681BE9" w14:textId="77777777" w:rsidR="00CC3D5C" w:rsidRPr="00CC3D5C" w:rsidRDefault="00CC3D5C" w:rsidP="003E0998">
      <w:pPr>
        <w:spacing w:line="240" w:lineRule="auto"/>
        <w:ind w:firstLine="576"/>
        <w:rPr>
          <w:rFonts w:eastAsia="Calibri" w:cs="Times New Roman"/>
          <w:color w:val="000000"/>
          <w:kern w:val="0"/>
          <w:szCs w:val="24"/>
          <w:shd w:val="clear" w:color="auto" w:fill="FFFFFF"/>
          <w14:ligatures w14:val="none"/>
        </w:rPr>
      </w:pPr>
      <w:r w:rsidRPr="007A199B">
        <w:rPr>
          <w:rFonts w:eastAsia="Calibri" w:cs="Times New Roman"/>
          <w:color w:val="000000"/>
          <w:kern w:val="0"/>
          <w:szCs w:val="24"/>
          <w14:ligatures w14:val="none"/>
        </w:rPr>
        <w:t xml:space="preserve">Nadrzędnym długoterminowym celem </w:t>
      </w:r>
      <w:r w:rsidRPr="007A199B">
        <w:rPr>
          <w:rFonts w:eastAsia="Calibri" w:cs="Times New Roman"/>
          <w:i/>
          <w:color w:val="000000"/>
          <w:kern w:val="0"/>
          <w:szCs w:val="24"/>
          <w14:ligatures w14:val="none"/>
        </w:rPr>
        <w:t>Programu</w:t>
      </w:r>
      <w:r w:rsidRPr="007A199B">
        <w:rPr>
          <w:rFonts w:eastAsia="Calibri" w:cs="Times New Roman"/>
          <w:color w:val="000000"/>
          <w:kern w:val="0"/>
          <w:szCs w:val="24"/>
          <w14:ligatures w14:val="none"/>
        </w:rPr>
        <w:t xml:space="preserve"> jest eliminowanie negatywnych skutków zdrowotnych u mieszkańców gminy Słubice spowodowanych azbestem</w:t>
      </w:r>
      <w:r w:rsidRPr="00E77FA9">
        <w:rPr>
          <w:rFonts w:eastAsia="Calibri" w:cs="Times New Roman"/>
          <w:color w:val="000000"/>
          <w:kern w:val="0"/>
          <w:szCs w:val="24"/>
          <w:shd w:val="clear" w:color="auto" w:fill="FFFFFF" w:themeFill="accent5" w:themeFillTint="33"/>
          <w14:ligatures w14:val="none"/>
        </w:rPr>
        <w:t>.</w:t>
      </w:r>
    </w:p>
    <w:p w14:paraId="57037762" w14:textId="77777777" w:rsidR="00CC3D5C" w:rsidRPr="00CC3D5C" w:rsidRDefault="00CC3D5C" w:rsidP="003E0998">
      <w:pPr>
        <w:widowControl w:val="0"/>
        <w:suppressAutoHyphens/>
        <w:spacing w:line="240" w:lineRule="auto"/>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Celem programu jest:</w:t>
      </w:r>
    </w:p>
    <w:p w14:paraId="3B07DE37" w14:textId="77777777" w:rsidR="00CC3D5C" w:rsidRPr="00CC3D5C" w:rsidRDefault="00CC3D5C" w:rsidP="003E0998">
      <w:pPr>
        <w:widowControl w:val="0"/>
        <w:numPr>
          <w:ilvl w:val="0"/>
          <w:numId w:val="10"/>
        </w:numPr>
        <w:tabs>
          <w:tab w:val="left" w:pos="426"/>
        </w:tabs>
        <w:suppressAutoHyphens/>
        <w:spacing w:line="240" w:lineRule="auto"/>
        <w:ind w:left="0"/>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spowodowanie oczyszczenia terytorium gminy Słubice z azbestu oraz usunięcie stosowanych od wielu lat wyrobów zawierających azbest,</w:t>
      </w:r>
    </w:p>
    <w:p w14:paraId="37E4C83C" w14:textId="77777777" w:rsidR="00CC3D5C" w:rsidRPr="00CC3D5C" w:rsidRDefault="00CC3D5C" w:rsidP="003E0998">
      <w:pPr>
        <w:widowControl w:val="0"/>
        <w:numPr>
          <w:ilvl w:val="0"/>
          <w:numId w:val="10"/>
        </w:numPr>
        <w:tabs>
          <w:tab w:val="left" w:pos="426"/>
        </w:tabs>
        <w:suppressAutoHyphens/>
        <w:spacing w:line="240" w:lineRule="auto"/>
        <w:ind w:left="0"/>
        <w:textAlignment w:val="baseline"/>
        <w:rPr>
          <w:rFonts w:eastAsia="Times New Roman" w:cs="Times New Roman"/>
          <w:color w:val="000000"/>
          <w:kern w:val="1"/>
          <w:szCs w:val="24"/>
          <w:shd w:val="clear" w:color="auto" w:fill="FFFFFF"/>
          <w:lang w:eastAsia="fa-IR" w:bidi="fa-IR"/>
          <w14:ligatures w14:val="none"/>
        </w:rPr>
      </w:pPr>
      <w:r w:rsidRPr="00CC3D5C">
        <w:rPr>
          <w:rFonts w:eastAsia="Times New Roman" w:cs="Times New Roman"/>
          <w:color w:val="000000"/>
          <w:kern w:val="1"/>
          <w:szCs w:val="24"/>
          <w:lang w:eastAsia="fa-IR" w:bidi="fa-IR"/>
          <w14:ligatures w14:val="none"/>
        </w:rPr>
        <w:t>wyeliminowanie ewentualnych (poprzedzonych dokładniejszymi badaniami) negatywnych skutków zdrowotnych u mieszkańców gminy spowodowanych azbestem oraz ustalenie koniecznych do tego uwarunkowań,</w:t>
      </w:r>
    </w:p>
    <w:p w14:paraId="5EE280FC" w14:textId="77777777" w:rsidR="00CC3D5C" w:rsidRPr="00CC3D5C" w:rsidRDefault="00CC3D5C" w:rsidP="003E0998">
      <w:pPr>
        <w:widowControl w:val="0"/>
        <w:numPr>
          <w:ilvl w:val="0"/>
          <w:numId w:val="10"/>
        </w:numPr>
        <w:tabs>
          <w:tab w:val="left" w:pos="426"/>
        </w:tabs>
        <w:suppressAutoHyphens/>
        <w:autoSpaceDE w:val="0"/>
        <w:spacing w:line="240" w:lineRule="auto"/>
        <w:ind w:left="0"/>
        <w:textAlignment w:val="baseline"/>
        <w:rPr>
          <w:rFonts w:eastAsia="Times New Roman" w:cs="Times New Roman"/>
          <w:color w:val="000000"/>
          <w:kern w:val="1"/>
          <w:szCs w:val="24"/>
          <w:shd w:val="clear" w:color="auto" w:fill="FFFFFF"/>
          <w:lang w:eastAsia="fa-IR" w:bidi="fa-IR"/>
          <w14:ligatures w14:val="none"/>
        </w:rPr>
      </w:pPr>
      <w:r w:rsidRPr="007A199B">
        <w:rPr>
          <w:rFonts w:eastAsia="Times New Roman" w:cs="Times New Roman"/>
          <w:color w:val="000000"/>
          <w:kern w:val="1"/>
          <w:szCs w:val="24"/>
          <w:lang w:eastAsia="fa-IR" w:bidi="fa-IR"/>
          <w14:ligatures w14:val="none"/>
        </w:rPr>
        <w:t xml:space="preserve">spowodowanie działań zmierzających do sukcesywnej likwidacji oddziaływania azbestu na środowisko i stworzenie warunków do spełnienia wymogów ochrony środowiska </w:t>
      </w:r>
      <w:r w:rsidRPr="007A199B">
        <w:rPr>
          <w:rFonts w:eastAsia="Times New Roman" w:cs="Times New Roman"/>
          <w:color w:val="000000"/>
          <w:kern w:val="1"/>
          <w:szCs w:val="24"/>
          <w:lang w:eastAsia="fa-IR" w:bidi="fa-IR"/>
          <w14:ligatures w14:val="none"/>
        </w:rPr>
        <w:br/>
        <w:t>w określonym horyzoncie czasowym,</w:t>
      </w:r>
    </w:p>
    <w:p w14:paraId="327B1F8F" w14:textId="77777777" w:rsidR="00CC3D5C" w:rsidRPr="00CC3D5C" w:rsidRDefault="00CC3D5C" w:rsidP="003E0998">
      <w:pPr>
        <w:widowControl w:val="0"/>
        <w:numPr>
          <w:ilvl w:val="0"/>
          <w:numId w:val="10"/>
        </w:numPr>
        <w:tabs>
          <w:tab w:val="left" w:pos="426"/>
        </w:tabs>
        <w:suppressAutoHyphens/>
        <w:autoSpaceDE w:val="0"/>
        <w:spacing w:line="240" w:lineRule="auto"/>
        <w:ind w:left="0"/>
        <w:textAlignment w:val="baseline"/>
        <w:rPr>
          <w:rFonts w:eastAsia="Times New Roman" w:cs="Times New Roman"/>
          <w:color w:val="000000"/>
          <w:kern w:val="1"/>
          <w:szCs w:val="24"/>
          <w:shd w:val="clear" w:color="auto" w:fill="FFFFFF"/>
          <w:lang w:eastAsia="fa-IR" w:bidi="fa-IR"/>
          <w14:ligatures w14:val="none"/>
        </w:rPr>
      </w:pPr>
      <w:r w:rsidRPr="007A199B">
        <w:rPr>
          <w:rFonts w:eastAsia="Times New Roman" w:cs="Times New Roman"/>
          <w:color w:val="000000"/>
          <w:kern w:val="1"/>
          <w:szCs w:val="24"/>
          <w:lang w:eastAsia="fa-IR" w:bidi="fa-IR"/>
          <w14:ligatures w14:val="none"/>
        </w:rPr>
        <w:t xml:space="preserve">Stworzenie możliwości do wdrożenia przepisów prawnych oraz norm postępowania </w:t>
      </w:r>
      <w:r w:rsidRPr="007A199B">
        <w:rPr>
          <w:rFonts w:eastAsia="Times New Roman" w:cs="Times New Roman"/>
          <w:color w:val="000000"/>
          <w:kern w:val="1"/>
          <w:szCs w:val="24"/>
          <w:lang w:eastAsia="fa-IR" w:bidi="fa-IR"/>
          <w14:ligatures w14:val="none"/>
        </w:rPr>
        <w:br/>
        <w:t>z wyrobami zawierającymi azbest stosowanych w Unii Europejskiej</w:t>
      </w:r>
      <w:r w:rsidRPr="00E77FA9">
        <w:rPr>
          <w:rFonts w:eastAsia="Times New Roman" w:cs="Times New Roman"/>
          <w:color w:val="000000"/>
          <w:kern w:val="1"/>
          <w:szCs w:val="24"/>
          <w:shd w:val="clear" w:color="auto" w:fill="FFFFFF" w:themeFill="accent5" w:themeFillTint="33"/>
          <w:lang w:eastAsia="fa-IR" w:bidi="fa-IR"/>
          <w14:ligatures w14:val="none"/>
        </w:rPr>
        <w:t>.</w:t>
      </w:r>
    </w:p>
    <w:p w14:paraId="38768CE3" w14:textId="77777777" w:rsidR="00CC3D5C" w:rsidRPr="00CC3D5C" w:rsidRDefault="00CC3D5C" w:rsidP="003E0998">
      <w:pPr>
        <w:widowControl w:val="0"/>
        <w:suppressAutoHyphens/>
        <w:autoSpaceDE w:val="0"/>
        <w:spacing w:line="240" w:lineRule="auto"/>
        <w:textAlignment w:val="baseline"/>
        <w:rPr>
          <w:rFonts w:eastAsia="Times New Roman" w:cs="Times New Roman"/>
          <w:color w:val="000000"/>
          <w:kern w:val="1"/>
          <w:szCs w:val="24"/>
          <w:lang w:eastAsia="fa-IR" w:bidi="fa-IR"/>
          <w14:ligatures w14:val="none"/>
        </w:rPr>
      </w:pPr>
      <w:r w:rsidRPr="007A199B">
        <w:rPr>
          <w:rFonts w:eastAsia="Times New Roman" w:cs="Times New Roman"/>
          <w:color w:val="000000"/>
          <w:kern w:val="1"/>
          <w:szCs w:val="24"/>
          <w:lang w:eastAsia="fa-IR" w:bidi="fa-IR"/>
          <w14:ligatures w14:val="none"/>
        </w:rPr>
        <w:t xml:space="preserve"> C</w:t>
      </w:r>
      <w:r w:rsidRPr="00CC3D5C">
        <w:rPr>
          <w:rFonts w:eastAsia="Times New Roman" w:cs="Times New Roman"/>
          <w:color w:val="000000"/>
          <w:kern w:val="1"/>
          <w:szCs w:val="24"/>
          <w:lang w:eastAsia="fa-IR" w:bidi="fa-IR"/>
          <w14:ligatures w14:val="none"/>
        </w:rPr>
        <w:t>ele wyznaczone w programie realizowane są poprzez następujące zadania:</w:t>
      </w:r>
    </w:p>
    <w:p w14:paraId="3707B56F" w14:textId="77777777" w:rsidR="00CC3D5C" w:rsidRPr="00CC3D5C" w:rsidRDefault="00CC3D5C" w:rsidP="003E0998">
      <w:pPr>
        <w:widowControl w:val="0"/>
        <w:numPr>
          <w:ilvl w:val="0"/>
          <w:numId w:val="11"/>
        </w:numPr>
        <w:suppressAutoHyphens/>
        <w:spacing w:line="240" w:lineRule="auto"/>
        <w:ind w:left="0" w:hanging="357"/>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opracowanie przez gminę programu dotyczącego oczyszczania z azbestu dla realizacji tych zadań w nim nakreślonych,</w:t>
      </w:r>
    </w:p>
    <w:p w14:paraId="3DC83C6A" w14:textId="77777777" w:rsidR="00CC3D5C" w:rsidRPr="00CC3D5C" w:rsidRDefault="00CC3D5C" w:rsidP="003E0998">
      <w:pPr>
        <w:widowControl w:val="0"/>
        <w:numPr>
          <w:ilvl w:val="0"/>
          <w:numId w:val="11"/>
        </w:numPr>
        <w:suppressAutoHyphens/>
        <w:spacing w:line="240" w:lineRule="auto"/>
        <w:ind w:left="0"/>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prowadzenie szerokiej działalności edukacyjnej i szkoleniowej dotyczącej tematyki azbestowej,</w:t>
      </w:r>
    </w:p>
    <w:p w14:paraId="45C28739" w14:textId="54A67F7C" w:rsidR="00CC3D5C" w:rsidRPr="00CC3D5C" w:rsidRDefault="00CC3D5C" w:rsidP="003E0998">
      <w:pPr>
        <w:widowControl w:val="0"/>
        <w:numPr>
          <w:ilvl w:val="0"/>
          <w:numId w:val="11"/>
        </w:numPr>
        <w:suppressAutoHyphens/>
        <w:spacing w:line="240" w:lineRule="auto"/>
        <w:ind w:left="0"/>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 xml:space="preserve">działalność informacyjno–popularyzacyjną dotyczącą bezpiecznego postępowania </w:t>
      </w:r>
      <w:r w:rsidRPr="00CC3D5C">
        <w:rPr>
          <w:rFonts w:eastAsia="Times New Roman" w:cs="Times New Roman"/>
          <w:color w:val="000000"/>
          <w:kern w:val="1"/>
          <w:szCs w:val="24"/>
          <w:lang w:eastAsia="fa-IR" w:bidi="fa-IR"/>
          <w14:ligatures w14:val="none"/>
        </w:rPr>
        <w:br/>
        <w:t xml:space="preserve">z wyrobami zawierającymi azbest, a także ich usuwania i oczyszczania terenu gminy Słubice </w:t>
      </w:r>
      <w:r w:rsidR="008544AF">
        <w:rPr>
          <w:rFonts w:eastAsia="Times New Roman" w:cs="Times New Roman"/>
          <w:color w:val="000000"/>
          <w:kern w:val="1"/>
          <w:szCs w:val="24"/>
          <w:lang w:eastAsia="fa-IR" w:bidi="fa-IR"/>
          <w14:ligatures w14:val="none"/>
        </w:rPr>
        <w:br/>
      </w:r>
      <w:r w:rsidRPr="00CC3D5C">
        <w:rPr>
          <w:rFonts w:eastAsia="Times New Roman" w:cs="Times New Roman"/>
          <w:color w:val="000000"/>
          <w:kern w:val="1"/>
          <w:szCs w:val="24"/>
          <w:lang w:eastAsia="fa-IR" w:bidi="fa-IR"/>
          <w14:ligatures w14:val="none"/>
        </w:rPr>
        <w:t>z azbestu,</w:t>
      </w:r>
    </w:p>
    <w:p w14:paraId="52CA71F1" w14:textId="77777777" w:rsidR="00CC3D5C" w:rsidRPr="00CC3D5C" w:rsidRDefault="00CC3D5C" w:rsidP="003E0998">
      <w:pPr>
        <w:widowControl w:val="0"/>
        <w:numPr>
          <w:ilvl w:val="0"/>
          <w:numId w:val="11"/>
        </w:numPr>
        <w:suppressAutoHyphens/>
        <w:spacing w:line="240" w:lineRule="auto"/>
        <w:ind w:left="0"/>
        <w:textAlignment w:val="baseline"/>
        <w:rPr>
          <w:rFonts w:eastAsia="Times New Roman" w:cs="Times New Roman"/>
          <w:color w:val="000000"/>
          <w:kern w:val="1"/>
          <w:szCs w:val="24"/>
          <w:shd w:val="clear" w:color="auto" w:fill="FFFFFF"/>
          <w:lang w:eastAsia="fa-IR" w:bidi="fa-IR"/>
          <w14:ligatures w14:val="none"/>
        </w:rPr>
      </w:pPr>
      <w:r w:rsidRPr="00CC3D5C">
        <w:rPr>
          <w:rFonts w:eastAsia="Times New Roman" w:cs="Times New Roman"/>
          <w:color w:val="000000"/>
          <w:kern w:val="1"/>
          <w:szCs w:val="24"/>
          <w:lang w:eastAsia="fa-IR" w:bidi="fa-IR"/>
          <w14:ligatures w14:val="none"/>
        </w:rPr>
        <w:t>opracowanie i prowadzenie systemu informacji elektronicznej umożliwiającego stały</w:t>
      </w:r>
      <w:r w:rsidRPr="00CC3D5C">
        <w:rPr>
          <w:rFonts w:eastAsia="Times New Roman" w:cs="Times New Roman"/>
          <w:color w:val="000000"/>
          <w:kern w:val="1"/>
          <w:szCs w:val="24"/>
          <w:lang w:eastAsia="fa-IR" w:bidi="fa-IR"/>
          <w14:ligatures w14:val="none"/>
        </w:rPr>
        <w:br/>
        <w:t xml:space="preserve"> i systematyczny monitoring realizacji </w:t>
      </w:r>
      <w:r w:rsidRPr="00CC3D5C">
        <w:rPr>
          <w:rFonts w:eastAsia="Times New Roman" w:cs="Times New Roman"/>
          <w:i/>
          <w:color w:val="000000"/>
          <w:kern w:val="1"/>
          <w:szCs w:val="24"/>
          <w:lang w:eastAsia="fa-IR" w:bidi="fa-IR"/>
          <w14:ligatures w14:val="none"/>
        </w:rPr>
        <w:t xml:space="preserve">Programu </w:t>
      </w:r>
      <w:r w:rsidRPr="00CC3D5C">
        <w:rPr>
          <w:rFonts w:eastAsia="Times New Roman" w:cs="Times New Roman"/>
          <w:color w:val="000000"/>
          <w:kern w:val="1"/>
          <w:szCs w:val="24"/>
          <w:lang w:eastAsia="fa-IR" w:bidi="fa-IR"/>
          <w14:ligatures w14:val="none"/>
        </w:rPr>
        <w:t>przez cały 22–letni okres jego realizacji,</w:t>
      </w:r>
    </w:p>
    <w:p w14:paraId="3B821B65" w14:textId="77777777" w:rsidR="00CC3D5C" w:rsidRPr="00CC3D5C" w:rsidRDefault="00CC3D5C" w:rsidP="003E0998">
      <w:pPr>
        <w:widowControl w:val="0"/>
        <w:numPr>
          <w:ilvl w:val="0"/>
          <w:numId w:val="11"/>
        </w:numPr>
        <w:suppressAutoHyphens/>
        <w:autoSpaceDE w:val="0"/>
        <w:spacing w:line="240" w:lineRule="auto"/>
        <w:ind w:left="0"/>
        <w:textAlignment w:val="baseline"/>
        <w:rPr>
          <w:rFonts w:eastAsia="Times New Roman" w:cs="Times New Roman"/>
          <w:color w:val="000000"/>
          <w:kern w:val="1"/>
          <w:szCs w:val="24"/>
          <w:lang w:eastAsia="fa-IR" w:bidi="fa-IR"/>
          <w14:ligatures w14:val="none"/>
        </w:rPr>
      </w:pPr>
      <w:r w:rsidRPr="007A199B">
        <w:rPr>
          <w:rFonts w:eastAsia="Times New Roman" w:cs="Times New Roman"/>
          <w:color w:val="000000"/>
          <w:kern w:val="1"/>
          <w:szCs w:val="24"/>
          <w:lang w:eastAsia="fa-IR" w:bidi="fa-IR"/>
          <w14:ligatures w14:val="none"/>
        </w:rPr>
        <w:t>opracowanie i wdrożenie systemu baz danych o wyrobach i odpadach zawierających azbest</w:t>
      </w:r>
      <w:r w:rsidRPr="00E77FA9">
        <w:rPr>
          <w:rFonts w:eastAsia="Times New Roman" w:cs="Times New Roman"/>
          <w:color w:val="000000"/>
          <w:kern w:val="1"/>
          <w:szCs w:val="24"/>
          <w:shd w:val="clear" w:color="auto" w:fill="FFFFFF" w:themeFill="accent5" w:themeFillTint="33"/>
          <w:lang w:eastAsia="fa-IR" w:bidi="fa-IR"/>
          <w14:ligatures w14:val="none"/>
        </w:rPr>
        <w:t>.</w:t>
      </w:r>
    </w:p>
    <w:p w14:paraId="0961BA4D" w14:textId="77777777" w:rsidR="00CC3D5C" w:rsidRPr="00CC3D5C" w:rsidRDefault="00CC3D5C" w:rsidP="003E0998">
      <w:pPr>
        <w:widowControl w:val="0"/>
        <w:suppressAutoHyphens/>
        <w:spacing w:line="240" w:lineRule="auto"/>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W programie zawarte zostały:</w:t>
      </w:r>
    </w:p>
    <w:p w14:paraId="0534CFD4" w14:textId="77777777" w:rsidR="00CC3D5C" w:rsidRPr="00CC3D5C" w:rsidRDefault="00CC3D5C" w:rsidP="003E0998">
      <w:pPr>
        <w:widowControl w:val="0"/>
        <w:numPr>
          <w:ilvl w:val="0"/>
          <w:numId w:val="12"/>
        </w:numPr>
        <w:suppressAutoHyphens/>
        <w:spacing w:line="240" w:lineRule="auto"/>
        <w:ind w:left="0"/>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ilości wyrobów oraz ich rozmieszczenie na terenie gminy Słubice,</w:t>
      </w:r>
    </w:p>
    <w:p w14:paraId="56159FCD" w14:textId="127591AA" w:rsidR="00CC3D5C" w:rsidRPr="00CC3D5C" w:rsidRDefault="00CC3D5C" w:rsidP="003E0998">
      <w:pPr>
        <w:widowControl w:val="0"/>
        <w:numPr>
          <w:ilvl w:val="0"/>
          <w:numId w:val="12"/>
        </w:numPr>
        <w:suppressAutoHyphens/>
        <w:spacing w:line="240" w:lineRule="auto"/>
        <w:ind w:left="0" w:hanging="284"/>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 xml:space="preserve">przewidywaną ilość odpadów zawierających azbest koniecznych do składowania aktualnego </w:t>
      </w:r>
      <w:r w:rsidR="008544AF">
        <w:rPr>
          <w:rFonts w:eastAsia="Times New Roman" w:cs="Times New Roman"/>
          <w:color w:val="000000"/>
          <w:kern w:val="1"/>
          <w:szCs w:val="24"/>
          <w:lang w:eastAsia="fa-IR" w:bidi="fa-IR"/>
          <w14:ligatures w14:val="none"/>
        </w:rPr>
        <w:br/>
      </w:r>
      <w:r w:rsidRPr="00CC3D5C">
        <w:rPr>
          <w:rFonts w:eastAsia="Times New Roman" w:cs="Times New Roman"/>
          <w:color w:val="000000"/>
          <w:kern w:val="1"/>
          <w:szCs w:val="24"/>
          <w:lang w:eastAsia="fa-IR" w:bidi="fa-IR"/>
          <w14:ligatures w14:val="none"/>
        </w:rPr>
        <w:t>w okresach krótkoterminowych i długoterminowych,</w:t>
      </w:r>
    </w:p>
    <w:p w14:paraId="16A0669F" w14:textId="77777777" w:rsidR="00CC3D5C" w:rsidRPr="00CC3D5C" w:rsidRDefault="00CC3D5C" w:rsidP="003E0998">
      <w:pPr>
        <w:widowControl w:val="0"/>
        <w:numPr>
          <w:ilvl w:val="0"/>
          <w:numId w:val="12"/>
        </w:numPr>
        <w:suppressAutoHyphens/>
        <w:spacing w:line="240" w:lineRule="auto"/>
        <w:ind w:left="0" w:hanging="284"/>
        <w:textAlignment w:val="baseline"/>
        <w:rPr>
          <w:rFonts w:eastAsia="Times New Roman" w:cs="Times New Roman"/>
          <w:color w:val="000000"/>
          <w:kern w:val="1"/>
          <w:szCs w:val="24"/>
          <w:lang w:eastAsia="fa-IR" w:bidi="fa-IR"/>
          <w14:ligatures w14:val="none"/>
        </w:rPr>
      </w:pPr>
      <w:r w:rsidRPr="007A199B">
        <w:rPr>
          <w:rFonts w:eastAsia="Times New Roman" w:cs="Times New Roman"/>
          <w:color w:val="000000"/>
          <w:kern w:val="1"/>
          <w:szCs w:val="24"/>
          <w:lang w:eastAsia="fa-IR" w:bidi="fa-IR"/>
          <w14:ligatures w14:val="none"/>
        </w:rPr>
        <w:t>propozycje działań organizacyjnych zmierzających do osiągnięcia celów Programu wraz harmonogramem, kosztami wdrażania Programu i organizacją zarządzania Programem.</w:t>
      </w:r>
    </w:p>
    <w:p w14:paraId="228DB1DD" w14:textId="77777777" w:rsidR="00CC3D5C" w:rsidRPr="00CC3D5C" w:rsidRDefault="00CC3D5C" w:rsidP="003E0998">
      <w:pPr>
        <w:widowControl w:val="0"/>
        <w:suppressAutoHyphens/>
        <w:spacing w:line="240" w:lineRule="auto"/>
        <w:textAlignment w:val="baseline"/>
        <w:rPr>
          <w:rFonts w:eastAsia="Times New Roman" w:cs="Tahoma"/>
          <w:kern w:val="1"/>
          <w:szCs w:val="24"/>
          <w:lang w:eastAsia="fa-IR" w:bidi="fa-IR"/>
          <w14:ligatures w14:val="none"/>
        </w:rPr>
      </w:pPr>
    </w:p>
    <w:p w14:paraId="30ED256E" w14:textId="77777777" w:rsidR="00CC3D5C" w:rsidRPr="00CC3D5C" w:rsidRDefault="00CC3D5C" w:rsidP="003E0998">
      <w:pPr>
        <w:widowControl w:val="0"/>
        <w:suppressAutoHyphens/>
        <w:spacing w:line="100" w:lineRule="atLeast"/>
        <w:textAlignment w:val="baseline"/>
        <w:rPr>
          <w:rFonts w:eastAsia="Times New Roman" w:cs="Tahoma"/>
          <w:kern w:val="1"/>
          <w:szCs w:val="24"/>
          <w:lang w:eastAsia="fa-IR" w:bidi="fa-IR"/>
          <w14:ligatures w14:val="none"/>
        </w:rPr>
      </w:pPr>
    </w:p>
    <w:p w14:paraId="14C1C501" w14:textId="77777777" w:rsidR="00CC3D5C" w:rsidRPr="00CC3D5C" w:rsidRDefault="00CC3D5C" w:rsidP="003E0998">
      <w:pPr>
        <w:widowControl w:val="0"/>
        <w:tabs>
          <w:tab w:val="left" w:pos="7680"/>
        </w:tabs>
        <w:suppressAutoHyphens/>
        <w:spacing w:line="100" w:lineRule="atLeast"/>
        <w:textAlignment w:val="baseline"/>
        <w:rPr>
          <w:rFonts w:eastAsia="Times New Roman" w:cs="Tahoma"/>
          <w:kern w:val="1"/>
          <w:szCs w:val="24"/>
          <w:lang w:eastAsia="fa-IR" w:bidi="fa-IR"/>
          <w14:ligatures w14:val="none"/>
        </w:rPr>
      </w:pPr>
      <w:r w:rsidRPr="00CC3D5C">
        <w:rPr>
          <w:rFonts w:eastAsia="Times New Roman" w:cs="Tahoma"/>
          <w:kern w:val="1"/>
          <w:szCs w:val="24"/>
          <w:lang w:eastAsia="fa-IR" w:bidi="fa-IR"/>
          <w14:ligatures w14:val="none"/>
        </w:rPr>
        <w:tab/>
      </w:r>
    </w:p>
    <w:p w14:paraId="2F180F75" w14:textId="77777777" w:rsidR="00CC3D5C" w:rsidRPr="00CC3D5C" w:rsidRDefault="00CC3D5C" w:rsidP="003E0998">
      <w:pPr>
        <w:widowControl w:val="0"/>
        <w:suppressAutoHyphens/>
        <w:spacing w:line="100" w:lineRule="atLeast"/>
        <w:ind w:firstLine="0"/>
        <w:textAlignment w:val="baseline"/>
        <w:rPr>
          <w:rFonts w:eastAsia="Times New Roman" w:cs="Tahoma"/>
          <w:kern w:val="1"/>
          <w:szCs w:val="24"/>
          <w:lang w:eastAsia="fa-IR" w:bidi="fa-IR"/>
          <w14:ligatures w14:val="none"/>
        </w:rPr>
        <w:sectPr w:rsidR="00CC3D5C" w:rsidRPr="00CC3D5C" w:rsidSect="003C1179">
          <w:pgSz w:w="11906" w:h="16838" w:code="9"/>
          <w:pgMar w:top="1417" w:right="1417" w:bottom="1417" w:left="1417" w:header="709" w:footer="709" w:gutter="0"/>
          <w:cols w:space="708"/>
          <w:docGrid w:linePitch="326"/>
        </w:sectPr>
      </w:pPr>
    </w:p>
    <w:tbl>
      <w:tblPr>
        <w:tblStyle w:val="Tabelasiatki4akcent11"/>
        <w:tblpPr w:leftFromText="141" w:rightFromText="141" w:horzAnchor="margin" w:tblpXSpec="center" w:tblpY="465"/>
        <w:tblW w:w="5179"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160" w:firstRow="1" w:lastRow="1" w:firstColumn="0" w:lastColumn="1" w:noHBand="0" w:noVBand="0"/>
      </w:tblPr>
      <w:tblGrid>
        <w:gridCol w:w="914"/>
        <w:gridCol w:w="1933"/>
        <w:gridCol w:w="1432"/>
        <w:gridCol w:w="1432"/>
        <w:gridCol w:w="1165"/>
        <w:gridCol w:w="1217"/>
        <w:gridCol w:w="1226"/>
        <w:gridCol w:w="1162"/>
        <w:gridCol w:w="1432"/>
        <w:gridCol w:w="1432"/>
        <w:gridCol w:w="1150"/>
      </w:tblGrid>
      <w:tr w:rsidR="007D7F4F" w:rsidRPr="00CC3D5C" w14:paraId="23353834" w14:textId="77777777" w:rsidTr="008544AF">
        <w:trPr>
          <w:cnfStyle w:val="100000000000" w:firstRow="1" w:lastRow="0" w:firstColumn="0" w:lastColumn="0" w:oddVBand="0" w:evenVBand="0" w:oddHBand="0" w:evenHBand="0" w:firstRowFirstColumn="0" w:firstRowLastColumn="0" w:lastRowFirstColumn="0" w:lastRowLastColumn="0"/>
          <w:trHeight w:val="231"/>
        </w:trPr>
        <w:tc>
          <w:tcPr>
            <w:cnfStyle w:val="000010000000" w:firstRow="0" w:lastRow="0" w:firstColumn="0" w:lastColumn="0" w:oddVBand="1" w:evenVBand="0" w:oddHBand="0" w:evenHBand="0" w:firstRowFirstColumn="0" w:firstRowLastColumn="0" w:lastRowFirstColumn="0" w:lastRowLastColumn="0"/>
            <w:tcW w:w="254" w:type="pct"/>
            <w:vMerge w:val="restart"/>
            <w:shd w:val="clear" w:color="auto" w:fill="FFFFFF" w:themeFill="accent5" w:themeFillTint="33"/>
          </w:tcPr>
          <w:p w14:paraId="4915C0BD" w14:textId="1AE94F89" w:rsidR="007D7F4F" w:rsidRPr="00CC3D5C" w:rsidRDefault="007D7F4F" w:rsidP="00CC3D5C">
            <w:pPr>
              <w:widowControl w:val="0"/>
              <w:suppressAutoHyphens/>
              <w:spacing w:line="100" w:lineRule="atLeast"/>
              <w:textAlignment w:val="baseline"/>
              <w:rPr>
                <w:kern w:val="1"/>
                <w:shd w:val="clear" w:color="auto" w:fill="FFFFFF"/>
                <w:lang w:eastAsia="fa-IR" w:bidi="fa-IR"/>
              </w:rPr>
            </w:pPr>
            <w:r w:rsidRPr="00CC3D5C">
              <w:rPr>
                <w:rFonts w:cs="Tahoma"/>
                <w:noProof/>
                <w:kern w:val="1"/>
                <w:szCs w:val="24"/>
              </w:rPr>
              <w:lastRenderedPageBreak/>
              <mc:AlternateContent>
                <mc:Choice Requires="wps">
                  <w:drawing>
                    <wp:anchor distT="0" distB="0" distL="114300" distR="114300" simplePos="0" relativeHeight="251666432" behindDoc="0" locked="0" layoutInCell="1" allowOverlap="1" wp14:anchorId="0CC6F0DE" wp14:editId="03325A77">
                      <wp:simplePos x="0" y="0"/>
                      <wp:positionH relativeFrom="column">
                        <wp:posOffset>109861</wp:posOffset>
                      </wp:positionH>
                      <wp:positionV relativeFrom="paragraph">
                        <wp:posOffset>-957504</wp:posOffset>
                      </wp:positionV>
                      <wp:extent cx="8470696" cy="530114"/>
                      <wp:effectExtent l="0" t="0" r="6985" b="3810"/>
                      <wp:wrapNone/>
                      <wp:docPr id="11" name="Pole tekstowe 11"/>
                      <wp:cNvGraphicFramePr/>
                      <a:graphic xmlns:a="http://schemas.openxmlformats.org/drawingml/2006/main">
                        <a:graphicData uri="http://schemas.microsoft.com/office/word/2010/wordprocessingShape">
                          <wps:wsp>
                            <wps:cNvSpPr txBox="1"/>
                            <wps:spPr>
                              <a:xfrm>
                                <a:off x="0" y="0"/>
                                <a:ext cx="8470696" cy="530114"/>
                              </a:xfrm>
                              <a:prstGeom prst="rect">
                                <a:avLst/>
                              </a:prstGeom>
                              <a:solidFill>
                                <a:schemeClr val="accent5">
                                  <a:lumMod val="20000"/>
                                  <a:lumOff val="80000"/>
                                </a:schemeClr>
                              </a:solidFill>
                              <a:ln>
                                <a:noFill/>
                              </a:ln>
                              <a:effectLst/>
                            </wps:spPr>
                            <wps:txbx>
                              <w:txbxContent>
                                <w:p w14:paraId="65054FEE" w14:textId="77777777" w:rsidR="007D7F4F" w:rsidRDefault="007D7F4F" w:rsidP="00CC3D5C">
                                  <w:pPr>
                                    <w:pStyle w:val="Legenda"/>
                                  </w:pPr>
                                </w:p>
                                <w:p w14:paraId="17D84CF5" w14:textId="6F7BA93A" w:rsidR="007D7F4F" w:rsidRPr="007A425C" w:rsidRDefault="007D7F4F" w:rsidP="00CC3D5C">
                                  <w:pPr>
                                    <w:pStyle w:val="Legenda"/>
                                    <w:rPr>
                                      <w:rFonts w:cs="Arial"/>
                                      <w:noProof/>
                                      <w:sz w:val="24"/>
                                      <w:szCs w:val="24"/>
                                    </w:rPr>
                                  </w:pPr>
                                  <w:bookmarkStart w:id="97" w:name="_Toc70586783"/>
                                  <w:bookmarkStart w:id="98" w:name="_Toc134528580"/>
                                  <w:bookmarkStart w:id="99" w:name="_Toc199324078"/>
                                  <w:r w:rsidRPr="007A425C">
                                    <w:t xml:space="preserve">Tabela </w:t>
                                  </w:r>
                                  <w:fldSimple w:instr=" SEQ Tabela \* ARABIC ">
                                    <w:r w:rsidR="00BE3016">
                                      <w:rPr>
                                        <w:noProof/>
                                      </w:rPr>
                                      <w:t>11</w:t>
                                    </w:r>
                                  </w:fldSimple>
                                  <w:r w:rsidRPr="007A425C">
                                    <w:rPr>
                                      <w:sz w:val="20"/>
                                      <w:szCs w:val="20"/>
                                    </w:rPr>
                                    <w:t xml:space="preserve"> Masa wyrobów zawierających azbest według miejscowości.</w:t>
                                  </w:r>
                                  <w:bookmarkEnd w:id="97"/>
                                  <w:bookmarkEnd w:id="98"/>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6F0DE" id="_x0000_t202" coordsize="21600,21600" o:spt="202" path="m,l,21600r21600,l21600,xe">
                      <v:stroke joinstyle="miter"/>
                      <v:path gradientshapeok="t" o:connecttype="rect"/>
                    </v:shapetype>
                    <v:shape id="Pole tekstowe 11" o:spid="_x0000_s1026" type="#_x0000_t202" style="position:absolute;left:0;text-align:left;margin-left:8.65pt;margin-top:-75.4pt;width:667pt;height: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" fillcolor="white [664]" stroked="f">
                      <v:textbox inset="0,0,0,0">
                        <w:txbxContent>
                          <w:p w14:paraId="65054FEE" w14:textId="77777777" w:rsidR="007D7F4F" w:rsidRDefault="007D7F4F" w:rsidP="00CC3D5C">
                            <w:pPr>
                              <w:pStyle w:val="Legenda"/>
                            </w:pPr>
                          </w:p>
                          <w:p w14:paraId="17D84CF5" w14:textId="6F7BA93A" w:rsidR="007D7F4F" w:rsidRPr="007A425C" w:rsidRDefault="007D7F4F" w:rsidP="00CC3D5C">
                            <w:pPr>
                              <w:pStyle w:val="Legenda"/>
                              <w:rPr>
                                <w:rFonts w:cs="Arial"/>
                                <w:noProof/>
                                <w:sz w:val="24"/>
                                <w:szCs w:val="24"/>
                              </w:rPr>
                            </w:pPr>
                            <w:bookmarkStart w:id="100" w:name="_Toc70586783"/>
                            <w:bookmarkStart w:id="101" w:name="_Toc134528580"/>
                            <w:bookmarkStart w:id="102" w:name="_Toc199324078"/>
                            <w:r w:rsidRPr="007A425C">
                              <w:t xml:space="preserve">Tabela </w:t>
                            </w:r>
                            <w:fldSimple w:instr=" SEQ Tabela \* ARABIC ">
                              <w:r w:rsidR="00BE3016">
                                <w:rPr>
                                  <w:noProof/>
                                </w:rPr>
                                <w:t>11</w:t>
                              </w:r>
                            </w:fldSimple>
                            <w:r w:rsidRPr="007A425C">
                              <w:rPr>
                                <w:sz w:val="20"/>
                                <w:szCs w:val="20"/>
                              </w:rPr>
                              <w:t xml:space="preserve"> Masa wyrobów zawierających azbest według miejscowości.</w:t>
                            </w:r>
                            <w:bookmarkEnd w:id="100"/>
                            <w:bookmarkEnd w:id="101"/>
                            <w:bookmarkEnd w:id="102"/>
                          </w:p>
                        </w:txbxContent>
                      </v:textbox>
                    </v:shape>
                  </w:pict>
                </mc:Fallback>
              </mc:AlternateContent>
            </w:r>
          </w:p>
        </w:tc>
        <w:tc>
          <w:tcPr>
            <w:tcW w:w="673" w:type="pct"/>
            <w:vMerge w:val="restart"/>
            <w:shd w:val="clear" w:color="auto" w:fill="FFFFFF" w:themeFill="accent5" w:themeFillTint="33"/>
            <w:vAlign w:val="center"/>
          </w:tcPr>
          <w:p w14:paraId="628FE634" w14:textId="44A4F699" w:rsidR="007D7F4F" w:rsidRPr="007D7F4F" w:rsidRDefault="007D7F4F" w:rsidP="008544AF">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i/>
                <w:color w:val="404040" w:themeColor="text1" w:themeTint="BF"/>
                <w:kern w:val="1"/>
                <w:shd w:val="clear" w:color="auto" w:fill="FFFFFF"/>
                <w:lang w:eastAsia="fa-IR" w:bidi="fa-IR"/>
              </w:rPr>
            </w:pPr>
          </w:p>
        </w:tc>
        <w:tc>
          <w:tcPr>
            <w:cnfStyle w:val="000010000000" w:firstRow="0" w:lastRow="0" w:firstColumn="0" w:lastColumn="0" w:oddVBand="1" w:evenVBand="0" w:oddHBand="0" w:evenHBand="0" w:firstRowFirstColumn="0" w:firstRowLastColumn="0" w:lastRowFirstColumn="0" w:lastRowLastColumn="0"/>
            <w:tcW w:w="1408" w:type="pct"/>
            <w:gridSpan w:val="3"/>
            <w:shd w:val="clear" w:color="auto" w:fill="FFFFFF" w:themeFill="accent5" w:themeFillTint="33"/>
            <w:vAlign w:val="center"/>
          </w:tcPr>
          <w:p w14:paraId="457F4709" w14:textId="63F8C9C6" w:rsidR="007D7F4F" w:rsidRPr="007D7F4F" w:rsidRDefault="007D7F4F" w:rsidP="008544AF">
            <w:pPr>
              <w:widowControl w:val="0"/>
              <w:suppressAutoHyphens/>
              <w:spacing w:line="100" w:lineRule="atLeast"/>
              <w:ind w:firstLine="0"/>
              <w:jc w:val="center"/>
              <w:textAlignment w:val="baseline"/>
              <w:rPr>
                <w:i/>
                <w:color w:val="auto"/>
                <w:kern w:val="1"/>
                <w:shd w:val="clear" w:color="auto" w:fill="FFFFFF"/>
                <w:lang w:eastAsia="fa-IR" w:bidi="fa-IR"/>
              </w:rPr>
            </w:pPr>
            <w:r w:rsidRPr="007D7F4F">
              <w:rPr>
                <w:i/>
                <w:color w:val="auto"/>
                <w:kern w:val="1"/>
                <w:shd w:val="clear" w:color="auto" w:fill="FFFFFF"/>
                <w:lang w:eastAsia="fa-IR" w:bidi="fa-IR"/>
              </w:rPr>
              <w:t>Zinwentaryzowane</w:t>
            </w:r>
          </w:p>
        </w:tc>
        <w:tc>
          <w:tcPr>
            <w:tcW w:w="1262" w:type="pct"/>
            <w:gridSpan w:val="3"/>
            <w:shd w:val="clear" w:color="auto" w:fill="FFFFFF" w:themeFill="accent5" w:themeFillTint="33"/>
            <w:vAlign w:val="center"/>
          </w:tcPr>
          <w:p w14:paraId="3ED4FE8F" w14:textId="3DC0F77C" w:rsidR="007D7F4F" w:rsidRPr="00CC3D5C" w:rsidRDefault="00246CD0" w:rsidP="008544AF">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i/>
                <w:kern w:val="1"/>
                <w:shd w:val="clear" w:color="auto" w:fill="FFFFFF"/>
                <w:lang w:eastAsia="fa-IR" w:bidi="fa-IR"/>
              </w:rPr>
            </w:pPr>
            <w:r w:rsidRPr="00246CD0">
              <w:rPr>
                <w:bCs w:val="0"/>
                <w:i/>
                <w:color w:val="auto"/>
                <w:kern w:val="1"/>
                <w:sz w:val="22"/>
                <w:szCs w:val="22"/>
                <w:shd w:val="clear" w:color="auto" w:fill="FFFFFF"/>
                <w:lang w:eastAsia="fa-IR" w:bidi="fa-IR"/>
              </w:rPr>
              <w:t>Unieszkodliwione</w:t>
            </w:r>
          </w:p>
        </w:tc>
        <w:tc>
          <w:tcPr>
            <w:cnfStyle w:val="000100000000" w:firstRow="0" w:lastRow="0" w:firstColumn="0" w:lastColumn="1" w:oddVBand="0" w:evenVBand="0" w:oddHBand="0" w:evenHBand="0" w:firstRowFirstColumn="0" w:firstRowLastColumn="0" w:lastRowFirstColumn="0" w:lastRowLastColumn="0"/>
            <w:tcW w:w="1403" w:type="pct"/>
            <w:gridSpan w:val="3"/>
            <w:shd w:val="clear" w:color="auto" w:fill="FFFFFF" w:themeFill="accent5" w:themeFillTint="33"/>
            <w:vAlign w:val="center"/>
          </w:tcPr>
          <w:p w14:paraId="0C368912" w14:textId="5C2CFED7" w:rsidR="007D7F4F" w:rsidRPr="00CC3D5C" w:rsidRDefault="00246CD0" w:rsidP="008544AF">
            <w:pPr>
              <w:widowControl w:val="0"/>
              <w:suppressAutoHyphens/>
              <w:spacing w:line="100" w:lineRule="atLeast"/>
              <w:ind w:firstLine="0"/>
              <w:jc w:val="center"/>
              <w:textAlignment w:val="baseline"/>
              <w:rPr>
                <w:i/>
                <w:kern w:val="1"/>
                <w:shd w:val="clear" w:color="auto" w:fill="FFFFFF"/>
                <w:lang w:eastAsia="fa-IR" w:bidi="fa-IR"/>
              </w:rPr>
            </w:pPr>
            <w:r w:rsidRPr="00246CD0">
              <w:rPr>
                <w:bCs w:val="0"/>
                <w:i/>
                <w:color w:val="auto"/>
                <w:kern w:val="1"/>
                <w:sz w:val="22"/>
                <w:szCs w:val="22"/>
                <w:shd w:val="clear" w:color="auto" w:fill="FFFFFF"/>
                <w:lang w:eastAsia="fa-IR" w:bidi="fa-IR"/>
              </w:rPr>
              <w:t>Pozostałe do unieszkodliwienia</w:t>
            </w:r>
          </w:p>
        </w:tc>
      </w:tr>
      <w:tr w:rsidR="007D7F4F" w:rsidRPr="00CC3D5C" w14:paraId="54D91B03" w14:textId="77777777" w:rsidTr="008544AF">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254" w:type="pct"/>
            <w:vMerge/>
            <w:shd w:val="clear" w:color="auto" w:fill="FFFFFF" w:themeFill="accent5" w:themeFillTint="33"/>
          </w:tcPr>
          <w:p w14:paraId="4BB9F35D" w14:textId="77777777" w:rsidR="007D7F4F" w:rsidRPr="00CC3D5C" w:rsidRDefault="007D7F4F" w:rsidP="00CC3D5C">
            <w:pPr>
              <w:widowControl w:val="0"/>
              <w:suppressAutoHyphens/>
              <w:spacing w:line="100" w:lineRule="atLeast"/>
              <w:textAlignment w:val="baseline"/>
              <w:rPr>
                <w:b/>
                <w:kern w:val="1"/>
                <w:shd w:val="clear" w:color="auto" w:fill="FFFFFF"/>
                <w:lang w:eastAsia="fa-IR" w:bidi="fa-IR"/>
              </w:rPr>
            </w:pPr>
          </w:p>
        </w:tc>
        <w:tc>
          <w:tcPr>
            <w:tcW w:w="673" w:type="pct"/>
            <w:vMerge/>
            <w:shd w:val="clear" w:color="auto" w:fill="FFFFFF" w:themeFill="accent5" w:themeFillTint="33"/>
            <w:vAlign w:val="center"/>
          </w:tcPr>
          <w:p w14:paraId="37BA13C6" w14:textId="77777777" w:rsidR="007D7F4F" w:rsidRPr="00CC3D5C" w:rsidRDefault="007D7F4F"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b/>
                <w:i/>
                <w:kern w:val="1"/>
                <w:shd w:val="clear" w:color="auto" w:fill="FFFFFF"/>
                <w:lang w:eastAsia="fa-IR" w:bidi="fa-IR"/>
              </w:rPr>
            </w:pPr>
          </w:p>
        </w:tc>
        <w:tc>
          <w:tcPr>
            <w:cnfStyle w:val="000010000000" w:firstRow="0" w:lastRow="0" w:firstColumn="0" w:lastColumn="0" w:oddVBand="1" w:evenVBand="0" w:oddHBand="0" w:evenHBand="0" w:firstRowFirstColumn="0" w:firstRowLastColumn="0" w:lastRowFirstColumn="0" w:lastRowLastColumn="0"/>
            <w:tcW w:w="500" w:type="pct"/>
            <w:shd w:val="clear" w:color="auto" w:fill="FFFFFF" w:themeFill="accent5" w:themeFillTint="33"/>
            <w:vAlign w:val="center"/>
          </w:tcPr>
          <w:p w14:paraId="4A993258" w14:textId="77777777" w:rsidR="007D7F4F" w:rsidRPr="00CC3D5C" w:rsidRDefault="007D7F4F" w:rsidP="008544AF">
            <w:pPr>
              <w:widowControl w:val="0"/>
              <w:suppressAutoHyphens/>
              <w:spacing w:line="100" w:lineRule="atLeast"/>
              <w:ind w:firstLine="0"/>
              <w:jc w:val="center"/>
              <w:textAlignment w:val="baseline"/>
              <w:rPr>
                <w:b/>
                <w:i/>
                <w:kern w:val="1"/>
                <w:shd w:val="clear" w:color="auto" w:fill="FFFFFF"/>
                <w:lang w:eastAsia="fa-IR" w:bidi="fa-IR"/>
              </w:rPr>
            </w:pPr>
            <w:r>
              <w:rPr>
                <w:b/>
                <w:i/>
                <w:kern w:val="1"/>
                <w:shd w:val="clear" w:color="auto" w:fill="FFFFFF"/>
                <w:lang w:eastAsia="fa-IR" w:bidi="fa-IR"/>
              </w:rPr>
              <w:t>Razem</w:t>
            </w:r>
          </w:p>
        </w:tc>
        <w:tc>
          <w:tcPr>
            <w:tcW w:w="500" w:type="pct"/>
            <w:shd w:val="clear" w:color="auto" w:fill="FFFFFF" w:themeFill="accent5" w:themeFillTint="33"/>
            <w:vAlign w:val="center"/>
          </w:tcPr>
          <w:p w14:paraId="28950142" w14:textId="3F3287BA" w:rsidR="007D7F4F" w:rsidRDefault="007D7F4F"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b/>
                <w:i/>
                <w:kern w:val="1"/>
                <w:shd w:val="clear" w:color="auto" w:fill="FFFFFF"/>
                <w:lang w:eastAsia="fa-IR" w:bidi="fa-IR"/>
              </w:rPr>
            </w:pPr>
            <w:r>
              <w:rPr>
                <w:b/>
                <w:i/>
                <w:kern w:val="1"/>
                <w:shd w:val="clear" w:color="auto" w:fill="FFFFFF"/>
                <w:lang w:eastAsia="fa-IR" w:bidi="fa-IR"/>
              </w:rPr>
              <w:t>Osoby</w:t>
            </w:r>
          </w:p>
          <w:p w14:paraId="141F19E9" w14:textId="1191FC9E" w:rsidR="007D7F4F" w:rsidRPr="00CC3D5C" w:rsidRDefault="007D7F4F"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b/>
                <w:i/>
                <w:kern w:val="1"/>
                <w:shd w:val="clear" w:color="auto" w:fill="FFFFFF"/>
                <w:lang w:eastAsia="fa-IR" w:bidi="fa-IR"/>
              </w:rPr>
            </w:pPr>
            <w:r>
              <w:rPr>
                <w:b/>
                <w:i/>
                <w:kern w:val="1"/>
                <w:shd w:val="clear" w:color="auto" w:fill="FFFFFF"/>
                <w:lang w:eastAsia="fa-IR" w:bidi="fa-IR"/>
              </w:rPr>
              <w:t>fizyczne</w:t>
            </w:r>
          </w:p>
        </w:tc>
        <w:tc>
          <w:tcPr>
            <w:cnfStyle w:val="000010000000" w:firstRow="0" w:lastRow="0" w:firstColumn="0" w:lastColumn="0" w:oddVBand="1" w:evenVBand="0" w:oddHBand="0" w:evenHBand="0" w:firstRowFirstColumn="0" w:firstRowLastColumn="0" w:lastRowFirstColumn="0" w:lastRowLastColumn="0"/>
            <w:tcW w:w="408" w:type="pct"/>
            <w:shd w:val="clear" w:color="auto" w:fill="FFFFFF" w:themeFill="accent5" w:themeFillTint="33"/>
            <w:vAlign w:val="center"/>
          </w:tcPr>
          <w:p w14:paraId="0831B752" w14:textId="108DB73A" w:rsidR="007D7F4F" w:rsidRPr="00CC3D5C" w:rsidRDefault="007D7F4F" w:rsidP="008544AF">
            <w:pPr>
              <w:widowControl w:val="0"/>
              <w:suppressAutoHyphens/>
              <w:spacing w:line="100" w:lineRule="atLeast"/>
              <w:ind w:firstLine="0"/>
              <w:jc w:val="center"/>
              <w:textAlignment w:val="baseline"/>
              <w:rPr>
                <w:b/>
                <w:i/>
                <w:kern w:val="1"/>
                <w:shd w:val="clear" w:color="auto" w:fill="FFFFFF"/>
                <w:lang w:eastAsia="fa-IR" w:bidi="fa-IR"/>
              </w:rPr>
            </w:pPr>
            <w:r w:rsidRPr="00CC3D5C">
              <w:rPr>
                <w:b/>
                <w:i/>
                <w:kern w:val="1"/>
                <w:shd w:val="clear" w:color="auto" w:fill="FFFFFF"/>
                <w:lang w:eastAsia="fa-IR" w:bidi="fa-IR"/>
              </w:rPr>
              <w:t>Osoby prawne</w:t>
            </w:r>
          </w:p>
        </w:tc>
        <w:tc>
          <w:tcPr>
            <w:tcW w:w="426" w:type="pct"/>
            <w:shd w:val="clear" w:color="auto" w:fill="FFFFFF" w:themeFill="accent5" w:themeFillTint="33"/>
            <w:vAlign w:val="center"/>
          </w:tcPr>
          <w:p w14:paraId="765276B0" w14:textId="27BAD894" w:rsidR="007D7F4F" w:rsidRPr="00CC3D5C" w:rsidRDefault="007D7F4F"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b/>
                <w:i/>
                <w:kern w:val="1"/>
                <w:shd w:val="clear" w:color="auto" w:fill="FFFFFF"/>
                <w:lang w:eastAsia="fa-IR" w:bidi="fa-IR"/>
              </w:rPr>
            </w:pPr>
            <w:r w:rsidRPr="00CC3D5C">
              <w:rPr>
                <w:b/>
                <w:i/>
                <w:kern w:val="1"/>
                <w:shd w:val="clear" w:color="auto" w:fill="FFFFFF"/>
                <w:lang w:eastAsia="fa-IR" w:bidi="fa-IR"/>
              </w:rPr>
              <w:t>Razem</w:t>
            </w:r>
          </w:p>
        </w:tc>
        <w:tc>
          <w:tcPr>
            <w:cnfStyle w:val="000010000000" w:firstRow="0" w:lastRow="0" w:firstColumn="0" w:lastColumn="0" w:oddVBand="1" w:evenVBand="0" w:oddHBand="0" w:evenHBand="0" w:firstRowFirstColumn="0" w:firstRowLastColumn="0" w:lastRowFirstColumn="0" w:lastRowLastColumn="0"/>
            <w:tcW w:w="429" w:type="pct"/>
            <w:shd w:val="clear" w:color="auto" w:fill="FFFFFF" w:themeFill="accent5" w:themeFillTint="33"/>
            <w:vAlign w:val="center"/>
          </w:tcPr>
          <w:p w14:paraId="54A03D17" w14:textId="46137B8F" w:rsidR="007D7F4F" w:rsidRPr="00CC3D5C" w:rsidRDefault="007D7F4F" w:rsidP="008544AF">
            <w:pPr>
              <w:widowControl w:val="0"/>
              <w:suppressAutoHyphens/>
              <w:spacing w:line="100" w:lineRule="atLeast"/>
              <w:ind w:firstLine="0"/>
              <w:jc w:val="center"/>
              <w:textAlignment w:val="baseline"/>
              <w:rPr>
                <w:b/>
                <w:i/>
                <w:kern w:val="1"/>
                <w:shd w:val="clear" w:color="auto" w:fill="FFFFFF"/>
                <w:lang w:eastAsia="fa-IR" w:bidi="fa-IR"/>
              </w:rPr>
            </w:pPr>
            <w:r w:rsidRPr="00CC3D5C">
              <w:rPr>
                <w:b/>
                <w:i/>
                <w:kern w:val="1"/>
                <w:shd w:val="clear" w:color="auto" w:fill="FFFFFF"/>
                <w:lang w:eastAsia="fa-IR" w:bidi="fa-IR"/>
              </w:rPr>
              <w:t>Osoby fizyczne</w:t>
            </w:r>
          </w:p>
        </w:tc>
        <w:tc>
          <w:tcPr>
            <w:tcW w:w="407" w:type="pct"/>
            <w:shd w:val="clear" w:color="auto" w:fill="FFFFFF" w:themeFill="accent5" w:themeFillTint="33"/>
            <w:vAlign w:val="center"/>
          </w:tcPr>
          <w:p w14:paraId="22547EA3" w14:textId="7477F5F6" w:rsidR="007D7F4F" w:rsidRPr="00CC3D5C" w:rsidRDefault="007D7F4F"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b/>
                <w:i/>
                <w:kern w:val="1"/>
                <w:shd w:val="clear" w:color="auto" w:fill="FFFFFF"/>
                <w:lang w:eastAsia="fa-IR" w:bidi="fa-IR"/>
              </w:rPr>
            </w:pPr>
            <w:r w:rsidRPr="00CC3D5C">
              <w:rPr>
                <w:b/>
                <w:i/>
                <w:kern w:val="1"/>
                <w:shd w:val="clear" w:color="auto" w:fill="FFFFFF"/>
                <w:lang w:eastAsia="fa-IR" w:bidi="fa-IR"/>
              </w:rPr>
              <w:t>Osoby prawne</w:t>
            </w:r>
          </w:p>
        </w:tc>
        <w:tc>
          <w:tcPr>
            <w:cnfStyle w:val="000010000000" w:firstRow="0" w:lastRow="0" w:firstColumn="0" w:lastColumn="0" w:oddVBand="1" w:evenVBand="0" w:oddHBand="0" w:evenHBand="0" w:firstRowFirstColumn="0" w:firstRowLastColumn="0" w:lastRowFirstColumn="0" w:lastRowLastColumn="0"/>
            <w:tcW w:w="500" w:type="pct"/>
            <w:shd w:val="clear" w:color="auto" w:fill="FFFFFF" w:themeFill="accent5" w:themeFillTint="33"/>
            <w:vAlign w:val="center"/>
          </w:tcPr>
          <w:p w14:paraId="1E8B008B" w14:textId="3923D67A" w:rsidR="007D7F4F" w:rsidRPr="00CC3D5C" w:rsidRDefault="007D7F4F" w:rsidP="008544AF">
            <w:pPr>
              <w:widowControl w:val="0"/>
              <w:suppressAutoHyphens/>
              <w:spacing w:line="100" w:lineRule="atLeast"/>
              <w:ind w:firstLine="0"/>
              <w:jc w:val="center"/>
              <w:textAlignment w:val="baseline"/>
              <w:rPr>
                <w:b/>
                <w:i/>
                <w:kern w:val="1"/>
                <w:shd w:val="clear" w:color="auto" w:fill="FFFFFF"/>
                <w:lang w:eastAsia="fa-IR" w:bidi="fa-IR"/>
              </w:rPr>
            </w:pPr>
            <w:r w:rsidRPr="00CC3D5C">
              <w:rPr>
                <w:b/>
                <w:i/>
                <w:kern w:val="1"/>
                <w:shd w:val="clear" w:color="auto" w:fill="FFFFFF"/>
                <w:lang w:eastAsia="fa-IR" w:bidi="fa-IR"/>
              </w:rPr>
              <w:t>Razem</w:t>
            </w:r>
          </w:p>
        </w:tc>
        <w:tc>
          <w:tcPr>
            <w:tcW w:w="500" w:type="pct"/>
            <w:shd w:val="clear" w:color="auto" w:fill="FFFFFF" w:themeFill="accent5" w:themeFillTint="33"/>
            <w:vAlign w:val="center"/>
          </w:tcPr>
          <w:p w14:paraId="55A0995B" w14:textId="2EE7E6C1" w:rsidR="007D7F4F" w:rsidRPr="00CC3D5C" w:rsidRDefault="007D7F4F"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b/>
                <w:i/>
                <w:kern w:val="1"/>
                <w:shd w:val="clear" w:color="auto" w:fill="FFFFFF"/>
                <w:lang w:eastAsia="fa-IR" w:bidi="fa-IR"/>
              </w:rPr>
            </w:pPr>
            <w:r w:rsidRPr="00CC3D5C">
              <w:rPr>
                <w:b/>
                <w:i/>
                <w:kern w:val="1"/>
                <w:shd w:val="clear" w:color="auto" w:fill="FFFFFF"/>
                <w:lang w:eastAsia="fa-IR" w:bidi="fa-IR"/>
              </w:rPr>
              <w:t>Osoby fizyczne</w:t>
            </w:r>
          </w:p>
        </w:tc>
        <w:tc>
          <w:tcPr>
            <w:cnfStyle w:val="000100000000" w:firstRow="0" w:lastRow="0" w:firstColumn="0" w:lastColumn="1" w:oddVBand="0" w:evenVBand="0" w:oddHBand="0" w:evenHBand="0" w:firstRowFirstColumn="0" w:firstRowLastColumn="0" w:lastRowFirstColumn="0" w:lastRowLastColumn="0"/>
            <w:tcW w:w="403" w:type="pct"/>
            <w:shd w:val="clear" w:color="auto" w:fill="FFFFFF" w:themeFill="accent5" w:themeFillTint="33"/>
            <w:vAlign w:val="center"/>
          </w:tcPr>
          <w:p w14:paraId="0D280F21" w14:textId="118C4B30" w:rsidR="007D7F4F" w:rsidRPr="00CC3D5C" w:rsidRDefault="007D7F4F" w:rsidP="008544AF">
            <w:pPr>
              <w:widowControl w:val="0"/>
              <w:suppressAutoHyphens/>
              <w:spacing w:line="100" w:lineRule="atLeast"/>
              <w:ind w:firstLine="0"/>
              <w:jc w:val="center"/>
              <w:textAlignment w:val="baseline"/>
              <w:rPr>
                <w:i/>
                <w:kern w:val="1"/>
                <w:shd w:val="clear" w:color="auto" w:fill="FFFFFF"/>
                <w:lang w:eastAsia="fa-IR" w:bidi="fa-IR"/>
              </w:rPr>
            </w:pPr>
            <w:r w:rsidRPr="00CC3D5C">
              <w:rPr>
                <w:i/>
                <w:kern w:val="1"/>
                <w:shd w:val="clear" w:color="auto" w:fill="FFFFFF"/>
                <w:lang w:eastAsia="fa-IR" w:bidi="fa-IR"/>
              </w:rPr>
              <w:t>Osoby prawne</w:t>
            </w:r>
          </w:p>
        </w:tc>
      </w:tr>
      <w:tr w:rsidR="0094218D" w:rsidRPr="00A458A7" w14:paraId="1AFCA952"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27EE1A82"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47119C">
              <w:rPr>
                <w:i/>
                <w:kern w:val="1"/>
                <w:szCs w:val="24"/>
                <w:shd w:val="clear" w:color="auto" w:fill="FFFFFF" w:themeFill="accent5" w:themeFillTint="33"/>
                <w:lang w:eastAsia="fa-IR" w:bidi="fa-IR"/>
              </w:rPr>
              <w:t>1</w:t>
            </w:r>
            <w:r w:rsidRPr="00CC3D5C">
              <w:rPr>
                <w:i/>
                <w:kern w:val="1"/>
                <w:szCs w:val="24"/>
                <w:shd w:val="clear" w:color="auto" w:fill="FFFFFF"/>
                <w:lang w:eastAsia="fa-IR" w:bidi="fa-IR"/>
              </w:rPr>
              <w:t>.</w:t>
            </w:r>
          </w:p>
        </w:tc>
        <w:tc>
          <w:tcPr>
            <w:tcW w:w="673" w:type="pct"/>
            <w:shd w:val="clear" w:color="auto" w:fill="auto"/>
            <w:vAlign w:val="center"/>
          </w:tcPr>
          <w:p w14:paraId="747BAD96" w14:textId="4E2D3871"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Alfonsów</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47BF54D1" w14:textId="009F1A07" w:rsidR="0094218D" w:rsidRPr="00CC3D5C" w:rsidRDefault="0094218D" w:rsidP="008544AF">
            <w:pPr>
              <w:ind w:firstLine="0"/>
              <w:jc w:val="center"/>
              <w:rPr>
                <w:color w:val="000000"/>
              </w:rPr>
            </w:pPr>
            <w:r w:rsidRPr="00CC1EB4">
              <w:t>81 230</w:t>
            </w:r>
          </w:p>
        </w:tc>
        <w:tc>
          <w:tcPr>
            <w:tcW w:w="500" w:type="pct"/>
            <w:shd w:val="clear" w:color="auto" w:fill="auto"/>
            <w:vAlign w:val="center"/>
          </w:tcPr>
          <w:p w14:paraId="1225C38D" w14:textId="5190082A" w:rsidR="0094218D" w:rsidRPr="00CC3D5C" w:rsidRDefault="0094218D" w:rsidP="008544AF">
            <w:pPr>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CC1EB4">
              <w:t>81 230</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4DCBA1BB" w14:textId="6D557ECB" w:rsidR="0094218D" w:rsidRPr="00CC3D5C" w:rsidRDefault="0094218D" w:rsidP="008544AF">
            <w:pPr>
              <w:ind w:firstLine="0"/>
              <w:jc w:val="center"/>
              <w:rPr>
                <w:color w:val="000000"/>
              </w:rPr>
            </w:pPr>
            <w:r w:rsidRPr="002A3BB2">
              <w:t>0</w:t>
            </w:r>
          </w:p>
        </w:tc>
        <w:tc>
          <w:tcPr>
            <w:tcW w:w="426" w:type="pct"/>
            <w:shd w:val="clear" w:color="auto" w:fill="auto"/>
            <w:vAlign w:val="center"/>
          </w:tcPr>
          <w:p w14:paraId="180874E7" w14:textId="63C58B9C" w:rsidR="0094218D" w:rsidRPr="00CC3D5C" w:rsidRDefault="0094218D" w:rsidP="008544AF">
            <w:pPr>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2A3BB2">
              <w:t>14 240</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17797FF6" w14:textId="5B75C07D" w:rsidR="0094218D" w:rsidRPr="00CC3D5C" w:rsidRDefault="0094218D" w:rsidP="008544AF">
            <w:pPr>
              <w:ind w:firstLine="0"/>
              <w:jc w:val="center"/>
              <w:rPr>
                <w:color w:val="000000"/>
              </w:rPr>
            </w:pPr>
            <w:r w:rsidRPr="008969C6">
              <w:t>14 240</w:t>
            </w:r>
          </w:p>
        </w:tc>
        <w:tc>
          <w:tcPr>
            <w:tcW w:w="407" w:type="pct"/>
            <w:shd w:val="clear" w:color="auto" w:fill="auto"/>
            <w:vAlign w:val="center"/>
          </w:tcPr>
          <w:p w14:paraId="2B2EC321" w14:textId="23C48B38" w:rsidR="0094218D" w:rsidRPr="00CC3D5C" w:rsidRDefault="0094218D" w:rsidP="008544AF">
            <w:pPr>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3C009CC2" w14:textId="3CCF8278" w:rsidR="0094218D" w:rsidRPr="00CC3D5C" w:rsidRDefault="0094218D" w:rsidP="008544AF">
            <w:pPr>
              <w:ind w:firstLine="0"/>
              <w:jc w:val="center"/>
              <w:rPr>
                <w:color w:val="000000"/>
              </w:rPr>
            </w:pPr>
            <w:r w:rsidRPr="00986C3D">
              <w:t>66 990</w:t>
            </w:r>
          </w:p>
        </w:tc>
        <w:tc>
          <w:tcPr>
            <w:tcW w:w="500" w:type="pct"/>
            <w:shd w:val="clear" w:color="auto" w:fill="auto"/>
            <w:vAlign w:val="center"/>
          </w:tcPr>
          <w:p w14:paraId="7E8A9B29" w14:textId="78126FCA" w:rsidR="0094218D" w:rsidRPr="00CC3D5C" w:rsidRDefault="0094218D" w:rsidP="008544AF">
            <w:pPr>
              <w:ind w:firstLine="0"/>
              <w:jc w:val="center"/>
              <w:cnfStyle w:val="000000000000" w:firstRow="0" w:lastRow="0" w:firstColumn="0" w:lastColumn="0" w:oddVBand="0" w:evenVBand="0" w:oddHBand="0" w:evenHBand="0" w:firstRowFirstColumn="0" w:firstRowLastColumn="0" w:lastRowFirstColumn="0" w:lastRowLastColumn="0"/>
              <w:rPr>
                <w:color w:val="000000"/>
              </w:rPr>
            </w:pPr>
            <w:r w:rsidRPr="00986C3D">
              <w:t>66 990</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266F682F" w14:textId="5D4C7B41" w:rsidR="0094218D" w:rsidRPr="00A458A7" w:rsidRDefault="0094218D" w:rsidP="008544AF">
            <w:pPr>
              <w:ind w:firstLine="0"/>
              <w:jc w:val="center"/>
              <w:rPr>
                <w:b w:val="0"/>
                <w:bCs w:val="0"/>
                <w:color w:val="000000"/>
              </w:rPr>
            </w:pPr>
            <w:r w:rsidRPr="00A458A7">
              <w:rPr>
                <w:b w:val="0"/>
                <w:bCs w:val="0"/>
              </w:rPr>
              <w:t>0</w:t>
            </w:r>
          </w:p>
        </w:tc>
      </w:tr>
      <w:tr w:rsidR="0094218D" w:rsidRPr="00A458A7" w14:paraId="33A78511" w14:textId="77777777" w:rsidTr="008544AF">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69F864E3"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2.</w:t>
            </w:r>
          </w:p>
        </w:tc>
        <w:tc>
          <w:tcPr>
            <w:tcW w:w="673" w:type="pct"/>
            <w:shd w:val="clear" w:color="auto" w:fill="auto"/>
            <w:vAlign w:val="center"/>
          </w:tcPr>
          <w:p w14:paraId="794337D8" w14:textId="37DB363F"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Bończa</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22C26271" w14:textId="1F7315EA"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169 447</w:t>
            </w:r>
          </w:p>
        </w:tc>
        <w:tc>
          <w:tcPr>
            <w:tcW w:w="500" w:type="pct"/>
            <w:shd w:val="clear" w:color="auto" w:fill="auto"/>
            <w:vAlign w:val="center"/>
          </w:tcPr>
          <w:p w14:paraId="16473E07" w14:textId="65EC9207"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166 987</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46235621" w14:textId="3C73332F"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2 460</w:t>
            </w:r>
          </w:p>
        </w:tc>
        <w:tc>
          <w:tcPr>
            <w:tcW w:w="426" w:type="pct"/>
            <w:shd w:val="clear" w:color="auto" w:fill="auto"/>
            <w:vAlign w:val="center"/>
          </w:tcPr>
          <w:p w14:paraId="54AC03AF" w14:textId="725C4435"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36 517</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6616264A" w14:textId="788BC3D2"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36 517</w:t>
            </w:r>
          </w:p>
        </w:tc>
        <w:tc>
          <w:tcPr>
            <w:tcW w:w="407" w:type="pct"/>
            <w:shd w:val="clear" w:color="auto" w:fill="auto"/>
            <w:vAlign w:val="center"/>
          </w:tcPr>
          <w:p w14:paraId="7AC7DD4A" w14:textId="63354443"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60815C1D" w14:textId="157AB2CD"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132 930</w:t>
            </w:r>
          </w:p>
        </w:tc>
        <w:tc>
          <w:tcPr>
            <w:tcW w:w="500" w:type="pct"/>
            <w:shd w:val="clear" w:color="auto" w:fill="auto"/>
            <w:vAlign w:val="center"/>
          </w:tcPr>
          <w:p w14:paraId="5DB7A4AB" w14:textId="2BB2E74C"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130 470</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69350FAE" w14:textId="6F59491F"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2 460</w:t>
            </w:r>
          </w:p>
        </w:tc>
      </w:tr>
      <w:tr w:rsidR="0094218D" w:rsidRPr="00A458A7" w14:paraId="0A44CC4E"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3CA8A482"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3.</w:t>
            </w:r>
          </w:p>
        </w:tc>
        <w:tc>
          <w:tcPr>
            <w:tcW w:w="673" w:type="pct"/>
            <w:shd w:val="clear" w:color="auto" w:fill="auto"/>
            <w:vAlign w:val="center"/>
          </w:tcPr>
          <w:p w14:paraId="2CBBE612" w14:textId="6FBCD7A4"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Budy</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3F760805" w14:textId="1D55DFF2"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97 091</w:t>
            </w:r>
          </w:p>
        </w:tc>
        <w:tc>
          <w:tcPr>
            <w:tcW w:w="500" w:type="pct"/>
            <w:shd w:val="clear" w:color="auto" w:fill="auto"/>
            <w:vAlign w:val="center"/>
          </w:tcPr>
          <w:p w14:paraId="2E1E8C99" w14:textId="130878B0"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97 091</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650488D2" w14:textId="303F812F"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7A01C5D0" w14:textId="6583C066"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7 511</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310EC17D" w14:textId="514D9451"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7 511</w:t>
            </w:r>
          </w:p>
        </w:tc>
        <w:tc>
          <w:tcPr>
            <w:tcW w:w="407" w:type="pct"/>
            <w:shd w:val="clear" w:color="auto" w:fill="auto"/>
            <w:vAlign w:val="center"/>
          </w:tcPr>
          <w:p w14:paraId="1E2194E1" w14:textId="2F7ECF8B"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0959459F" w14:textId="46957120"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89 580</w:t>
            </w:r>
          </w:p>
        </w:tc>
        <w:tc>
          <w:tcPr>
            <w:tcW w:w="500" w:type="pct"/>
            <w:shd w:val="clear" w:color="auto" w:fill="auto"/>
            <w:vAlign w:val="center"/>
          </w:tcPr>
          <w:p w14:paraId="40D09BFC" w14:textId="1DA5D275"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89 580</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1DFCE75E" w14:textId="3C0323A6"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1CC7F9C2" w14:textId="77777777" w:rsidTr="008544A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0C5E86EF"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4.</w:t>
            </w:r>
          </w:p>
        </w:tc>
        <w:tc>
          <w:tcPr>
            <w:tcW w:w="673" w:type="pct"/>
            <w:shd w:val="clear" w:color="auto" w:fill="auto"/>
            <w:vAlign w:val="center"/>
          </w:tcPr>
          <w:p w14:paraId="216B33F3" w14:textId="77777777"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Grabowiec</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28B4C2CD" w14:textId="01479434"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180 564</w:t>
            </w:r>
          </w:p>
        </w:tc>
        <w:tc>
          <w:tcPr>
            <w:tcW w:w="500" w:type="pct"/>
            <w:shd w:val="clear" w:color="auto" w:fill="auto"/>
            <w:vAlign w:val="center"/>
          </w:tcPr>
          <w:p w14:paraId="39A1FDED" w14:textId="3EC9A393"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180 564</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16974391" w14:textId="5B9991DF"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4407DCAE" w14:textId="52E2334F"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46 081</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7CA9D23A" w14:textId="4D31F895"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46 081</w:t>
            </w:r>
          </w:p>
        </w:tc>
        <w:tc>
          <w:tcPr>
            <w:tcW w:w="407" w:type="pct"/>
            <w:shd w:val="clear" w:color="auto" w:fill="auto"/>
            <w:vAlign w:val="center"/>
          </w:tcPr>
          <w:p w14:paraId="19F3052A" w14:textId="389925A7"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1B19ED1C" w14:textId="54C9AD3B"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134 483</w:t>
            </w:r>
          </w:p>
        </w:tc>
        <w:tc>
          <w:tcPr>
            <w:tcW w:w="500" w:type="pct"/>
            <w:shd w:val="clear" w:color="auto" w:fill="auto"/>
            <w:vAlign w:val="center"/>
          </w:tcPr>
          <w:p w14:paraId="4CA9FE46" w14:textId="3752CE71"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134 483</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308C98A0" w14:textId="13822B0C"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01C549FB"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3EC553D4"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5.</w:t>
            </w:r>
          </w:p>
        </w:tc>
        <w:tc>
          <w:tcPr>
            <w:tcW w:w="673" w:type="pct"/>
            <w:shd w:val="clear" w:color="auto" w:fill="auto"/>
            <w:vAlign w:val="center"/>
          </w:tcPr>
          <w:p w14:paraId="332DC961" w14:textId="3AA996BB"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Grzybów</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7E934E26" w14:textId="6CAE6E9F"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163 961</w:t>
            </w:r>
          </w:p>
        </w:tc>
        <w:tc>
          <w:tcPr>
            <w:tcW w:w="500" w:type="pct"/>
            <w:shd w:val="clear" w:color="auto" w:fill="auto"/>
            <w:vAlign w:val="center"/>
          </w:tcPr>
          <w:p w14:paraId="742A05AE" w14:textId="1D2019B4"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163 961</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0B28EA69" w14:textId="3C80660E"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3BB57DE9" w14:textId="0F93DFA8"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35 288</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3CAC1D3A" w14:textId="33279499"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35 288</w:t>
            </w:r>
          </w:p>
        </w:tc>
        <w:tc>
          <w:tcPr>
            <w:tcW w:w="407" w:type="pct"/>
            <w:shd w:val="clear" w:color="auto" w:fill="auto"/>
            <w:vAlign w:val="center"/>
          </w:tcPr>
          <w:p w14:paraId="31E9FBC9" w14:textId="12993B75"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786D0CF5" w14:textId="25EF9550"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128 673</w:t>
            </w:r>
          </w:p>
        </w:tc>
        <w:tc>
          <w:tcPr>
            <w:tcW w:w="500" w:type="pct"/>
            <w:shd w:val="clear" w:color="auto" w:fill="auto"/>
            <w:vAlign w:val="center"/>
          </w:tcPr>
          <w:p w14:paraId="0A970306" w14:textId="72846ABC"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128 673</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5E5BC5EF" w14:textId="0666EA08"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17F74312" w14:textId="77777777" w:rsidTr="008544AF">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08B3C1BB"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6.</w:t>
            </w:r>
          </w:p>
        </w:tc>
        <w:tc>
          <w:tcPr>
            <w:tcW w:w="673" w:type="pct"/>
            <w:shd w:val="clear" w:color="auto" w:fill="auto"/>
            <w:vAlign w:val="center"/>
          </w:tcPr>
          <w:p w14:paraId="731BE877" w14:textId="170849FF"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Jamno</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10B223A5" w14:textId="16D05068"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140 090</w:t>
            </w:r>
          </w:p>
        </w:tc>
        <w:tc>
          <w:tcPr>
            <w:tcW w:w="500" w:type="pct"/>
            <w:shd w:val="clear" w:color="auto" w:fill="auto"/>
            <w:vAlign w:val="center"/>
          </w:tcPr>
          <w:p w14:paraId="1D0E3667" w14:textId="0BBB0BB0"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139 745</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4549CF81" w14:textId="626EFAE6"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345</w:t>
            </w:r>
          </w:p>
        </w:tc>
        <w:tc>
          <w:tcPr>
            <w:tcW w:w="426" w:type="pct"/>
            <w:shd w:val="clear" w:color="auto" w:fill="auto"/>
            <w:vAlign w:val="center"/>
          </w:tcPr>
          <w:p w14:paraId="3BAA69A5" w14:textId="44678D6B"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16 610</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13A3BA5B" w14:textId="310D9986"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16 265</w:t>
            </w:r>
          </w:p>
        </w:tc>
        <w:tc>
          <w:tcPr>
            <w:tcW w:w="407" w:type="pct"/>
            <w:shd w:val="clear" w:color="auto" w:fill="auto"/>
            <w:vAlign w:val="center"/>
          </w:tcPr>
          <w:p w14:paraId="0B30FF9E" w14:textId="095EACEC"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345</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71CAF99B" w14:textId="53A8E65B"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123 480</w:t>
            </w:r>
          </w:p>
        </w:tc>
        <w:tc>
          <w:tcPr>
            <w:tcW w:w="500" w:type="pct"/>
            <w:shd w:val="clear" w:color="auto" w:fill="auto"/>
            <w:vAlign w:val="center"/>
          </w:tcPr>
          <w:p w14:paraId="12D6ABC4" w14:textId="5E61828F"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123 480</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50884CCD" w14:textId="46903945"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6D40753E"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03D4C0EA"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7.</w:t>
            </w:r>
          </w:p>
        </w:tc>
        <w:tc>
          <w:tcPr>
            <w:tcW w:w="673" w:type="pct"/>
            <w:shd w:val="clear" w:color="auto" w:fill="auto"/>
            <w:vAlign w:val="center"/>
          </w:tcPr>
          <w:p w14:paraId="13F98D67" w14:textId="77777777"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Juliszew</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67B26B54" w14:textId="463B0844"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114 788</w:t>
            </w:r>
          </w:p>
        </w:tc>
        <w:tc>
          <w:tcPr>
            <w:tcW w:w="500" w:type="pct"/>
            <w:shd w:val="clear" w:color="auto" w:fill="auto"/>
            <w:vAlign w:val="center"/>
          </w:tcPr>
          <w:p w14:paraId="42CC5739" w14:textId="1159F7DC"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114 788</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343AFA27" w14:textId="16E9E5B3"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559B78D7" w14:textId="60E415B1"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16 703</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4877C5AB" w14:textId="3125F084"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16703</w:t>
            </w:r>
          </w:p>
        </w:tc>
        <w:tc>
          <w:tcPr>
            <w:tcW w:w="407" w:type="pct"/>
            <w:shd w:val="clear" w:color="auto" w:fill="auto"/>
            <w:vAlign w:val="center"/>
          </w:tcPr>
          <w:p w14:paraId="35E70ABC" w14:textId="75C5B759"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7B93B16C" w14:textId="273E1FAE"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98 085</w:t>
            </w:r>
          </w:p>
        </w:tc>
        <w:tc>
          <w:tcPr>
            <w:tcW w:w="500" w:type="pct"/>
            <w:shd w:val="clear" w:color="auto" w:fill="auto"/>
            <w:vAlign w:val="center"/>
          </w:tcPr>
          <w:p w14:paraId="6C0A8859" w14:textId="0A1076AB"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98 085</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6B1DB1F2" w14:textId="7567F418"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4B48039D" w14:textId="77777777" w:rsidTr="008544AF">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5CDEADC1"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8.</w:t>
            </w:r>
          </w:p>
        </w:tc>
        <w:tc>
          <w:tcPr>
            <w:tcW w:w="673" w:type="pct"/>
            <w:shd w:val="clear" w:color="auto" w:fill="auto"/>
            <w:vAlign w:val="center"/>
          </w:tcPr>
          <w:p w14:paraId="65BCA40C" w14:textId="340B68BF"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Leonów</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10EE3F86" w14:textId="14E27670"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4 680</w:t>
            </w:r>
          </w:p>
        </w:tc>
        <w:tc>
          <w:tcPr>
            <w:tcW w:w="500" w:type="pct"/>
            <w:shd w:val="clear" w:color="auto" w:fill="auto"/>
            <w:vAlign w:val="center"/>
          </w:tcPr>
          <w:p w14:paraId="1F079F05" w14:textId="7845B619"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4 680</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026C4428" w14:textId="757FCDDB"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0E7F74FF" w14:textId="53BA2CDD"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0</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4AB81289" w14:textId="5441985D"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0</w:t>
            </w:r>
          </w:p>
        </w:tc>
        <w:tc>
          <w:tcPr>
            <w:tcW w:w="407" w:type="pct"/>
            <w:shd w:val="clear" w:color="auto" w:fill="auto"/>
            <w:vAlign w:val="center"/>
          </w:tcPr>
          <w:p w14:paraId="12ABEF95" w14:textId="6A65892F"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6912EA7D" w14:textId="430A4E1F"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4 680</w:t>
            </w:r>
          </w:p>
        </w:tc>
        <w:tc>
          <w:tcPr>
            <w:tcW w:w="500" w:type="pct"/>
            <w:shd w:val="clear" w:color="auto" w:fill="auto"/>
            <w:vAlign w:val="center"/>
          </w:tcPr>
          <w:p w14:paraId="15BAA291" w14:textId="79B6BAD4"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4 680</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33FB5065" w14:textId="530F26DF"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1378BAA6"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24BF7E78"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9.</w:t>
            </w:r>
          </w:p>
        </w:tc>
        <w:tc>
          <w:tcPr>
            <w:tcW w:w="673" w:type="pct"/>
            <w:shd w:val="clear" w:color="auto" w:fill="auto"/>
            <w:vAlign w:val="center"/>
          </w:tcPr>
          <w:p w14:paraId="616392AA" w14:textId="34BE2833"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Łaziska</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43FE7221" w14:textId="18F7F56E"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96 362</w:t>
            </w:r>
          </w:p>
        </w:tc>
        <w:tc>
          <w:tcPr>
            <w:tcW w:w="500" w:type="pct"/>
            <w:shd w:val="clear" w:color="auto" w:fill="auto"/>
            <w:vAlign w:val="center"/>
          </w:tcPr>
          <w:p w14:paraId="136D24D2" w14:textId="4058DDD1"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96 362</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5D2A550B" w14:textId="51CFDAB3"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3C0D6F26" w14:textId="3531FA91"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26 384</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6A6DCAB6" w14:textId="1DEB32FD"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26 384</w:t>
            </w:r>
          </w:p>
        </w:tc>
        <w:tc>
          <w:tcPr>
            <w:tcW w:w="407" w:type="pct"/>
            <w:shd w:val="clear" w:color="auto" w:fill="auto"/>
            <w:vAlign w:val="center"/>
          </w:tcPr>
          <w:p w14:paraId="11069404" w14:textId="73FB7D9C"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44692682" w14:textId="5ECB00CB"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69 978</w:t>
            </w:r>
          </w:p>
        </w:tc>
        <w:tc>
          <w:tcPr>
            <w:tcW w:w="500" w:type="pct"/>
            <w:shd w:val="clear" w:color="auto" w:fill="auto"/>
            <w:vAlign w:val="center"/>
          </w:tcPr>
          <w:p w14:paraId="10F726E4" w14:textId="36257301"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69 978</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749BAE40" w14:textId="468ED905"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463F7099" w14:textId="77777777" w:rsidTr="008544A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199D2D47"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10.</w:t>
            </w:r>
          </w:p>
        </w:tc>
        <w:tc>
          <w:tcPr>
            <w:tcW w:w="673" w:type="pct"/>
            <w:shd w:val="clear" w:color="auto" w:fill="auto"/>
            <w:vAlign w:val="center"/>
          </w:tcPr>
          <w:p w14:paraId="3DDEAE65" w14:textId="7E190AEF"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Nowosiadło</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22D53BF9" w14:textId="0A0DF155"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109 829</w:t>
            </w:r>
          </w:p>
        </w:tc>
        <w:tc>
          <w:tcPr>
            <w:tcW w:w="500" w:type="pct"/>
            <w:shd w:val="clear" w:color="auto" w:fill="auto"/>
            <w:vAlign w:val="center"/>
          </w:tcPr>
          <w:p w14:paraId="696A8CC8" w14:textId="36A9B6D2"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109 829</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37A7BFE1" w14:textId="482FCADC"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3978F1CE" w14:textId="719C871B"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33 578</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6FE14838" w14:textId="5C12EBBE"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33 578</w:t>
            </w:r>
          </w:p>
        </w:tc>
        <w:tc>
          <w:tcPr>
            <w:tcW w:w="407" w:type="pct"/>
            <w:shd w:val="clear" w:color="auto" w:fill="auto"/>
            <w:vAlign w:val="center"/>
          </w:tcPr>
          <w:p w14:paraId="309C8B20" w14:textId="33BBD130"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00920AFE" w14:textId="52EDE9A1"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76 251</w:t>
            </w:r>
          </w:p>
        </w:tc>
        <w:tc>
          <w:tcPr>
            <w:tcW w:w="500" w:type="pct"/>
            <w:shd w:val="clear" w:color="auto" w:fill="auto"/>
            <w:vAlign w:val="center"/>
          </w:tcPr>
          <w:p w14:paraId="7DBC66DF" w14:textId="1185BC60"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76 251</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3FC3667C" w14:textId="452108E6"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23AA82BD"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0ACF775A"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11.</w:t>
            </w:r>
          </w:p>
        </w:tc>
        <w:tc>
          <w:tcPr>
            <w:tcW w:w="673" w:type="pct"/>
            <w:shd w:val="clear" w:color="auto" w:fill="auto"/>
            <w:vAlign w:val="center"/>
          </w:tcPr>
          <w:p w14:paraId="54225C09" w14:textId="21C56DEF"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Nowy Wiączemin</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4531A2C8" w14:textId="0DF87F0B"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68 720</w:t>
            </w:r>
          </w:p>
        </w:tc>
        <w:tc>
          <w:tcPr>
            <w:tcW w:w="500" w:type="pct"/>
            <w:shd w:val="clear" w:color="auto" w:fill="auto"/>
            <w:vAlign w:val="center"/>
          </w:tcPr>
          <w:p w14:paraId="1C3EA082" w14:textId="41F3A267"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68 720</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29A06A81" w14:textId="7430247D"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0A229116" w14:textId="4C042966"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7 415</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6B24B1A3" w14:textId="22FEDF5F"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7 415</w:t>
            </w:r>
          </w:p>
        </w:tc>
        <w:tc>
          <w:tcPr>
            <w:tcW w:w="407" w:type="pct"/>
            <w:shd w:val="clear" w:color="auto" w:fill="auto"/>
            <w:vAlign w:val="center"/>
          </w:tcPr>
          <w:p w14:paraId="79BFA057" w14:textId="7AD0B316"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477719A0" w14:textId="3B9761A5"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61 305</w:t>
            </w:r>
          </w:p>
        </w:tc>
        <w:tc>
          <w:tcPr>
            <w:tcW w:w="500" w:type="pct"/>
            <w:shd w:val="clear" w:color="auto" w:fill="auto"/>
            <w:vAlign w:val="center"/>
          </w:tcPr>
          <w:p w14:paraId="3F1ED7E1" w14:textId="73ABC1E6"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61 305</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1D4CBAE4" w14:textId="41FFD60A"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23A81A78" w14:textId="77777777" w:rsidTr="008544AF">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5F665231"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12.</w:t>
            </w:r>
          </w:p>
        </w:tc>
        <w:tc>
          <w:tcPr>
            <w:tcW w:w="673" w:type="pct"/>
            <w:shd w:val="clear" w:color="auto" w:fill="auto"/>
            <w:vAlign w:val="center"/>
          </w:tcPr>
          <w:p w14:paraId="736C1137" w14:textId="2E172E16"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Piotrkówek</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13DD6F02" w14:textId="2A6DFFCA"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298 588</w:t>
            </w:r>
          </w:p>
        </w:tc>
        <w:tc>
          <w:tcPr>
            <w:tcW w:w="500" w:type="pct"/>
            <w:shd w:val="clear" w:color="auto" w:fill="auto"/>
            <w:vAlign w:val="center"/>
          </w:tcPr>
          <w:p w14:paraId="30F8554D" w14:textId="26531DE2"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298 243</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41ED3FF1" w14:textId="7BC8992B"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345</w:t>
            </w:r>
          </w:p>
        </w:tc>
        <w:tc>
          <w:tcPr>
            <w:tcW w:w="426" w:type="pct"/>
            <w:shd w:val="clear" w:color="auto" w:fill="auto"/>
            <w:vAlign w:val="center"/>
          </w:tcPr>
          <w:p w14:paraId="45BAD9A4" w14:textId="43526B97"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63 763</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2C3C414B" w14:textId="68266F89"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63 418</w:t>
            </w:r>
          </w:p>
        </w:tc>
        <w:tc>
          <w:tcPr>
            <w:tcW w:w="407" w:type="pct"/>
            <w:shd w:val="clear" w:color="auto" w:fill="auto"/>
            <w:vAlign w:val="center"/>
          </w:tcPr>
          <w:p w14:paraId="1EA1B67C" w14:textId="64B314D9"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345</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3CE27D87" w14:textId="249AB189"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534 825</w:t>
            </w:r>
          </w:p>
        </w:tc>
        <w:tc>
          <w:tcPr>
            <w:tcW w:w="500" w:type="pct"/>
            <w:shd w:val="clear" w:color="auto" w:fill="auto"/>
            <w:vAlign w:val="center"/>
          </w:tcPr>
          <w:p w14:paraId="57F66CA6" w14:textId="6B3F8EAE"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234 825</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23B2F685" w14:textId="63825EF7"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2E5BC7C2"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030C3262"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13.</w:t>
            </w:r>
          </w:p>
        </w:tc>
        <w:tc>
          <w:tcPr>
            <w:tcW w:w="673" w:type="pct"/>
            <w:shd w:val="clear" w:color="auto" w:fill="auto"/>
            <w:vAlign w:val="center"/>
          </w:tcPr>
          <w:p w14:paraId="05F58357" w14:textId="77777777"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Potok Biały</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36BC5AC1" w14:textId="7C8062F3"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234 933</w:t>
            </w:r>
          </w:p>
        </w:tc>
        <w:tc>
          <w:tcPr>
            <w:tcW w:w="500" w:type="pct"/>
            <w:shd w:val="clear" w:color="auto" w:fill="auto"/>
            <w:vAlign w:val="center"/>
          </w:tcPr>
          <w:p w14:paraId="72F266C8" w14:textId="78B67746"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234 933</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585DFEEA" w14:textId="4596AAEE"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29094561" w14:textId="64266941"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100 315</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63B76311" w14:textId="69E8C729"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100 315</w:t>
            </w:r>
          </w:p>
        </w:tc>
        <w:tc>
          <w:tcPr>
            <w:tcW w:w="407" w:type="pct"/>
            <w:shd w:val="clear" w:color="auto" w:fill="auto"/>
            <w:vAlign w:val="center"/>
          </w:tcPr>
          <w:p w14:paraId="0D60724C" w14:textId="43606A32"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480D8F65" w14:textId="53902AB6"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134 618</w:t>
            </w:r>
          </w:p>
        </w:tc>
        <w:tc>
          <w:tcPr>
            <w:tcW w:w="500" w:type="pct"/>
            <w:shd w:val="clear" w:color="auto" w:fill="auto"/>
            <w:vAlign w:val="center"/>
          </w:tcPr>
          <w:p w14:paraId="4B4301F6" w14:textId="4F526B66"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134 618</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64AF2643" w14:textId="55147FDB"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6F5F388B" w14:textId="77777777" w:rsidTr="008544AF">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120B3B24"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14.</w:t>
            </w:r>
          </w:p>
        </w:tc>
        <w:tc>
          <w:tcPr>
            <w:tcW w:w="673" w:type="pct"/>
            <w:shd w:val="clear" w:color="auto" w:fill="auto"/>
            <w:vAlign w:val="center"/>
          </w:tcPr>
          <w:p w14:paraId="53E88980" w14:textId="4A4FC7AD"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Potok Czarny</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1AEFE0E6" w14:textId="32AAEF6F"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80 498</w:t>
            </w:r>
          </w:p>
        </w:tc>
        <w:tc>
          <w:tcPr>
            <w:tcW w:w="500" w:type="pct"/>
            <w:shd w:val="clear" w:color="auto" w:fill="auto"/>
            <w:vAlign w:val="center"/>
          </w:tcPr>
          <w:p w14:paraId="7F939285" w14:textId="1EE8864E"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80 498</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5B68F6A5" w14:textId="253EB3B7"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64CAFB5F" w14:textId="04CE5F03"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14 850</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5A1A46C6" w14:textId="207C154A"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14 850</w:t>
            </w:r>
          </w:p>
        </w:tc>
        <w:tc>
          <w:tcPr>
            <w:tcW w:w="407" w:type="pct"/>
            <w:shd w:val="clear" w:color="auto" w:fill="auto"/>
            <w:vAlign w:val="center"/>
          </w:tcPr>
          <w:p w14:paraId="3D19FCE9" w14:textId="449403FB"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29084E76" w14:textId="153CF5FB"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65 648</w:t>
            </w:r>
          </w:p>
        </w:tc>
        <w:tc>
          <w:tcPr>
            <w:tcW w:w="500" w:type="pct"/>
            <w:shd w:val="clear" w:color="auto" w:fill="auto"/>
            <w:vAlign w:val="center"/>
          </w:tcPr>
          <w:p w14:paraId="3EB6DA36" w14:textId="6F189A66"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65 648</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07DE1F30" w14:textId="235C8D78"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0E00DCDB"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330930F8"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15.</w:t>
            </w:r>
          </w:p>
        </w:tc>
        <w:tc>
          <w:tcPr>
            <w:tcW w:w="673" w:type="pct"/>
            <w:shd w:val="clear" w:color="auto" w:fill="auto"/>
            <w:vAlign w:val="center"/>
          </w:tcPr>
          <w:p w14:paraId="02A87955" w14:textId="71AC0ED6"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Rybaki</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14436030" w14:textId="7E836457"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105 880</w:t>
            </w:r>
          </w:p>
        </w:tc>
        <w:tc>
          <w:tcPr>
            <w:tcW w:w="500" w:type="pct"/>
            <w:shd w:val="clear" w:color="auto" w:fill="auto"/>
            <w:vAlign w:val="center"/>
          </w:tcPr>
          <w:p w14:paraId="77CDCEA7" w14:textId="4028E039"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105 880</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2D7DDCDF" w14:textId="67A19B5C"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508F28C2" w14:textId="3E7515E7"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10 085</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1F1B7AD6" w14:textId="5349C712"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10 085</w:t>
            </w:r>
          </w:p>
        </w:tc>
        <w:tc>
          <w:tcPr>
            <w:tcW w:w="407" w:type="pct"/>
            <w:shd w:val="clear" w:color="auto" w:fill="auto"/>
            <w:vAlign w:val="center"/>
          </w:tcPr>
          <w:p w14:paraId="7C442DD8" w14:textId="14057A0D"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5E9FA9F5" w14:textId="6D5C3101"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95 794</w:t>
            </w:r>
          </w:p>
        </w:tc>
        <w:tc>
          <w:tcPr>
            <w:tcW w:w="500" w:type="pct"/>
            <w:shd w:val="clear" w:color="auto" w:fill="auto"/>
            <w:vAlign w:val="center"/>
          </w:tcPr>
          <w:p w14:paraId="2E480AD3" w14:textId="5E287E7D"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95 794</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1CD40CEF" w14:textId="3B366A94"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7125FAAC" w14:textId="77777777" w:rsidTr="008544A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52258198"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16.</w:t>
            </w:r>
          </w:p>
        </w:tc>
        <w:tc>
          <w:tcPr>
            <w:tcW w:w="673" w:type="pct"/>
            <w:shd w:val="clear" w:color="auto" w:fill="auto"/>
            <w:vAlign w:val="center"/>
          </w:tcPr>
          <w:p w14:paraId="03E97B5D" w14:textId="70C22385"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Sady</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2F2E5BC7" w14:textId="4CC999EF"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38 159</w:t>
            </w:r>
          </w:p>
        </w:tc>
        <w:tc>
          <w:tcPr>
            <w:tcW w:w="500" w:type="pct"/>
            <w:shd w:val="clear" w:color="auto" w:fill="auto"/>
            <w:vAlign w:val="center"/>
          </w:tcPr>
          <w:p w14:paraId="2083B597" w14:textId="7F3F4C8B"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38 159</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77DA2297" w14:textId="2CA8DA57"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066DF8AA" w14:textId="27C5AA3B"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2 714</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43E94456" w14:textId="67DC3201"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2 714</w:t>
            </w:r>
          </w:p>
        </w:tc>
        <w:tc>
          <w:tcPr>
            <w:tcW w:w="407" w:type="pct"/>
            <w:shd w:val="clear" w:color="auto" w:fill="auto"/>
            <w:vAlign w:val="center"/>
          </w:tcPr>
          <w:p w14:paraId="66EF6205" w14:textId="4AE238CD"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08903E4D" w14:textId="7D4477FA"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35 445</w:t>
            </w:r>
          </w:p>
        </w:tc>
        <w:tc>
          <w:tcPr>
            <w:tcW w:w="500" w:type="pct"/>
            <w:shd w:val="clear" w:color="auto" w:fill="auto"/>
            <w:vAlign w:val="center"/>
          </w:tcPr>
          <w:p w14:paraId="20B2B357" w14:textId="268765EF"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35 445</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0296E042" w14:textId="696CBA74"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1D09C278"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590E8941"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17.</w:t>
            </w:r>
          </w:p>
        </w:tc>
        <w:tc>
          <w:tcPr>
            <w:tcW w:w="673" w:type="pct"/>
            <w:shd w:val="clear" w:color="auto" w:fill="auto"/>
            <w:vAlign w:val="center"/>
          </w:tcPr>
          <w:p w14:paraId="1DB45B42" w14:textId="77777777"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Słubice</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2B1DA1E2" w14:textId="52D25F1F"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452 739</w:t>
            </w:r>
          </w:p>
        </w:tc>
        <w:tc>
          <w:tcPr>
            <w:tcW w:w="500" w:type="pct"/>
            <w:shd w:val="clear" w:color="auto" w:fill="auto"/>
            <w:vAlign w:val="center"/>
          </w:tcPr>
          <w:p w14:paraId="2AD829B4" w14:textId="4039A0C4"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438 209</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41C4A69F" w14:textId="2533014C"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14 530</w:t>
            </w:r>
          </w:p>
        </w:tc>
        <w:tc>
          <w:tcPr>
            <w:tcW w:w="426" w:type="pct"/>
            <w:shd w:val="clear" w:color="auto" w:fill="auto"/>
            <w:vAlign w:val="center"/>
          </w:tcPr>
          <w:p w14:paraId="3038FF80" w14:textId="26FF883F"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151 021</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15AE8DE5" w14:textId="066129D4"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136 491</w:t>
            </w:r>
          </w:p>
        </w:tc>
        <w:tc>
          <w:tcPr>
            <w:tcW w:w="407" w:type="pct"/>
            <w:shd w:val="clear" w:color="auto" w:fill="auto"/>
            <w:vAlign w:val="center"/>
          </w:tcPr>
          <w:p w14:paraId="64864D1A" w14:textId="67A887D3"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14 530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0F48C028" w14:textId="45B2FD25"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301 717</w:t>
            </w:r>
          </w:p>
        </w:tc>
        <w:tc>
          <w:tcPr>
            <w:tcW w:w="500" w:type="pct"/>
            <w:shd w:val="clear" w:color="auto" w:fill="auto"/>
            <w:vAlign w:val="center"/>
          </w:tcPr>
          <w:p w14:paraId="75006C9C" w14:textId="4E7D41A9"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301 717</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2C5391B6" w14:textId="3AFF61A5"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553D2A4A" w14:textId="77777777" w:rsidTr="008544AF">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1A7636C9"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18.</w:t>
            </w:r>
          </w:p>
        </w:tc>
        <w:tc>
          <w:tcPr>
            <w:tcW w:w="673" w:type="pct"/>
            <w:shd w:val="clear" w:color="auto" w:fill="auto"/>
            <w:vAlign w:val="center"/>
          </w:tcPr>
          <w:p w14:paraId="4420718B" w14:textId="62D9A837"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Studzieniec</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2BB0C800" w14:textId="16288D72"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196 966</w:t>
            </w:r>
          </w:p>
        </w:tc>
        <w:tc>
          <w:tcPr>
            <w:tcW w:w="500" w:type="pct"/>
            <w:shd w:val="clear" w:color="auto" w:fill="auto"/>
            <w:vAlign w:val="center"/>
          </w:tcPr>
          <w:p w14:paraId="37F56E0F" w14:textId="6D43AF99"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196 966</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5D8C08EB" w14:textId="7B36CA0E"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603F068C" w14:textId="13B89FE9"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24 203</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6CEB0744" w14:textId="1E9DED38"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24 203</w:t>
            </w:r>
          </w:p>
        </w:tc>
        <w:tc>
          <w:tcPr>
            <w:tcW w:w="407" w:type="pct"/>
            <w:shd w:val="clear" w:color="auto" w:fill="auto"/>
            <w:vAlign w:val="center"/>
          </w:tcPr>
          <w:p w14:paraId="0F82B6D0" w14:textId="0C4E0AE4"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24AC0DD3" w14:textId="3E330C39"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172 763</w:t>
            </w:r>
          </w:p>
        </w:tc>
        <w:tc>
          <w:tcPr>
            <w:tcW w:w="500" w:type="pct"/>
            <w:shd w:val="clear" w:color="auto" w:fill="auto"/>
            <w:vAlign w:val="center"/>
          </w:tcPr>
          <w:p w14:paraId="779B1D55" w14:textId="18FA492C"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172 763</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14C1433D" w14:textId="56436F43"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2D58589D"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268C3C64"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19.</w:t>
            </w:r>
          </w:p>
        </w:tc>
        <w:tc>
          <w:tcPr>
            <w:tcW w:w="673" w:type="pct"/>
            <w:shd w:val="clear" w:color="auto" w:fill="auto"/>
            <w:vAlign w:val="center"/>
          </w:tcPr>
          <w:p w14:paraId="6CF58432" w14:textId="53172C68"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Świniary</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21DD5107" w14:textId="1B0BE6D4"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106 177</w:t>
            </w:r>
          </w:p>
        </w:tc>
        <w:tc>
          <w:tcPr>
            <w:tcW w:w="500" w:type="pct"/>
            <w:shd w:val="clear" w:color="auto" w:fill="auto"/>
            <w:vAlign w:val="center"/>
          </w:tcPr>
          <w:p w14:paraId="427A2B85" w14:textId="33A73CA9"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104 827</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63E46D13" w14:textId="776EB0D4"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1 350</w:t>
            </w:r>
          </w:p>
        </w:tc>
        <w:tc>
          <w:tcPr>
            <w:tcW w:w="426" w:type="pct"/>
            <w:shd w:val="clear" w:color="auto" w:fill="auto"/>
            <w:vAlign w:val="center"/>
          </w:tcPr>
          <w:p w14:paraId="4D3950FC" w14:textId="6A0ADE25"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15 112</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2AE4C0A5" w14:textId="2C144983"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15 112</w:t>
            </w:r>
          </w:p>
        </w:tc>
        <w:tc>
          <w:tcPr>
            <w:tcW w:w="407" w:type="pct"/>
            <w:shd w:val="clear" w:color="auto" w:fill="auto"/>
            <w:vAlign w:val="center"/>
          </w:tcPr>
          <w:p w14:paraId="24BF3F67" w14:textId="5080815D"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57F01481" w14:textId="2ACA839C"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91 065</w:t>
            </w:r>
          </w:p>
        </w:tc>
        <w:tc>
          <w:tcPr>
            <w:tcW w:w="500" w:type="pct"/>
            <w:shd w:val="clear" w:color="auto" w:fill="auto"/>
            <w:vAlign w:val="center"/>
          </w:tcPr>
          <w:p w14:paraId="304F7AA5" w14:textId="2C47D22F"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89 715</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7420E75A" w14:textId="48E1A9E0"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1 350</w:t>
            </w:r>
          </w:p>
        </w:tc>
      </w:tr>
      <w:tr w:rsidR="0094218D" w:rsidRPr="00A458A7" w14:paraId="547B87FF" w14:textId="77777777" w:rsidTr="008544AF">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314C4EAF"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20.</w:t>
            </w:r>
          </w:p>
        </w:tc>
        <w:tc>
          <w:tcPr>
            <w:tcW w:w="673" w:type="pct"/>
            <w:shd w:val="clear" w:color="auto" w:fill="auto"/>
            <w:vAlign w:val="center"/>
          </w:tcPr>
          <w:p w14:paraId="57736CA2" w14:textId="3B0F773C"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Wiączemin Polski</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021B739F" w14:textId="6C506390"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143 311</w:t>
            </w:r>
          </w:p>
        </w:tc>
        <w:tc>
          <w:tcPr>
            <w:tcW w:w="500" w:type="pct"/>
            <w:shd w:val="clear" w:color="auto" w:fill="auto"/>
            <w:vAlign w:val="center"/>
          </w:tcPr>
          <w:p w14:paraId="722F5C65" w14:textId="55792B31"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139 591</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1DF89365" w14:textId="19B93239"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3 720</w:t>
            </w:r>
          </w:p>
        </w:tc>
        <w:tc>
          <w:tcPr>
            <w:tcW w:w="426" w:type="pct"/>
            <w:shd w:val="clear" w:color="auto" w:fill="auto"/>
            <w:vAlign w:val="center"/>
          </w:tcPr>
          <w:p w14:paraId="643B481B" w14:textId="54CD13AD"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21 196</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514A1969" w14:textId="4098DCA4"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21 196</w:t>
            </w:r>
          </w:p>
        </w:tc>
        <w:tc>
          <w:tcPr>
            <w:tcW w:w="407" w:type="pct"/>
            <w:shd w:val="clear" w:color="auto" w:fill="auto"/>
            <w:vAlign w:val="center"/>
          </w:tcPr>
          <w:p w14:paraId="22BDB6AD" w14:textId="3E599844"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6315C30B" w14:textId="5A8ABCE4"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122 115</w:t>
            </w:r>
          </w:p>
        </w:tc>
        <w:tc>
          <w:tcPr>
            <w:tcW w:w="500" w:type="pct"/>
            <w:shd w:val="clear" w:color="auto" w:fill="auto"/>
            <w:vAlign w:val="center"/>
          </w:tcPr>
          <w:p w14:paraId="54E85FAD" w14:textId="3DEE3D65"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118 395</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71AB5227" w14:textId="540C48F5"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3 720</w:t>
            </w:r>
          </w:p>
        </w:tc>
      </w:tr>
      <w:tr w:rsidR="0094218D" w:rsidRPr="00A458A7" w14:paraId="70AFED3D"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221D15C9"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21.</w:t>
            </w:r>
          </w:p>
        </w:tc>
        <w:tc>
          <w:tcPr>
            <w:tcW w:w="673" w:type="pct"/>
            <w:shd w:val="clear" w:color="auto" w:fill="auto"/>
            <w:vAlign w:val="center"/>
          </w:tcPr>
          <w:p w14:paraId="50D972D2" w14:textId="5B5E1063"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Wymyśle Polskie</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4116C1F9" w14:textId="169495E6"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146 564</w:t>
            </w:r>
          </w:p>
        </w:tc>
        <w:tc>
          <w:tcPr>
            <w:tcW w:w="500" w:type="pct"/>
            <w:shd w:val="clear" w:color="auto" w:fill="auto"/>
            <w:vAlign w:val="center"/>
          </w:tcPr>
          <w:p w14:paraId="211C4593" w14:textId="1641DDCB"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146 564</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54A5E341" w14:textId="61981706"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7B0C200F" w14:textId="0DAC0C93"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12 307</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1B36CB6C" w14:textId="5D8CF730"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12 307</w:t>
            </w:r>
          </w:p>
        </w:tc>
        <w:tc>
          <w:tcPr>
            <w:tcW w:w="407" w:type="pct"/>
            <w:shd w:val="clear" w:color="auto" w:fill="auto"/>
            <w:vAlign w:val="center"/>
          </w:tcPr>
          <w:p w14:paraId="2026BE56" w14:textId="3AAB5C39"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0960A364" w14:textId="23B90DD6"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134 258</w:t>
            </w:r>
          </w:p>
        </w:tc>
        <w:tc>
          <w:tcPr>
            <w:tcW w:w="500" w:type="pct"/>
            <w:shd w:val="clear" w:color="auto" w:fill="auto"/>
            <w:vAlign w:val="center"/>
          </w:tcPr>
          <w:p w14:paraId="5B68E501" w14:textId="0071D9E1"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134 258</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6226419C" w14:textId="1CB85291"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17735B78" w14:textId="77777777" w:rsidTr="008544A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282D28C2"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22.</w:t>
            </w:r>
          </w:p>
        </w:tc>
        <w:tc>
          <w:tcPr>
            <w:tcW w:w="673" w:type="pct"/>
            <w:shd w:val="clear" w:color="auto" w:fill="auto"/>
            <w:vAlign w:val="center"/>
          </w:tcPr>
          <w:p w14:paraId="67816E05" w14:textId="77777777"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Zyck Nowy</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6B66A3F5" w14:textId="5DC03E4D"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97 441</w:t>
            </w:r>
          </w:p>
        </w:tc>
        <w:tc>
          <w:tcPr>
            <w:tcW w:w="500" w:type="pct"/>
            <w:shd w:val="clear" w:color="auto" w:fill="auto"/>
            <w:vAlign w:val="center"/>
          </w:tcPr>
          <w:p w14:paraId="5BACEEA8" w14:textId="5D1A661D"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CC1EB4">
              <w:t>97 441</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144C783A" w14:textId="55E8E9EC"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54AD10B3" w14:textId="658EE439"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2A3BB2">
              <w:t>14 798</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0E6695BF" w14:textId="560E1E57"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14 798</w:t>
            </w:r>
          </w:p>
        </w:tc>
        <w:tc>
          <w:tcPr>
            <w:tcW w:w="407" w:type="pct"/>
            <w:shd w:val="clear" w:color="auto" w:fill="auto"/>
            <w:vAlign w:val="center"/>
          </w:tcPr>
          <w:p w14:paraId="108B7763" w14:textId="2D474B7F"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516FD0E1" w14:textId="2A4A283A"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82 643</w:t>
            </w:r>
          </w:p>
        </w:tc>
        <w:tc>
          <w:tcPr>
            <w:tcW w:w="500" w:type="pct"/>
            <w:shd w:val="clear" w:color="auto" w:fill="auto"/>
            <w:vAlign w:val="center"/>
          </w:tcPr>
          <w:p w14:paraId="49AD1F41" w14:textId="6E842A4B" w:rsidR="0094218D" w:rsidRPr="00CC3D5C" w:rsidRDefault="0094218D" w:rsidP="008544AF">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color w:val="000000"/>
                <w:kern w:val="1"/>
                <w:lang w:eastAsia="fa-IR" w:bidi="fa-IR"/>
              </w:rPr>
            </w:pPr>
            <w:r w:rsidRPr="00986C3D">
              <w:t>82 643</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1194E073" w14:textId="2EE1B2AB"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A458A7" w14:paraId="58BAE59E" w14:textId="77777777" w:rsidTr="008544AF">
        <w:trPr>
          <w:trHeight w:val="280"/>
        </w:trPr>
        <w:tc>
          <w:tcPr>
            <w:cnfStyle w:val="000010000000" w:firstRow="0" w:lastRow="0" w:firstColumn="0" w:lastColumn="0" w:oddVBand="1" w:evenVBand="0" w:oddHBand="0" w:evenHBand="0" w:firstRowFirstColumn="0" w:firstRowLastColumn="0" w:lastRowFirstColumn="0" w:lastRowLastColumn="0"/>
            <w:tcW w:w="254" w:type="pct"/>
            <w:shd w:val="clear" w:color="auto" w:fill="auto"/>
          </w:tcPr>
          <w:p w14:paraId="3F88CD35" w14:textId="77777777" w:rsidR="0094218D" w:rsidRPr="00CC3D5C" w:rsidRDefault="0094218D" w:rsidP="0094218D">
            <w:pPr>
              <w:widowControl w:val="0"/>
              <w:suppressAutoHyphens/>
              <w:spacing w:line="100" w:lineRule="atLeast"/>
              <w:textAlignment w:val="baseline"/>
              <w:rPr>
                <w:i/>
                <w:kern w:val="1"/>
                <w:szCs w:val="24"/>
                <w:shd w:val="clear" w:color="auto" w:fill="FFFFFF"/>
                <w:lang w:eastAsia="fa-IR" w:bidi="fa-IR"/>
              </w:rPr>
            </w:pPr>
            <w:r w:rsidRPr="00CC3D5C">
              <w:rPr>
                <w:i/>
                <w:kern w:val="1"/>
                <w:szCs w:val="24"/>
                <w:shd w:val="clear" w:color="auto" w:fill="FFFFFF"/>
                <w:lang w:eastAsia="fa-IR" w:bidi="fa-IR"/>
              </w:rPr>
              <w:t>23.</w:t>
            </w:r>
          </w:p>
        </w:tc>
        <w:tc>
          <w:tcPr>
            <w:tcW w:w="673" w:type="pct"/>
            <w:shd w:val="clear" w:color="auto" w:fill="auto"/>
            <w:vAlign w:val="center"/>
          </w:tcPr>
          <w:p w14:paraId="7E353015" w14:textId="42A78CC4"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i/>
                <w:kern w:val="1"/>
                <w:szCs w:val="24"/>
                <w:shd w:val="clear" w:color="auto" w:fill="FFFFFF"/>
                <w:lang w:eastAsia="fa-IR" w:bidi="fa-IR"/>
              </w:rPr>
            </w:pPr>
            <w:r w:rsidRPr="00CC3D5C">
              <w:rPr>
                <w:i/>
                <w:kern w:val="1"/>
                <w:szCs w:val="24"/>
                <w:shd w:val="clear" w:color="auto" w:fill="FFFFFF"/>
                <w:lang w:eastAsia="fa-IR" w:bidi="fa-IR"/>
              </w:rPr>
              <w:t>Zyck Polski</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5982A0EB" w14:textId="3004E695"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C1EB4">
              <w:t>270 882</w:t>
            </w:r>
          </w:p>
        </w:tc>
        <w:tc>
          <w:tcPr>
            <w:tcW w:w="500" w:type="pct"/>
            <w:shd w:val="clear" w:color="auto" w:fill="auto"/>
            <w:vAlign w:val="center"/>
          </w:tcPr>
          <w:p w14:paraId="03644AFD" w14:textId="17C75360"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CC1EB4">
              <w:t>270 882</w:t>
            </w:r>
          </w:p>
        </w:tc>
        <w:tc>
          <w:tcPr>
            <w:cnfStyle w:val="000010000000" w:firstRow="0" w:lastRow="0" w:firstColumn="0" w:lastColumn="0" w:oddVBand="1" w:evenVBand="0" w:oddHBand="0" w:evenHBand="0" w:firstRowFirstColumn="0" w:firstRowLastColumn="0" w:lastRowFirstColumn="0" w:lastRowLastColumn="0"/>
            <w:tcW w:w="408" w:type="pct"/>
            <w:shd w:val="clear" w:color="auto" w:fill="auto"/>
            <w:vAlign w:val="center"/>
          </w:tcPr>
          <w:p w14:paraId="399D89CD" w14:textId="7A4EF5F8"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2A3BB2">
              <w:t>0</w:t>
            </w:r>
          </w:p>
        </w:tc>
        <w:tc>
          <w:tcPr>
            <w:tcW w:w="426" w:type="pct"/>
            <w:shd w:val="clear" w:color="auto" w:fill="auto"/>
            <w:vAlign w:val="center"/>
          </w:tcPr>
          <w:p w14:paraId="6BBC58A8" w14:textId="0E3E7F69"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2A3BB2">
              <w:t>36 015</w:t>
            </w:r>
          </w:p>
        </w:tc>
        <w:tc>
          <w:tcPr>
            <w:cnfStyle w:val="000010000000" w:firstRow="0" w:lastRow="0" w:firstColumn="0" w:lastColumn="0" w:oddVBand="1" w:evenVBand="0" w:oddHBand="0" w:evenHBand="0" w:firstRowFirstColumn="0" w:firstRowLastColumn="0" w:lastRowFirstColumn="0" w:lastRowLastColumn="0"/>
            <w:tcW w:w="429" w:type="pct"/>
            <w:shd w:val="clear" w:color="auto" w:fill="auto"/>
            <w:vAlign w:val="center"/>
          </w:tcPr>
          <w:p w14:paraId="33A22768" w14:textId="5512EDAA"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969C6">
              <w:t>36 015</w:t>
            </w:r>
          </w:p>
        </w:tc>
        <w:tc>
          <w:tcPr>
            <w:tcW w:w="407" w:type="pct"/>
            <w:shd w:val="clear" w:color="auto" w:fill="auto"/>
            <w:vAlign w:val="center"/>
          </w:tcPr>
          <w:p w14:paraId="6ECE9CB7" w14:textId="41DAA85F"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8969C6">
              <w:t>0</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075F13D1" w14:textId="3B3FAAD6"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986C3D">
              <w:t>234 866</w:t>
            </w:r>
          </w:p>
        </w:tc>
        <w:tc>
          <w:tcPr>
            <w:tcW w:w="500" w:type="pct"/>
            <w:shd w:val="clear" w:color="auto" w:fill="auto"/>
            <w:vAlign w:val="center"/>
          </w:tcPr>
          <w:p w14:paraId="6587EBCD" w14:textId="7DA1C3A8" w:rsidR="0094218D" w:rsidRPr="00CC3D5C" w:rsidRDefault="0094218D" w:rsidP="008544AF">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color w:val="000000"/>
                <w:kern w:val="1"/>
                <w:lang w:eastAsia="fa-IR" w:bidi="fa-IR"/>
              </w:rPr>
            </w:pPr>
            <w:r w:rsidRPr="00986C3D">
              <w:t>234 866</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2A6DFE20" w14:textId="2289439F" w:rsidR="0094218D" w:rsidRPr="00A458A7" w:rsidRDefault="0094218D" w:rsidP="008544AF">
            <w:pPr>
              <w:widowControl w:val="0"/>
              <w:suppressAutoHyphens/>
              <w:spacing w:line="100" w:lineRule="atLeast"/>
              <w:ind w:firstLine="0"/>
              <w:jc w:val="center"/>
              <w:textAlignment w:val="baseline"/>
              <w:rPr>
                <w:b w:val="0"/>
                <w:bCs w:val="0"/>
                <w:color w:val="000000"/>
                <w:kern w:val="1"/>
                <w:lang w:eastAsia="fa-IR" w:bidi="fa-IR"/>
              </w:rPr>
            </w:pPr>
            <w:r w:rsidRPr="00A458A7">
              <w:rPr>
                <w:b w:val="0"/>
                <w:bCs w:val="0"/>
              </w:rPr>
              <w:t>0</w:t>
            </w:r>
          </w:p>
        </w:tc>
      </w:tr>
      <w:tr w:rsidR="0094218D" w:rsidRPr="00CC3D5C" w14:paraId="611DD12C" w14:textId="77777777" w:rsidTr="008544AF">
        <w:trPr>
          <w:cnfStyle w:val="010000000000" w:firstRow="0" w:lastRow="1" w:firstColumn="0" w:lastColumn="0" w:oddVBand="0" w:evenVBand="0" w:oddHBand="0"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926" w:type="pct"/>
            <w:gridSpan w:val="2"/>
            <w:shd w:val="clear" w:color="auto" w:fill="auto"/>
            <w:vAlign w:val="center"/>
          </w:tcPr>
          <w:p w14:paraId="1507CFFE" w14:textId="77777777" w:rsidR="0094218D" w:rsidRPr="00CC3D5C" w:rsidRDefault="0094218D" w:rsidP="008544AF">
            <w:pPr>
              <w:widowControl w:val="0"/>
              <w:suppressAutoHyphens/>
              <w:spacing w:line="100" w:lineRule="atLeast"/>
              <w:ind w:firstLine="0"/>
              <w:jc w:val="center"/>
              <w:textAlignment w:val="baseline"/>
              <w:rPr>
                <w:i/>
                <w:kern w:val="1"/>
                <w:szCs w:val="24"/>
                <w:shd w:val="clear" w:color="auto" w:fill="FFFFFF"/>
                <w:lang w:eastAsia="fa-IR" w:bidi="fa-IR"/>
              </w:rPr>
            </w:pPr>
            <w:r w:rsidRPr="00CC3D5C">
              <w:rPr>
                <w:i/>
                <w:kern w:val="1"/>
                <w:szCs w:val="24"/>
                <w:shd w:val="clear" w:color="auto" w:fill="FFFFFF"/>
                <w:lang w:eastAsia="fa-IR" w:bidi="fa-IR"/>
              </w:rPr>
              <w:t>RAZEM</w:t>
            </w:r>
          </w:p>
        </w:tc>
        <w:tc>
          <w:tcPr>
            <w:tcW w:w="500" w:type="pct"/>
            <w:shd w:val="clear" w:color="auto" w:fill="auto"/>
            <w:vAlign w:val="center"/>
          </w:tcPr>
          <w:p w14:paraId="67C304D5" w14:textId="73ECDAA9" w:rsidR="0094218D" w:rsidRPr="00CC3D5C" w:rsidRDefault="0094218D" w:rsidP="008544AF">
            <w:pPr>
              <w:ind w:firstLine="0"/>
              <w:jc w:val="center"/>
              <w:cnfStyle w:val="010000000000" w:firstRow="0" w:lastRow="1" w:firstColumn="0" w:lastColumn="0" w:oddVBand="0" w:evenVBand="0" w:oddHBand="0" w:evenHBand="0" w:firstRowFirstColumn="0" w:firstRowLastColumn="0" w:lastRowFirstColumn="0" w:lastRowLastColumn="0"/>
              <w:rPr>
                <w:color w:val="000000"/>
              </w:rPr>
            </w:pPr>
            <w:r>
              <w:t>3 398 896</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3F9D5D1C" w14:textId="6333433B"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t>3 376 146</w:t>
            </w:r>
          </w:p>
        </w:tc>
        <w:tc>
          <w:tcPr>
            <w:tcW w:w="408" w:type="pct"/>
            <w:shd w:val="clear" w:color="auto" w:fill="auto"/>
            <w:vAlign w:val="center"/>
          </w:tcPr>
          <w:p w14:paraId="1309CD12" w14:textId="7E9A4F86" w:rsidR="0094218D" w:rsidRPr="00CC3D5C" w:rsidRDefault="0094218D" w:rsidP="008544AF">
            <w:pPr>
              <w:widowControl w:val="0"/>
              <w:suppressAutoHyphens/>
              <w:spacing w:line="100" w:lineRule="atLeast"/>
              <w:ind w:firstLine="0"/>
              <w:jc w:val="center"/>
              <w:textAlignment w:val="baseline"/>
              <w:cnfStyle w:val="010000000000" w:firstRow="0" w:lastRow="1" w:firstColumn="0" w:lastColumn="0" w:oddVBand="0" w:evenVBand="0" w:oddHBand="0" w:evenHBand="0" w:firstRowFirstColumn="0" w:firstRowLastColumn="0" w:lastRowFirstColumn="0" w:lastRowLastColumn="0"/>
              <w:rPr>
                <w:color w:val="000000"/>
                <w:kern w:val="1"/>
                <w:lang w:eastAsia="fa-IR" w:bidi="fa-IR"/>
              </w:rPr>
            </w:pPr>
            <w:r w:rsidRPr="00641106">
              <w:t>22 750</w:t>
            </w:r>
          </w:p>
        </w:tc>
        <w:tc>
          <w:tcPr>
            <w:cnfStyle w:val="000010000000" w:firstRow="0" w:lastRow="0" w:firstColumn="0" w:lastColumn="0" w:oddVBand="1" w:evenVBand="0" w:oddHBand="0" w:evenHBand="0" w:firstRowFirstColumn="0" w:firstRowLastColumn="0" w:lastRowFirstColumn="0" w:lastRowLastColumn="0"/>
            <w:tcW w:w="426" w:type="pct"/>
            <w:shd w:val="clear" w:color="auto" w:fill="auto"/>
            <w:vAlign w:val="center"/>
          </w:tcPr>
          <w:p w14:paraId="7A0CF378" w14:textId="00E9B8C0"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641106">
              <w:t>706 707</w:t>
            </w:r>
          </w:p>
        </w:tc>
        <w:tc>
          <w:tcPr>
            <w:tcW w:w="429" w:type="pct"/>
            <w:shd w:val="clear" w:color="auto" w:fill="auto"/>
            <w:vAlign w:val="center"/>
          </w:tcPr>
          <w:p w14:paraId="5DE52AD1" w14:textId="02B9ED3D" w:rsidR="0094218D" w:rsidRPr="00CC3D5C" w:rsidRDefault="0094218D" w:rsidP="008544AF">
            <w:pPr>
              <w:widowControl w:val="0"/>
              <w:suppressAutoHyphens/>
              <w:spacing w:line="100" w:lineRule="atLeast"/>
              <w:ind w:firstLine="0"/>
              <w:jc w:val="center"/>
              <w:textAlignment w:val="baseline"/>
              <w:cnfStyle w:val="010000000000" w:firstRow="0" w:lastRow="1" w:firstColumn="0" w:lastColumn="0" w:oddVBand="0" w:evenVBand="0" w:oddHBand="0" w:evenHBand="0" w:firstRowFirstColumn="0" w:firstRowLastColumn="0" w:lastRowFirstColumn="0" w:lastRowLastColumn="0"/>
              <w:rPr>
                <w:color w:val="000000"/>
                <w:kern w:val="1"/>
                <w:lang w:eastAsia="fa-IR" w:bidi="fa-IR"/>
              </w:rPr>
            </w:pPr>
            <w:r w:rsidRPr="00811854">
              <w:t>691 487</w:t>
            </w:r>
          </w:p>
        </w:tc>
        <w:tc>
          <w:tcPr>
            <w:cnfStyle w:val="000010000000" w:firstRow="0" w:lastRow="0" w:firstColumn="0" w:lastColumn="0" w:oddVBand="1" w:evenVBand="0" w:oddHBand="0" w:evenHBand="0" w:firstRowFirstColumn="0" w:firstRowLastColumn="0" w:lastRowFirstColumn="0" w:lastRowLastColumn="0"/>
            <w:tcW w:w="407" w:type="pct"/>
            <w:shd w:val="clear" w:color="auto" w:fill="auto"/>
            <w:vAlign w:val="center"/>
          </w:tcPr>
          <w:p w14:paraId="3BA8873E" w14:textId="31CEF283"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811854">
              <w:t>15 220</w:t>
            </w:r>
          </w:p>
        </w:tc>
        <w:tc>
          <w:tcPr>
            <w:tcW w:w="500" w:type="pct"/>
            <w:shd w:val="clear" w:color="auto" w:fill="auto"/>
            <w:vAlign w:val="center"/>
          </w:tcPr>
          <w:p w14:paraId="4B591DE7" w14:textId="4F3C1434" w:rsidR="0094218D" w:rsidRPr="00CC3D5C" w:rsidRDefault="0094218D" w:rsidP="008544AF">
            <w:pPr>
              <w:widowControl w:val="0"/>
              <w:suppressAutoHyphens/>
              <w:spacing w:line="100" w:lineRule="atLeast"/>
              <w:ind w:firstLine="0"/>
              <w:jc w:val="center"/>
              <w:textAlignment w:val="baseline"/>
              <w:cnfStyle w:val="010000000000" w:firstRow="0" w:lastRow="1" w:firstColumn="0" w:lastColumn="0" w:oddVBand="0" w:evenVBand="0" w:oddHBand="0" w:evenHBand="0" w:firstRowFirstColumn="0" w:firstRowLastColumn="0" w:lastRowFirstColumn="0" w:lastRowLastColumn="0"/>
              <w:rPr>
                <w:color w:val="000000"/>
                <w:kern w:val="1"/>
                <w:lang w:eastAsia="fa-IR" w:bidi="fa-IR"/>
              </w:rPr>
            </w:pPr>
            <w:r w:rsidRPr="00CB5D93">
              <w:t>2 692 189</w:t>
            </w:r>
          </w:p>
        </w:tc>
        <w:tc>
          <w:tcPr>
            <w:cnfStyle w:val="000010000000" w:firstRow="0" w:lastRow="0" w:firstColumn="0" w:lastColumn="0" w:oddVBand="1" w:evenVBand="0" w:oddHBand="0" w:evenHBand="0" w:firstRowFirstColumn="0" w:firstRowLastColumn="0" w:lastRowFirstColumn="0" w:lastRowLastColumn="0"/>
            <w:tcW w:w="500" w:type="pct"/>
            <w:shd w:val="clear" w:color="auto" w:fill="auto"/>
            <w:vAlign w:val="center"/>
          </w:tcPr>
          <w:p w14:paraId="34DD1297" w14:textId="4EDFF6AA"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sidRPr="00CB5D93">
              <w:t>2 684 659</w:t>
            </w:r>
          </w:p>
        </w:tc>
        <w:tc>
          <w:tcPr>
            <w:cnfStyle w:val="000100000000" w:firstRow="0" w:lastRow="0" w:firstColumn="0" w:lastColumn="1" w:oddVBand="0" w:evenVBand="0" w:oddHBand="0" w:evenHBand="0" w:firstRowFirstColumn="0" w:firstRowLastColumn="0" w:lastRowFirstColumn="0" w:lastRowLastColumn="0"/>
            <w:tcW w:w="403" w:type="pct"/>
            <w:shd w:val="clear" w:color="auto" w:fill="auto"/>
            <w:vAlign w:val="center"/>
          </w:tcPr>
          <w:p w14:paraId="201F055F" w14:textId="69811289" w:rsidR="0094218D" w:rsidRPr="00CC3D5C" w:rsidRDefault="0094218D" w:rsidP="008544AF">
            <w:pPr>
              <w:widowControl w:val="0"/>
              <w:suppressAutoHyphens/>
              <w:spacing w:line="100" w:lineRule="atLeast"/>
              <w:ind w:firstLine="0"/>
              <w:jc w:val="center"/>
              <w:textAlignment w:val="baseline"/>
              <w:rPr>
                <w:color w:val="000000"/>
                <w:kern w:val="1"/>
                <w:lang w:eastAsia="fa-IR" w:bidi="fa-IR"/>
              </w:rPr>
            </w:pPr>
            <w:r>
              <w:rPr>
                <w:color w:val="000000"/>
                <w:kern w:val="1"/>
                <w:lang w:eastAsia="fa-IR" w:bidi="fa-IR"/>
              </w:rPr>
              <w:t>7530</w:t>
            </w:r>
          </w:p>
        </w:tc>
      </w:tr>
    </w:tbl>
    <w:p w14:paraId="4FEE5FA6" w14:textId="77777777" w:rsidR="00CC3D5C" w:rsidRPr="00CC3D5C" w:rsidRDefault="00CC3D5C" w:rsidP="00CC3D5C">
      <w:pPr>
        <w:framePr w:h="8814" w:hRule="exact" w:wrap="auto" w:hAnchor="text" w:y="-174"/>
        <w:widowControl w:val="0"/>
        <w:shd w:val="clear" w:color="auto" w:fill="FFFFFF"/>
        <w:suppressAutoHyphens/>
        <w:autoSpaceDE w:val="0"/>
        <w:spacing w:after="280" w:line="100" w:lineRule="atLeast"/>
        <w:textAlignment w:val="baseline"/>
        <w:rPr>
          <w:rFonts w:eastAsia="Times New Roman" w:cs="Times New Roman"/>
          <w:i/>
          <w:iCs/>
          <w:kern w:val="1"/>
          <w:szCs w:val="24"/>
          <w:shd w:val="clear" w:color="auto" w:fill="FFFFFF"/>
          <w:lang w:eastAsia="fa-IR" w:bidi="fa-IR"/>
          <w14:ligatures w14:val="none"/>
        </w:rPr>
        <w:sectPr w:rsidR="00CC3D5C" w:rsidRPr="00CC3D5C" w:rsidSect="00585634">
          <w:pgSz w:w="16838" w:h="11906" w:orient="landscape"/>
          <w:pgMar w:top="1417" w:right="1417" w:bottom="1417" w:left="1417" w:header="709" w:footer="709" w:gutter="0"/>
          <w:cols w:space="708"/>
          <w:docGrid w:linePitch="326"/>
        </w:sectPr>
      </w:pPr>
    </w:p>
    <w:p w14:paraId="7D26ECA1" w14:textId="38A7DDB4" w:rsidR="00A458A7" w:rsidRPr="00A458A7" w:rsidRDefault="00563810" w:rsidP="00353603">
      <w:pPr>
        <w:ind w:firstLine="431"/>
        <w:rPr>
          <w:rFonts w:cs="Tahoma"/>
          <w:b/>
          <w:iCs/>
          <w:sz w:val="32"/>
          <w:szCs w:val="32"/>
          <w:shd w:val="clear" w:color="auto" w:fill="FFFFFF" w:themeFill="accent5" w:themeFillTint="33"/>
        </w:rPr>
      </w:pPr>
      <w:r w:rsidRPr="00563810">
        <w:lastRenderedPageBreak/>
        <w:t xml:space="preserve">W 2024 roku z terenu Gminy Słubice usunięto 122,82 Mg azbestu. Zadanie zostało zrealizowane z dwóch programów.  Działania zostało dofinansowane w formie dotacji </w:t>
      </w:r>
      <w:r w:rsidR="008544AF">
        <w:br/>
      </w:r>
      <w:r w:rsidRPr="00563810">
        <w:t xml:space="preserve">z Wojewódzkiego Funduszu Ochrony Środowiska i Gospodarki Wodnej w Warszawie. W ramach programu „OZ - 1– Usuwanie i unieszkodliwianie wyrobów zawierających azbest </w:t>
      </w:r>
      <w:r w:rsidR="008544AF">
        <w:br/>
      </w:r>
      <w:r w:rsidRPr="00563810">
        <w:t xml:space="preserve">z terenu województwa mazowieckiego” w sierpniu unieszkodliwiono 73,200 Mg azbestu </w:t>
      </w:r>
      <w:r w:rsidR="008544AF">
        <w:br/>
      </w:r>
      <w:r w:rsidRPr="00563810">
        <w:t>i całkowity koszt zadania wyniósł 32.354,46 zł. W ramach Programu OZ-NF3 „Ogólnopolski program finansowania usuwania wyrobów zawierających azbest. Część 2) Przedsięwzięcia w zakresie zbierania, transportu oraz unieszkodliwiania odpadów zawierających azbest realizowane w gospodarstwach rolnych” we wrześniu unieszkodliwiono 49,620 Mg azbestu. Całkowity koszt zadania wyniósł 19.359,65 zł. Dofinansowanie stanowiło 100% kosztów zadania. Zadanie dotyczyło załadunku i transportu płyt azbestowo – cementowych do miejsca unieszkodliwiania wraz z ich unieszkodliwianiem. Wykonawcą obydwu zadań została firma PRO-EKO SERWIS Sp. z o.o., Bierzewice 62, 09-500 Gostynin, która zaoferowała najniższą cenę za wykonanie przedmiotu zamówienia.</w:t>
      </w:r>
    </w:p>
    <w:p w14:paraId="602FEDE7" w14:textId="77777777" w:rsidR="007A199B" w:rsidRPr="007A199B" w:rsidRDefault="007A199B" w:rsidP="007A199B">
      <w:pPr>
        <w:spacing w:line="240" w:lineRule="auto"/>
        <w:ind w:firstLine="578"/>
        <w:rPr>
          <w:rFonts w:eastAsia="Times New Roman" w:cs="Times New Roman"/>
          <w:color w:val="000000"/>
          <w:kern w:val="0"/>
          <w:szCs w:val="24"/>
          <w:shd w:val="clear" w:color="auto" w:fill="FFFFFF"/>
          <w:lang w:eastAsia="pl-PL"/>
          <w14:ligatures w14:val="none"/>
        </w:rPr>
      </w:pPr>
      <w:bookmarkStart w:id="103" w:name="_Toc10203328"/>
      <w:bookmarkStart w:id="104" w:name="_Toc39752095"/>
      <w:bookmarkStart w:id="105" w:name="_Toc102992132"/>
    </w:p>
    <w:p w14:paraId="5545212F" w14:textId="75894AE3" w:rsidR="00246CD0" w:rsidRPr="002876BB" w:rsidRDefault="00CC3D5C" w:rsidP="002876BB">
      <w:pPr>
        <w:pStyle w:val="Nagwek1"/>
        <w:rPr>
          <w:sz w:val="28"/>
        </w:rPr>
      </w:pPr>
      <w:bookmarkStart w:id="106" w:name="_Toc199327253"/>
      <w:r w:rsidRPr="00CC3D5C">
        <w:t>Program Ochrony Środowiska dla gminy Słubice na lata 2021-2024 z</w:t>
      </w:r>
      <w:r w:rsidR="002876BB">
        <w:t xml:space="preserve"> </w:t>
      </w:r>
      <w:r w:rsidRPr="00CC3D5C">
        <w:t>perspektywą do roku 20</w:t>
      </w:r>
      <w:bookmarkEnd w:id="103"/>
      <w:bookmarkEnd w:id="104"/>
      <w:bookmarkEnd w:id="105"/>
      <w:r w:rsidRPr="00CC3D5C">
        <w:t>28</w:t>
      </w:r>
      <w:bookmarkStart w:id="107" w:name="_Toc102992133"/>
      <w:bookmarkStart w:id="108" w:name="_Toc10203329"/>
      <w:bookmarkEnd w:id="106"/>
    </w:p>
    <w:p w14:paraId="0D7B9252" w14:textId="0AF08FC7" w:rsidR="00CC3D5C" w:rsidRPr="00246CD0" w:rsidRDefault="00954403" w:rsidP="008B1EB9">
      <w:pPr>
        <w:rPr>
          <w:color w:val="000000"/>
          <w:kern w:val="0"/>
          <w:lang w:eastAsia="pl-PL"/>
        </w:rPr>
      </w:pPr>
      <w:r w:rsidRPr="00954403">
        <w:rPr>
          <w:lang w:eastAsia="fa-IR" w:bidi="fa-IR"/>
        </w:rPr>
        <w:t xml:space="preserve">Uchwałą Nr XXXII.217.2021 Rady Gminy Słubice z dnia 17 grudnia 2021 roku został przyjęty Program Ochrony Środowiska dla Gminy Słubice na lata 2021-2024 z perspektywą do roku 2028. Opracowanie gminnego programu ochrony środowiska wynika z ustawy Prawo ochrony środowiska z dnia 27 kwietnia 2001 r. Niniejszy Program zgodny jest z powyższą ustawą oraz innymi dokumentami na szczeblu krajowym, wojewódzkim i powiatowym, </w:t>
      </w:r>
      <w:r w:rsidR="00A6130C">
        <w:rPr>
          <w:lang w:eastAsia="fa-IR" w:bidi="fa-IR"/>
        </w:rPr>
        <w:br/>
      </w:r>
      <w:r w:rsidRPr="00954403">
        <w:rPr>
          <w:lang w:eastAsia="fa-IR" w:bidi="fa-IR"/>
        </w:rPr>
        <w:t xml:space="preserve">w których poruszana jest szeroko rozumiana problematyka ochrony środowiska. Program Ochrony Środowiska jest dokumentem strategicznym, odnoszącym się do aspektów środowiskowych. Dokument ten określa i systematyzuje działania środowiskowe, niezbędne do poprawy jakości życia i stanu środowiska na terenie gminy oraz przyczynia się do zapewniania jej zrównoważonego rozwoju. Gmina Słubice jest gminą wiejską położoną w powiecie płockim, w województwie mazowieckim. Większość obszaru gminy stanowią użytki rolne. </w:t>
      </w:r>
      <w:r w:rsidR="00A6130C">
        <w:rPr>
          <w:lang w:eastAsia="fa-IR" w:bidi="fa-IR"/>
        </w:rPr>
        <w:br/>
      </w:r>
      <w:r w:rsidRPr="00954403">
        <w:rPr>
          <w:lang w:eastAsia="fa-IR" w:bidi="fa-IR"/>
        </w:rPr>
        <w:t xml:space="preserve">Na obszarze gminy znajdują się obszarowe formy ochrony przyrody. Gmina posiada sieć wodociągową i kanalizacyjną, których stan można uznać za zadowalający. Na obszarze gminy nie funkcjonuje scentralizowany system ciepłowniczy oraz brak sieci gazowej. Budynki ogrzewane są dzięki indywidualnym kotłowniom zasilanymi różnymi rodzajami paliw, głównie są to paliwa stałe. Na terenie gminy istnieje uporządkowany system gospodarki odpadami. </w:t>
      </w:r>
      <w:r w:rsidR="00A6130C">
        <w:rPr>
          <w:lang w:eastAsia="fa-IR" w:bidi="fa-IR"/>
        </w:rPr>
        <w:br/>
      </w:r>
      <w:r w:rsidRPr="00954403">
        <w:rPr>
          <w:lang w:eastAsia="fa-IR" w:bidi="fa-IR"/>
        </w:rPr>
        <w:t xml:space="preserve">W ramach regulaminu, właściciele nieruchomości są zobowiązani do utrzymania czystości </w:t>
      </w:r>
      <w:r w:rsidR="0039212B">
        <w:rPr>
          <w:lang w:eastAsia="fa-IR" w:bidi="fa-IR"/>
        </w:rPr>
        <w:br/>
      </w:r>
      <w:r w:rsidRPr="00954403">
        <w:rPr>
          <w:lang w:eastAsia="fa-IR" w:bidi="fa-IR"/>
        </w:rPr>
        <w:t xml:space="preserve">i porządku. Stan powietrza atmosferycznego, stan wód powierzchniowych oraz podziemnych oraz gleby na terenie gminy poddawane są badaniom. Monitoringiem w tym zakresie zajmuje się WIOŚ w Warszawie. Badania JCWP w ostatnich latach wykazały ogólny zły stan wód powierzchniowych na terenie gminy Słubice. Stan wód podziemnych został oznaczony na poziomie IV klasy wód, co oznacza, że wody podziemne na terenie gminy są niezadawalającej jakości. Badania zostały wykonane na gruntach ornych. Według map zagrożenia powodziowego i map ryzyka powodziowego, na terenie gminy Słubice istnieje zagrożenie wystąpienia powodzi. Szczególnie narażone są tereny znajdujące się w okolicy rzeki Wisły. </w:t>
      </w:r>
      <w:r w:rsidR="00A6130C">
        <w:rPr>
          <w:lang w:eastAsia="fa-IR" w:bidi="fa-IR"/>
        </w:rPr>
        <w:br/>
      </w:r>
      <w:r w:rsidRPr="00954403">
        <w:rPr>
          <w:lang w:eastAsia="fa-IR" w:bidi="fa-IR"/>
        </w:rPr>
        <w:t xml:space="preserve">W Programie przeanalizowano 10 obszarów interwencji, do których należą: ochrona klimatu </w:t>
      </w:r>
      <w:r w:rsidR="0039212B">
        <w:rPr>
          <w:lang w:eastAsia="fa-IR" w:bidi="fa-IR"/>
        </w:rPr>
        <w:br/>
      </w:r>
      <w:r w:rsidRPr="00954403">
        <w:rPr>
          <w:lang w:eastAsia="fa-IR" w:bidi="fa-IR"/>
        </w:rPr>
        <w:t xml:space="preserve">i jakości powietrza, zagrożenia hałasem, pola elektromagnetyczne, gospodarowania wodami, gospodarka wodno – ściekowa, zasoby geologiczne, gleby, gospodarka odpadami </w:t>
      </w:r>
      <w:r w:rsidR="0039212B">
        <w:rPr>
          <w:lang w:eastAsia="fa-IR" w:bidi="fa-IR"/>
        </w:rPr>
        <w:br/>
      </w:r>
      <w:r w:rsidRPr="00954403">
        <w:rPr>
          <w:lang w:eastAsia="fa-IR" w:bidi="fa-IR"/>
        </w:rPr>
        <w:lastRenderedPageBreak/>
        <w:t xml:space="preserve">i zapobieganie powstawaniu odpadów, zasoby przyrodnicze oraz zagrożenia poważanymi awariami. Następnie w ramach poszczególnych obszarów interwencji wyznaczono cele, kierunki interwencji i zadania. Harmonogram planowanych działań obejmuje głównie zadania własne samorządu, ale także jednostek organizacyjnych i podmiotów działających na terenie gminy Słubice. Wdrażanie Programu odbywać się będzie przez stałe monitorowanie uzyskiwanych efektów z realizacji planowanych działań. Organ wykonawczy Gminy Słubice odpowiedzialny będzie za sporządzanie i przedstawianie Radzie Gminy raportu z wykonania Programu, co 2 lata. Monitoring będzie obejmował także bieżące kontrolowanie postępu </w:t>
      </w:r>
      <w:r w:rsidR="0039212B">
        <w:rPr>
          <w:lang w:eastAsia="fa-IR" w:bidi="fa-IR"/>
        </w:rPr>
        <w:br/>
      </w:r>
      <w:r w:rsidRPr="00954403">
        <w:rPr>
          <w:lang w:eastAsia="fa-IR" w:bidi="fa-IR"/>
        </w:rPr>
        <w:t>w zakresie wykonania przedsięwzięć zdefiniowanych w przedmiotowym Programie.</w:t>
      </w:r>
    </w:p>
    <w:p w14:paraId="58A8FC8D" w14:textId="77777777" w:rsidR="00CC3D5C" w:rsidRPr="00CC3D5C" w:rsidRDefault="00CC3D5C" w:rsidP="00353603">
      <w:pPr>
        <w:pStyle w:val="Nagwek2"/>
      </w:pPr>
      <w:bookmarkStart w:id="109" w:name="_Toc199327254"/>
      <w:r w:rsidRPr="00CC3D5C">
        <w:t xml:space="preserve">Ochrona </w:t>
      </w:r>
      <w:r w:rsidRPr="00353603">
        <w:t>powietrza</w:t>
      </w:r>
      <w:bookmarkEnd w:id="107"/>
      <w:bookmarkEnd w:id="109"/>
    </w:p>
    <w:p w14:paraId="513CF642" w14:textId="77777777" w:rsidR="00954403" w:rsidRPr="00954403" w:rsidRDefault="00954403" w:rsidP="00353603">
      <w:pPr>
        <w:ind w:firstLine="576"/>
      </w:pPr>
      <w:bookmarkStart w:id="110" w:name="_Toc39752096"/>
      <w:bookmarkStart w:id="111" w:name="_Toc102992134"/>
      <w:bookmarkStart w:id="112" w:name="_Toc10203332"/>
      <w:bookmarkStart w:id="113" w:name="_Toc39752099"/>
      <w:bookmarkEnd w:id="108"/>
      <w:r w:rsidRPr="00954403">
        <w:t xml:space="preserve">Na terenie Gminy Słubice nie ma stacji pomiarowych służących ocenie powietrza. </w:t>
      </w:r>
    </w:p>
    <w:p w14:paraId="2AC02D5A" w14:textId="1E3F3F47" w:rsidR="00954403" w:rsidRPr="00954403" w:rsidRDefault="00954403" w:rsidP="00353603">
      <w:r w:rsidRPr="00954403">
        <w:t xml:space="preserve">W zakresie oceny jakości powietrza Gmina Słubice zakwalifikowana jest do strefy mazowieckiej. Działania w zakresie poprawy jakości powietrza realizowane są w ramach programu ochrony powietrza (POP) dla województwa mazowieckiego. Główne cele programu, poza szeroko pojętą edukacją ekologiczną, to inwentaryzacja i sukcesywna wymiana lub likwidacja źródeł niskiej emisji, tzw. kopciuchów, zakaz używania spalinowych i elektrycznych urządzeń do oczyszczania terenu, takich jak dmuchawy do liści, oraz okresowy zakaz korzystania z kominków, piecyków kominkowych i piecyków ozdobnych. Obserwujemy wzrost liczby ludności korzystającej z gazu jako głównego nośnika ciepła. Mieszkańcy gminy coraz częściej podejmują działania związane z termomodernizacją budynków mieszkalnych oraz wymianę źródła ciepła starej generacji niespełniających wymagań określonych </w:t>
      </w:r>
      <w:r w:rsidR="0039212B">
        <w:br/>
      </w:r>
      <w:r w:rsidRPr="00954403">
        <w:t xml:space="preserve">w załączniku do Rozporządzenia Ministra Rozwoju i Finansów z dnia </w:t>
      </w:r>
    </w:p>
    <w:p w14:paraId="425B61F9" w14:textId="1AF112B7" w:rsidR="00353603" w:rsidRPr="00954403" w:rsidRDefault="00954403" w:rsidP="008B1EB9">
      <w:r w:rsidRPr="00954403">
        <w:t xml:space="preserve">1 sierpnia 2017 r. w sprawie wymagań dla kotłów na paliwa stałe. Zgodnie z informacją przekazaną przez Wojewódzki Fundusz Ochrony Środowiska i Gospodarki Wodnej </w:t>
      </w:r>
      <w:r w:rsidR="008544AF">
        <w:br/>
      </w:r>
      <w:r w:rsidRPr="00954403">
        <w:t xml:space="preserve">w Warszawie w roku 2023 w ramach Programu Priorytetowego „Czyste Powietrze” dofinansowano 33 przedsięwzięć realizowanych w budynkach istniejących położonych na terenie Gminy Słubice oraz 18, w których dofinansowano termomodernizację. Na terenie gminy hałas uzależniony jest głównie od ruchu pojazdów. Nie występuje hałas, który pochodziłby ze źródeł przemysłowych. Źródłem zagrożenia dla środowiska akustycznego jest komunikacja, w szczególności hałas drogowy. Zagrożenie środowiska tym źródłem ustawicznie wzrasta, co spowodowane jest wzrastającą liczbą pojazdów. Istotnym czynnikiem wpływającym na stopień uciążliwości tras komunikacyjnych jest natężenie ruchu, struktura pojazdów, prędkość ich poruszania się oraz rodzaj i stan techniczny nawierzchni. Największym źródłem hałasu w gminie jest hałas drogowy powstający przy drodze wojewódzkiej nr 575. </w:t>
      </w:r>
    </w:p>
    <w:p w14:paraId="368A1ECB" w14:textId="49C86ECE" w:rsidR="00954403" w:rsidRPr="00954403" w:rsidRDefault="00954403" w:rsidP="00353603">
      <w:pPr>
        <w:rPr>
          <w:rFonts w:cs="Tahoma"/>
          <w:b/>
          <w:bCs/>
          <w:i/>
          <w:iCs/>
          <w:sz w:val="28"/>
          <w:szCs w:val="28"/>
        </w:rPr>
      </w:pPr>
      <w:r w:rsidRPr="00954403">
        <w:tab/>
        <w:t>Na terenie gminy Słubice występują następujące formy ochrony przyrody objęte ochroną na podstawie Ustawy z dnia 16 kwietnia 2004 r. o ochronie przyrody</w:t>
      </w:r>
      <w:r w:rsidR="00A6130C">
        <w:t>.</w:t>
      </w:r>
      <w:r w:rsidRPr="00954403">
        <w:t xml:space="preserve"> </w:t>
      </w:r>
    </w:p>
    <w:p w14:paraId="3AE74B73" w14:textId="03B7A037" w:rsidR="00CC3D5C" w:rsidRPr="00CC3D5C" w:rsidRDefault="00CC3D5C" w:rsidP="00954403">
      <w:pPr>
        <w:pStyle w:val="Nagwek2"/>
      </w:pPr>
      <w:bookmarkStart w:id="114" w:name="_Toc199327255"/>
      <w:r w:rsidRPr="00DE454A">
        <w:t>Rezerwaty</w:t>
      </w:r>
      <w:r w:rsidRPr="00CC3D5C">
        <w:t xml:space="preserve"> przyrody</w:t>
      </w:r>
      <w:bookmarkEnd w:id="110"/>
      <w:bookmarkEnd w:id="111"/>
      <w:r w:rsidRPr="00CC3D5C">
        <w:t>:</w:t>
      </w:r>
      <w:bookmarkEnd w:id="114"/>
      <w:r w:rsidRPr="00CC3D5C">
        <w:t xml:space="preserve"> </w:t>
      </w:r>
    </w:p>
    <w:p w14:paraId="56463F56" w14:textId="77777777" w:rsidR="00CC3D5C" w:rsidRPr="00CC3D5C" w:rsidRDefault="00CC3D5C" w:rsidP="00454C42">
      <w:pPr>
        <w:widowControl w:val="0"/>
        <w:numPr>
          <w:ilvl w:val="1"/>
          <w:numId w:val="9"/>
        </w:numPr>
        <w:suppressAutoHyphens/>
        <w:autoSpaceDE w:val="0"/>
        <w:spacing w:after="280" w:line="100" w:lineRule="atLeast"/>
        <w:ind w:left="357" w:hanging="357"/>
        <w:textAlignment w:val="baseline"/>
        <w:rPr>
          <w:rFonts w:eastAsia="Times New Roman" w:cs="Times New Roman"/>
          <w:kern w:val="1"/>
          <w:szCs w:val="24"/>
          <w:lang w:eastAsia="fa-IR" w:bidi="fa-IR"/>
          <w14:ligatures w14:val="none"/>
        </w:rPr>
      </w:pPr>
      <w:bookmarkStart w:id="115" w:name="_Toc199327256"/>
      <w:bookmarkStart w:id="116" w:name="_Toc10203330"/>
      <w:bookmarkStart w:id="117" w:name="_Toc39752097"/>
      <w:r w:rsidRPr="00DE454A">
        <w:rPr>
          <w:rStyle w:val="Nagwek3Znak"/>
          <w:rFonts w:eastAsiaTheme="minorHAnsi"/>
        </w:rPr>
        <w:t>Rezerwat „Wyspy Zakrzewskie”</w:t>
      </w:r>
      <w:bookmarkEnd w:id="115"/>
      <w:r w:rsidRPr="00CC3D5C">
        <w:rPr>
          <w:rFonts w:eastAsia="Times New Roman" w:cs="Times New Roman"/>
          <w:kern w:val="1"/>
          <w:szCs w:val="24"/>
          <w:lang w:eastAsia="fa-IR" w:bidi="fa-IR"/>
          <w14:ligatures w14:val="none"/>
        </w:rPr>
        <w:t xml:space="preserve"> – rezerwat faunistyczny o powierzchni 310 ha, celem ochrony jest zachowanie ze względów naukowych i dydaktycznych ostoi lęgowych rzadkich i ginących w Polsce gatunków ptaków siewkowatych: mew, rybitw </w:t>
      </w:r>
      <w:r w:rsidRPr="00CC3D5C">
        <w:rPr>
          <w:rFonts w:eastAsia="Times New Roman" w:cs="Times New Roman"/>
          <w:kern w:val="1"/>
          <w:szCs w:val="24"/>
          <w:lang w:eastAsia="fa-IR" w:bidi="fa-IR"/>
          <w14:ligatures w14:val="none"/>
        </w:rPr>
        <w:br/>
        <w:t>i sieweczek. Dla rezerwatu wyznaczono otulinę o powierzchni 93 ha.</w:t>
      </w:r>
    </w:p>
    <w:p w14:paraId="5FF8A7CC" w14:textId="77777777" w:rsidR="00CC3D5C" w:rsidRPr="00CC3D5C" w:rsidRDefault="00CC3D5C" w:rsidP="00454C42">
      <w:pPr>
        <w:widowControl w:val="0"/>
        <w:numPr>
          <w:ilvl w:val="1"/>
          <w:numId w:val="9"/>
        </w:numPr>
        <w:suppressAutoHyphens/>
        <w:autoSpaceDE w:val="0"/>
        <w:spacing w:after="280" w:line="100" w:lineRule="atLeast"/>
        <w:ind w:left="357" w:hanging="357"/>
        <w:textAlignment w:val="baseline"/>
        <w:rPr>
          <w:rFonts w:eastAsia="Times New Roman" w:cs="Times New Roman"/>
          <w:kern w:val="1"/>
          <w:szCs w:val="24"/>
          <w:lang w:eastAsia="fa-IR" w:bidi="fa-IR"/>
          <w14:ligatures w14:val="none"/>
        </w:rPr>
      </w:pPr>
      <w:bookmarkStart w:id="118" w:name="_Toc199327257"/>
      <w:r w:rsidRPr="00DE454A">
        <w:rPr>
          <w:rStyle w:val="Nagwek3Znak"/>
          <w:rFonts w:eastAsiaTheme="minorHAnsi"/>
        </w:rPr>
        <w:t>Rezerwat „Wyspy Białobrzeskie”</w:t>
      </w:r>
      <w:bookmarkEnd w:id="118"/>
      <w:r w:rsidRPr="00CC3D5C">
        <w:rPr>
          <w:rFonts w:eastAsia="Times New Roman" w:cs="Times New Roman"/>
          <w:kern w:val="1"/>
          <w:szCs w:val="24"/>
          <w:lang w:eastAsia="fa-IR" w:bidi="fa-IR"/>
          <w14:ligatures w14:val="none"/>
        </w:rPr>
        <w:t xml:space="preserve"> – rezerwat faunistyczny o powierzchni 140 ha, celem ochrony jest zachowanie ze względów naukowych i dydaktycznych ostoi lęgowych </w:t>
      </w:r>
      <w:r w:rsidRPr="00CC3D5C">
        <w:rPr>
          <w:rFonts w:eastAsia="Times New Roman" w:cs="Times New Roman"/>
          <w:kern w:val="1"/>
          <w:szCs w:val="24"/>
          <w:lang w:eastAsia="fa-IR" w:bidi="fa-IR"/>
          <w14:ligatures w14:val="none"/>
        </w:rPr>
        <w:lastRenderedPageBreak/>
        <w:t xml:space="preserve">rzadkich i ginących w Polsce gatunków ptaków siewkowatych: mew, rybitw </w:t>
      </w:r>
      <w:r w:rsidRPr="00CC3D5C">
        <w:rPr>
          <w:rFonts w:eastAsia="Times New Roman" w:cs="Times New Roman"/>
          <w:kern w:val="1"/>
          <w:szCs w:val="24"/>
          <w:lang w:eastAsia="fa-IR" w:bidi="fa-IR"/>
          <w14:ligatures w14:val="none"/>
        </w:rPr>
        <w:br/>
        <w:t xml:space="preserve">i sieweczek. Dla rezerwatu wyznaczono otulinę o powierzchni 133 ha. </w:t>
      </w:r>
    </w:p>
    <w:p w14:paraId="614A29FA" w14:textId="77777777" w:rsidR="00CC3D5C" w:rsidRPr="00CC3D5C" w:rsidRDefault="00CC3D5C" w:rsidP="00454C42">
      <w:pPr>
        <w:widowControl w:val="0"/>
        <w:numPr>
          <w:ilvl w:val="1"/>
          <w:numId w:val="9"/>
        </w:numPr>
        <w:suppressAutoHyphens/>
        <w:autoSpaceDE w:val="0"/>
        <w:spacing w:after="280" w:line="100" w:lineRule="atLeast"/>
        <w:ind w:left="357" w:hanging="357"/>
        <w:textAlignment w:val="baseline"/>
        <w:rPr>
          <w:rFonts w:eastAsia="Times New Roman" w:cs="Times New Roman"/>
          <w:kern w:val="1"/>
          <w:szCs w:val="24"/>
          <w:lang w:eastAsia="fa-IR" w:bidi="fa-IR"/>
          <w14:ligatures w14:val="none"/>
        </w:rPr>
      </w:pPr>
      <w:bookmarkStart w:id="119" w:name="_Toc199327258"/>
      <w:r w:rsidRPr="00DE454A">
        <w:rPr>
          <w:rStyle w:val="Nagwek3Znak"/>
          <w:rFonts w:eastAsiaTheme="minorHAnsi"/>
        </w:rPr>
        <w:t>Rezerwat „Kępa Wykowska”</w:t>
      </w:r>
      <w:bookmarkEnd w:id="119"/>
      <w:r w:rsidRPr="00CC3D5C">
        <w:rPr>
          <w:rFonts w:eastAsia="Times New Roman" w:cs="Times New Roman"/>
          <w:kern w:val="1"/>
          <w:szCs w:val="24"/>
          <w:lang w:eastAsia="fa-IR" w:bidi="fa-IR"/>
          <w14:ligatures w14:val="none"/>
        </w:rPr>
        <w:t xml:space="preserve"> – rezerwat faunistyczny o powierzchni 248 ha, celem ochrony jest zachowanie ze względów naukowych i dydaktycznych ostoi lęgowych 62 rzadkich i ginących w Polsce gatunków ptaków siewkowatych: mew, rybitw </w:t>
      </w:r>
      <w:r w:rsidRPr="00CC3D5C">
        <w:rPr>
          <w:rFonts w:eastAsia="Times New Roman" w:cs="Times New Roman"/>
          <w:kern w:val="1"/>
          <w:szCs w:val="24"/>
          <w:lang w:eastAsia="fa-IR" w:bidi="fa-IR"/>
          <w14:ligatures w14:val="none"/>
        </w:rPr>
        <w:br/>
        <w:t xml:space="preserve">i sieweczek. Dla rezerwatu wyznacza się otulinę o powierzchni 292 ha. </w:t>
      </w:r>
    </w:p>
    <w:p w14:paraId="75395919" w14:textId="77777777" w:rsidR="00CC3D5C" w:rsidRPr="00246CD0" w:rsidRDefault="00CC3D5C" w:rsidP="00DE454A">
      <w:pPr>
        <w:pStyle w:val="Nagwek2"/>
      </w:pPr>
      <w:bookmarkStart w:id="120" w:name="_Toc102992135"/>
      <w:bookmarkStart w:id="121" w:name="_Toc199327259"/>
      <w:r w:rsidRPr="00246CD0">
        <w:t xml:space="preserve">Obszary chronionego </w:t>
      </w:r>
      <w:r w:rsidRPr="00DE454A">
        <w:t>krajobrazu</w:t>
      </w:r>
      <w:bookmarkEnd w:id="116"/>
      <w:bookmarkEnd w:id="117"/>
      <w:bookmarkEnd w:id="120"/>
      <w:r w:rsidRPr="00246CD0">
        <w:t>:</w:t>
      </w:r>
      <w:bookmarkEnd w:id="121"/>
      <w:r w:rsidRPr="00246CD0">
        <w:t xml:space="preserve"> </w:t>
      </w:r>
    </w:p>
    <w:p w14:paraId="328E19ED" w14:textId="046891B3" w:rsidR="00CC3D5C" w:rsidRPr="007A199B" w:rsidRDefault="00CC3D5C" w:rsidP="00454C42">
      <w:pPr>
        <w:widowControl w:val="0"/>
        <w:numPr>
          <w:ilvl w:val="1"/>
          <w:numId w:val="13"/>
        </w:numPr>
        <w:suppressAutoHyphens/>
        <w:autoSpaceDE w:val="0"/>
        <w:spacing w:line="100" w:lineRule="atLeast"/>
        <w:ind w:left="357"/>
        <w:textAlignment w:val="baseline"/>
        <w:rPr>
          <w:rFonts w:eastAsia="Times New Roman" w:cs="Times New Roman"/>
          <w:kern w:val="1"/>
          <w:szCs w:val="24"/>
          <w:lang w:eastAsia="fa-IR" w:bidi="fa-IR"/>
          <w14:ligatures w14:val="none"/>
        </w:rPr>
      </w:pPr>
      <w:bookmarkStart w:id="122" w:name="_Toc199327260"/>
      <w:r w:rsidRPr="00DE454A">
        <w:rPr>
          <w:rStyle w:val="Nagwek3Znak"/>
          <w:rFonts w:eastAsiaTheme="minorHAnsi"/>
        </w:rPr>
        <w:t>Nadwiślański Obszar Chronionego Krajobrazu</w:t>
      </w:r>
      <w:bookmarkEnd w:id="122"/>
      <w:r w:rsidRPr="00CC3D5C">
        <w:rPr>
          <w:rFonts w:eastAsia="Times New Roman" w:cs="Times New Roman"/>
          <w:kern w:val="1"/>
          <w:szCs w:val="24"/>
          <w:lang w:eastAsia="fa-IR" w:bidi="fa-IR"/>
          <w14:ligatures w14:val="none"/>
        </w:rPr>
        <w:t xml:space="preserve"> - obszar utworzony w celu ochrony wyróżniającego się krajobrazu o zróżnicowanych ekosystemach, wartościowych </w:t>
      </w:r>
      <w:r w:rsidRPr="00CC3D5C">
        <w:rPr>
          <w:rFonts w:eastAsia="Times New Roman" w:cs="Times New Roman"/>
          <w:kern w:val="1"/>
          <w:szCs w:val="24"/>
          <w:lang w:eastAsia="fa-IR" w:bidi="fa-IR"/>
          <w14:ligatures w14:val="none"/>
        </w:rPr>
        <w:br/>
        <w:t xml:space="preserve">ze względu na możliwość zaspokajania potrzeb związanych z turystyką </w:t>
      </w:r>
      <w:r w:rsidRPr="00CC3D5C">
        <w:rPr>
          <w:rFonts w:eastAsia="Times New Roman" w:cs="Times New Roman"/>
          <w:kern w:val="1"/>
          <w:szCs w:val="24"/>
          <w:lang w:eastAsia="fa-IR" w:bidi="fa-IR"/>
          <w14:ligatures w14:val="none"/>
        </w:rPr>
        <w:br/>
        <w:t xml:space="preserve">i wypoczynkiem, a także pełnione funkcje korytarzy ekologicznych. Nowe warunki </w:t>
      </w:r>
      <w:r w:rsidRPr="00CC3D5C">
        <w:rPr>
          <w:rFonts w:eastAsia="Times New Roman" w:cs="Times New Roman"/>
          <w:kern w:val="1"/>
          <w:szCs w:val="24"/>
          <w:lang w:eastAsia="fa-IR" w:bidi="fa-IR"/>
          <w14:ligatures w14:val="none"/>
        </w:rPr>
        <w:br/>
        <w:t xml:space="preserve">dla Nadwiślańskiego Obszaru Chronionego Krajobrazu zostały zawarte w Uchwale </w:t>
      </w:r>
      <w:r w:rsidRPr="00CC3D5C">
        <w:rPr>
          <w:rFonts w:eastAsia="Times New Roman" w:cs="Times New Roman"/>
          <w:kern w:val="1"/>
          <w:szCs w:val="24"/>
          <w:lang w:eastAsia="fa-IR" w:bidi="fa-IR"/>
          <w14:ligatures w14:val="none"/>
        </w:rPr>
        <w:br/>
        <w:t>nr 148/20 Sejmiku Województwa Mazowieckiego z dnia 20 listopada 2020 r. w sprawie Nadwiślańskiego Obszaru Chronionego Krajobrazu położonego na terenie powiatów płońskiego, płockiego i sochaczewskiego i miasta Płock. Na terenie obszaru obowiązują zasady zagospodarowania, ograniczenia i</w:t>
      </w:r>
      <w:r w:rsidRPr="00CC3D5C">
        <w:rPr>
          <w:rFonts w:eastAsia="Times New Roman" w:cs="Tahoma"/>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zakazy m.in. likwidowania i niszczenia zadrzewień śródpolnych, przydrożnych i nadwodnych, jeżeli nie wynikają one </w:t>
      </w:r>
      <w:r w:rsidRPr="00CC3D5C">
        <w:rPr>
          <w:rFonts w:eastAsia="Times New Roman" w:cs="Times New Roman"/>
          <w:kern w:val="1"/>
          <w:szCs w:val="24"/>
          <w:lang w:eastAsia="fa-IR" w:bidi="fa-IR"/>
          <w14:ligatures w14:val="none"/>
        </w:rPr>
        <w:br/>
        <w:t xml:space="preserve">z potrzeby ochrony przeciwpowodziowej i zapewnienia bezpieczeństwa ruchu drogowego lub wodnego lub budowy, odbudowy, utrzymania, remontów lub naprawy urządzeń wodnych; dokonywania zmian stosunków wodnych, jeżeli służą innym celom niż ochrona przyrody lub zrównoważone wykorzystanie użytków rolnych i leśnych </w:t>
      </w:r>
      <w:r w:rsidRPr="00CC3D5C">
        <w:rPr>
          <w:rFonts w:eastAsia="Times New Roman" w:cs="Times New Roman"/>
          <w:kern w:val="1"/>
          <w:szCs w:val="24"/>
          <w:lang w:eastAsia="fa-IR" w:bidi="fa-IR"/>
          <w14:ligatures w14:val="none"/>
        </w:rPr>
        <w:br/>
        <w:t xml:space="preserve">oraz racjonalna gospodarka wodna lub rybacka; likwidowania naturalnych zbiorników wodnych, starorzeczy i obszarów wodnobłotnych; budowania nowych obiektów budowlanych w pasie szerokości 100 m od rzeki Wisły i w obszarze Natura 2000, </w:t>
      </w:r>
      <w:r w:rsidRPr="00CC3D5C">
        <w:rPr>
          <w:rFonts w:eastAsia="Times New Roman" w:cs="Times New Roman"/>
          <w:kern w:val="1"/>
          <w:szCs w:val="24"/>
          <w:lang w:eastAsia="fa-IR" w:bidi="fa-IR"/>
          <w14:ligatures w14:val="none"/>
        </w:rPr>
        <w:br/>
        <w:t xml:space="preserve">na pozostałym terenie w pasie szerokości 50 m od: a) linii brzegów rzek, jezior i innych naturalnych zbiorników wodnych, b) zasięgu lustra wody w sztucznych zbiornikach wodnych usytuowanych na wodach płynących przy normalnym poziomie piętrzenia określonym w pozwoleniu wodnoprawnym, o którym mowa w art. 389 pkt 1 ustawy </w:t>
      </w:r>
      <w:r w:rsidRPr="00CC3D5C">
        <w:rPr>
          <w:rFonts w:eastAsia="Times New Roman" w:cs="Times New Roman"/>
          <w:kern w:val="1"/>
          <w:szCs w:val="24"/>
          <w:lang w:eastAsia="fa-IR" w:bidi="fa-IR"/>
          <w14:ligatures w14:val="none"/>
        </w:rPr>
        <w:br/>
        <w:t>z dnia 20 lipca 2017 r.– Prawo wodne - z wyjątkiem urządzeń wodnych oraz obiektów służących prowadzeniu racjonalnej</w:t>
      </w:r>
      <w:r w:rsidRPr="00CC3D5C">
        <w:rPr>
          <w:rFonts w:eastAsia="Times New Roman" w:cs="Tahoma"/>
          <w:kern w:val="1"/>
          <w:szCs w:val="24"/>
          <w:lang w:eastAsia="fa-IR" w:bidi="fa-IR"/>
          <w14:ligatures w14:val="none"/>
        </w:rPr>
        <w:t xml:space="preserve"> </w:t>
      </w:r>
      <w:r w:rsidRPr="00CC3D5C">
        <w:rPr>
          <w:rFonts w:eastAsia="Times New Roman" w:cs="Times New Roman"/>
          <w:kern w:val="1"/>
          <w:szCs w:val="24"/>
          <w:lang w:eastAsia="fa-IR" w:bidi="fa-IR"/>
          <w14:ligatures w14:val="none"/>
        </w:rPr>
        <w:t>gospodarki rolnej, leśnej lub rybackiej.</w:t>
      </w:r>
    </w:p>
    <w:p w14:paraId="10855FAF" w14:textId="77777777" w:rsidR="00CC3D5C" w:rsidRPr="00CC3D5C" w:rsidRDefault="00CC3D5C" w:rsidP="00F20BB4">
      <w:pPr>
        <w:pStyle w:val="Nagwek2"/>
        <w:rPr>
          <w:rFonts w:ascii="Arial" w:hAnsi="Arial"/>
        </w:rPr>
      </w:pPr>
      <w:bookmarkStart w:id="123" w:name="_Toc10203331"/>
      <w:bookmarkStart w:id="124" w:name="_Toc39752098"/>
      <w:bookmarkStart w:id="125" w:name="_Toc102992136"/>
      <w:bookmarkStart w:id="126" w:name="_Toc199327261"/>
      <w:r w:rsidRPr="00CC3D5C">
        <w:t xml:space="preserve">Obszary </w:t>
      </w:r>
      <w:r w:rsidRPr="00F20BB4">
        <w:t>Natura</w:t>
      </w:r>
      <w:r w:rsidRPr="00CC3D5C">
        <w:t xml:space="preserve"> 2000</w:t>
      </w:r>
      <w:bookmarkEnd w:id="123"/>
      <w:bookmarkEnd w:id="124"/>
      <w:bookmarkEnd w:id="125"/>
      <w:r w:rsidRPr="00CC3D5C">
        <w:rPr>
          <w:rFonts w:ascii="Arial" w:hAnsi="Arial"/>
        </w:rPr>
        <w:t>:</w:t>
      </w:r>
      <w:bookmarkEnd w:id="126"/>
      <w:r w:rsidRPr="00CC3D5C">
        <w:rPr>
          <w:rFonts w:ascii="Arial" w:hAnsi="Arial"/>
        </w:rPr>
        <w:t xml:space="preserve"> </w:t>
      </w:r>
    </w:p>
    <w:p w14:paraId="67B47418" w14:textId="2BA6CBB8" w:rsidR="00CC3D5C" w:rsidRPr="00CC3D5C" w:rsidRDefault="00CC3D5C" w:rsidP="00454C42">
      <w:pPr>
        <w:widowControl w:val="0"/>
        <w:numPr>
          <w:ilvl w:val="0"/>
          <w:numId w:val="14"/>
        </w:numPr>
        <w:suppressAutoHyphens/>
        <w:autoSpaceDE w:val="0"/>
        <w:spacing w:after="280" w:line="100" w:lineRule="atLeast"/>
        <w:ind w:left="374" w:hanging="374"/>
        <w:textAlignment w:val="baseline"/>
        <w:rPr>
          <w:rFonts w:eastAsia="Times New Roman" w:cs="Times New Roman"/>
          <w:kern w:val="1"/>
          <w:szCs w:val="24"/>
          <w:lang w:eastAsia="fa-IR" w:bidi="fa-IR"/>
          <w14:ligatures w14:val="none"/>
        </w:rPr>
      </w:pPr>
      <w:bookmarkStart w:id="127" w:name="_Toc199327262"/>
      <w:r w:rsidRPr="007A199B">
        <w:rPr>
          <w:rStyle w:val="Nagwek3Znak"/>
          <w:rFonts w:eastAsiaTheme="minorHAnsi"/>
        </w:rPr>
        <w:t>Dolina Środkowej Wisły</w:t>
      </w:r>
      <w:bookmarkEnd w:id="127"/>
      <w:r w:rsidRPr="007A199B">
        <w:rPr>
          <w:rFonts w:eastAsia="Times New Roman" w:cs="Times New Roman"/>
          <w:kern w:val="1"/>
          <w:szCs w:val="24"/>
          <w:lang w:eastAsia="fa-IR" w:bidi="fa-IR"/>
          <w14:ligatures w14:val="none"/>
        </w:rPr>
        <w:t xml:space="preserve"> (obszar specjalnej ochrony ptaków) Obszar to ostoja ptasia </w:t>
      </w:r>
      <w:r w:rsidRPr="007A199B">
        <w:rPr>
          <w:rFonts w:eastAsia="Times New Roman" w:cs="Times New Roman"/>
          <w:kern w:val="1"/>
          <w:szCs w:val="24"/>
          <w:lang w:eastAsia="fa-IR" w:bidi="fa-IR"/>
          <w14:ligatures w14:val="none"/>
        </w:rPr>
        <w:br/>
        <w:t xml:space="preserve">o randze europejskiej. Występują tu co najmniej 22 gatunki ptaków z Załącznika </w:t>
      </w:r>
      <w:r w:rsidRPr="007A199B">
        <w:rPr>
          <w:rFonts w:eastAsia="Times New Roman" w:cs="Times New Roman"/>
          <w:kern w:val="1"/>
          <w:szCs w:val="24"/>
          <w:lang w:eastAsia="fa-IR" w:bidi="fa-IR"/>
          <w14:ligatures w14:val="none"/>
        </w:rPr>
        <w:br/>
        <w:t xml:space="preserve">I Dyrektywy Ptasiej, 9 gatunków z Polskiej Czerwonej Księgi. Obszar to bardzo ważna ostoja ptaków wodno-błotnych; gniazduje tutaj od 40 do 50 gatunków. W okresie lęgowym obszar zasiedla co najmniej 1% populacji krajowej następujących gatunków ptaków: brodziec piskliwy, krwawodziób, mewa czarnogłowa, mewa pospolita, ostrygojad, płaskonos, podgorzałka, podróżniczek, rybitwa białoczelna, rybitwa rzeczna, sieweczka obrożna, sieweczka rzeczna, śmieszka, zimorodek; w stosunkowo wysokim zagęszczeniu występuje bocian czarny, czajka i rycyk. W okresie wędrówek w stosunkowo wysokim zagęszczeniu występuje bocian czarny (do 245 osobników). W okresie zimy występuje co najmniej 1% populacji szlaku wędrówkowego czapli siwej i krzyżówki; w stosunkowo wysokim zagęszczeniu zimuje gągoł i bielczek; ptaki wodnobłotne występują zimą </w:t>
      </w:r>
      <w:r w:rsidR="008B1EB9">
        <w:rPr>
          <w:rFonts w:eastAsia="Times New Roman" w:cs="Times New Roman"/>
          <w:kern w:val="1"/>
          <w:szCs w:val="24"/>
          <w:lang w:eastAsia="fa-IR" w:bidi="fa-IR"/>
          <w14:ligatures w14:val="none"/>
        </w:rPr>
        <w:br/>
      </w:r>
      <w:r w:rsidRPr="007A199B">
        <w:rPr>
          <w:rFonts w:eastAsia="Times New Roman" w:cs="Times New Roman"/>
          <w:kern w:val="1"/>
          <w:szCs w:val="24"/>
          <w:lang w:eastAsia="fa-IR" w:bidi="fa-IR"/>
          <w14:ligatures w14:val="none"/>
        </w:rPr>
        <w:t>w koncentracjach powyżej 20.000 osobników. Obszar bardzo ważny dla ptaków zimujących i migrujących</w:t>
      </w:r>
      <w:r w:rsidRPr="00CC3D5C">
        <w:rPr>
          <w:rFonts w:eastAsia="Times New Roman" w:cs="Times New Roman"/>
          <w:kern w:val="1"/>
          <w:szCs w:val="24"/>
          <w:lang w:eastAsia="fa-IR" w:bidi="fa-IR"/>
          <w14:ligatures w14:val="none"/>
        </w:rPr>
        <w:t xml:space="preserve">. Obszar położony w obrębie 6 obszarów chronionego krajobrazu oraz objęty ochroną rezerwatową jako 14 istniejących rezerwatów przyrody.  </w:t>
      </w:r>
    </w:p>
    <w:p w14:paraId="10D6AD6A" w14:textId="38E22AA2" w:rsidR="00CC3D5C" w:rsidRPr="00CC3D5C" w:rsidRDefault="00CC3D5C" w:rsidP="00454C42">
      <w:pPr>
        <w:widowControl w:val="0"/>
        <w:numPr>
          <w:ilvl w:val="0"/>
          <w:numId w:val="14"/>
        </w:numPr>
        <w:suppressAutoHyphens/>
        <w:autoSpaceDE w:val="0"/>
        <w:spacing w:after="280" w:line="100" w:lineRule="atLeast"/>
        <w:ind w:left="374" w:hanging="374"/>
        <w:textAlignment w:val="baseline"/>
        <w:rPr>
          <w:rFonts w:eastAsia="Times New Roman" w:cs="Times New Roman"/>
          <w:kern w:val="1"/>
          <w:szCs w:val="24"/>
          <w:lang w:eastAsia="fa-IR" w:bidi="fa-IR"/>
          <w14:ligatures w14:val="none"/>
        </w:rPr>
      </w:pPr>
      <w:bookmarkStart w:id="128" w:name="_Toc199327263"/>
      <w:r w:rsidRPr="00F20BB4">
        <w:rPr>
          <w:rStyle w:val="Nagwek3Znak"/>
          <w:rFonts w:eastAsiaTheme="minorHAnsi"/>
        </w:rPr>
        <w:lastRenderedPageBreak/>
        <w:t>Kampinoska Dolina Wisły</w:t>
      </w:r>
      <w:bookmarkEnd w:id="128"/>
      <w:r w:rsidRPr="00CC3D5C">
        <w:rPr>
          <w:rFonts w:eastAsia="Times New Roman" w:cs="Times New Roman"/>
          <w:kern w:val="1"/>
          <w:szCs w:val="24"/>
          <w:lang w:eastAsia="fa-IR" w:bidi="fa-IR"/>
          <w14:ligatures w14:val="none"/>
        </w:rPr>
        <w:t xml:space="preserve"> (specjalny obszar ochrony siedlisk) – projektowany Obszar obejmuje fragment naturalnej doliny rzeki Wisły (rzeki nizinnej o charakterze roztokowym) wraz z charakterystycznym strefowym układem zbiorowisk roślinnych reprezentujących pełne spektrum wilgotnościowe i siedliskowe w obrębie obu tarasów. Jednocześnie obszar jest fragmentem jednego z najważniejszych europejskich korytarzy ekologicznych. 63 Charakterystycznym elementem tutejszego krajobrazu są lasy łęgowe. Bezpośrednio </w:t>
      </w:r>
      <w:r w:rsidR="008B1EB9">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z korytem Wisły związane są ginące w skali Europy nadrzeczne łęgi wierzbowe i topolowe oraz łęgi olszowo-jesionowe. Dopełnieniem krajobrazu leśnego tego obszaru są łęgi wiązowo-jesionowe oraz grądy subkontynentalne. Zajmują one bardzo niewielkie powierzchnie głównie w strefie przejściowej pomiędzy dnem doliny, a jej wysokimi, partiami krawędziowymi charakteryzującymi się mozaiką wąwozów erozyjnych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i południową ekspozycją.</w:t>
      </w:r>
      <w:r w:rsidR="00F32C5B">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Z działalnością dużej nieuregulowanej rzeki nizinnej nierozerwalnie związane są starorzecza, zwane wiśliskami. Z innych, typowych dla rzek siedlisk przyrodniczych godne podkreślenia są ziołorośla nadrzeczne oraz muliste zalewane brzegi. W obrębie doliny znaczący udział</w:t>
      </w:r>
      <w:r w:rsidR="003C71C3">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w krajobrazie mają łąki. Do najcenniejszych należą ekstensywnie użytkowane łąki rajgrasowe, łąki wiechlinowo-kostrzewowe oraz bardzo rzadkie w obrębie tarasu zalewowego zmiennowilgotne łąki trzęślicowe. Luźne piaski akumulacyjne naniesione przez rzekę w obrębie tarasy zalewowej, porastają ciepłolubne murawy napiaskowe, reprezentowane m.in. przez murawy z lepnicą tatarską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i lepnicą wąskopłatkową. Różnorodność siedlisk warunkuje znaczne bogactwo gatunkowe zwierząt i roślin, w tym wielu chronionych i zagrożonych wymarciem. Na szczególną uwagę zasługuje ichtiofauna rzeki, która pomimo znacznego jej zanieczyszczenia jest bogata w gatunki. Przetrwała ona i utrzymuje się w stanie zdolnym do samoistnej regeneracji w przypadku zahamowania dalszego pogarszania się stanu siedlisk,</w:t>
      </w:r>
      <w:r w:rsidR="008A5B7F">
        <w:rPr>
          <w:rFonts w:eastAsia="Times New Roman" w:cs="Times New Roman"/>
          <w:kern w:val="1"/>
          <w:szCs w:val="24"/>
          <w:lang w:eastAsia="fa-IR" w:bidi="fa-IR"/>
          <w14:ligatures w14:val="none"/>
        </w:rPr>
        <w:t xml:space="preserve"> </w:t>
      </w:r>
      <w:r w:rsidRPr="00CC3D5C">
        <w:rPr>
          <w:rFonts w:eastAsia="Times New Roman" w:cs="Times New Roman"/>
          <w:kern w:val="1"/>
          <w:szCs w:val="24"/>
          <w:lang w:eastAsia="fa-IR" w:bidi="fa-IR"/>
          <w14:ligatures w14:val="none"/>
        </w:rPr>
        <w:t xml:space="preserve">w tym przypadku wód. W obrębie obszaru występuje jedna z najliczniejszych w Polsce populacji bolenia. Z korytem rzeki nierozerwalnie związane są stabilne i silne liczebnie populacje bobra oraz wydry. Starorzecza z kolei stanowią siedlisko życia dla kumaka nizinnego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i traszki grzebieniastej. Obszar pełni kluczową rolę dla ptaków zarówno w okresie lęgowym, jak i podczas sezonowych migracji. Znaczna część gatunków wymienionych jest w I Załączniku Dyrektywy Ptasiej. Obszar w dużej części położony w obrębie OSO "Dolina Środkowej Wisły" oraz obszarów chronionego krajobrazu - Nadwiślańskiego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i Warszawskiego. Ponad połowa powierzchni obszaru objęta jest ochroną rezerwatową jako 6 istniejących i 2 projektowane rezerwaty przyrody. Ponadto odcinek położony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w sąsiedztwie Kampinoskiego Parku Narodowego wchodzi w skład międzynarodowego rezerwatu biosfery o nazwie "Puszcza Kampinoska".</w:t>
      </w:r>
    </w:p>
    <w:p w14:paraId="16C7762E" w14:textId="77777777" w:rsidR="00CC3D5C" w:rsidRPr="00CC3D5C" w:rsidRDefault="00CC3D5C" w:rsidP="00F20BB4">
      <w:pPr>
        <w:pStyle w:val="Nagwek2"/>
      </w:pPr>
      <w:bookmarkStart w:id="129" w:name="_Toc102992137"/>
      <w:bookmarkStart w:id="130" w:name="_Toc199327264"/>
      <w:bookmarkEnd w:id="112"/>
      <w:bookmarkEnd w:id="113"/>
      <w:r w:rsidRPr="00CC3D5C">
        <w:t xml:space="preserve">Pomniki </w:t>
      </w:r>
      <w:r w:rsidRPr="00F20BB4">
        <w:t>przyrody</w:t>
      </w:r>
      <w:bookmarkEnd w:id="129"/>
      <w:r w:rsidRPr="00CC3D5C">
        <w:t>:</w:t>
      </w:r>
      <w:bookmarkEnd w:id="130"/>
    </w:p>
    <w:p w14:paraId="7D0D7ECD" w14:textId="77777777" w:rsidR="00CC3D5C" w:rsidRPr="00CC3D5C" w:rsidRDefault="00CC3D5C" w:rsidP="007A199B">
      <w:pPr>
        <w:widowControl w:val="0"/>
        <w:suppressAutoHyphens/>
        <w:autoSpaceDE w:val="0"/>
        <w:spacing w:after="280" w:line="100" w:lineRule="atLeast"/>
        <w:ind w:firstLine="708"/>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Wg Rozporządzenia Nr 19 Wojewody Mazowieckiego z dnia 9 maja 2007 r. w sprawie ustanowienia pomników przyrody położonych na terenie powiatu płockiego (Dz. Urz. Woj. Maz. Nr 89, poz. 2102) na obszarze gminy występuje 1 pomnik przyrody. Jest to pojedyncze drzewo: dąb szypułkowy w m. Studzieniec.</w:t>
      </w:r>
    </w:p>
    <w:p w14:paraId="09C6723E" w14:textId="77777777" w:rsidR="00CC3D5C" w:rsidRPr="00CC3D5C" w:rsidRDefault="00CC3D5C" w:rsidP="00F20BB4">
      <w:pPr>
        <w:pStyle w:val="Nagwek2"/>
      </w:pPr>
      <w:bookmarkStart w:id="131" w:name="_Toc39752100"/>
      <w:bookmarkStart w:id="132" w:name="_Toc102992138"/>
      <w:bookmarkStart w:id="133" w:name="_Toc199327265"/>
      <w:bookmarkStart w:id="134" w:name="_Hlk102736558"/>
      <w:r w:rsidRPr="00CC3D5C">
        <w:t xml:space="preserve">Ochrona </w:t>
      </w:r>
      <w:r w:rsidRPr="00F20BB4">
        <w:t>przyrody</w:t>
      </w:r>
      <w:r w:rsidRPr="00CC3D5C">
        <w:t>:</w:t>
      </w:r>
      <w:bookmarkEnd w:id="131"/>
      <w:bookmarkEnd w:id="132"/>
      <w:bookmarkEnd w:id="133"/>
    </w:p>
    <w:p w14:paraId="0D9076D3" w14:textId="746041CE" w:rsidR="00A458A7" w:rsidRDefault="00954403" w:rsidP="001A74DF">
      <w:pPr>
        <w:ind w:firstLine="576"/>
      </w:pPr>
      <w:bookmarkStart w:id="135" w:name="_Toc102992139"/>
      <w:bookmarkEnd w:id="134"/>
      <w:r w:rsidRPr="00954403">
        <w:t xml:space="preserve">Zgodnie z art. 83 f ust. 1 pkt 3a oraz ust. 4 ustawy z dnia 16 kwietnia 2004r. o ochronie przyrody, jeżeli drzewa lub krzewy rosną na nieruchomościach stanowiących własność osób fizycznych i są usuwane na cele niezwiązane z prowadzeniem działalności gospodarczej, właściciel nieruchomości obowiązany jest dokonać zgłoszenia zamiaru usunięcia drzewa lub krzewu, jeżeli obwód pnia drzewa mierzonego na wysokości 5 cm przekracza: 80 cm </w:t>
      </w:r>
      <w:r w:rsidR="008B1EB9">
        <w:br/>
      </w:r>
      <w:r w:rsidRPr="00954403">
        <w:lastRenderedPageBreak/>
        <w:t>w przypadku topoli, wierzb, klonu jesionolistnego oraz klonu srebrzystego; 65 cm w przypadku kasztanowca zwyczajnego, robinii akacjowej oraz platanu klonlistnego; 50 cm w przypadku pozostałych gatunków drzew. W 202</w:t>
      </w:r>
      <w:r w:rsidR="00353603">
        <w:t>4</w:t>
      </w:r>
      <w:r w:rsidRPr="00954403">
        <w:t xml:space="preserve"> roku właściciele nieruchomości dokonali zgłoszeń </w:t>
      </w:r>
      <w:r w:rsidR="008B1EB9">
        <w:br/>
      </w:r>
      <w:r w:rsidRPr="00954403">
        <w:t>i wystąpili o wycinkę na łączną liczbę 5</w:t>
      </w:r>
      <w:r w:rsidR="00353603">
        <w:t>39</w:t>
      </w:r>
      <w:r w:rsidRPr="00954403">
        <w:t xml:space="preserve"> drzew.</w:t>
      </w:r>
    </w:p>
    <w:p w14:paraId="13F57109" w14:textId="77777777" w:rsidR="00954403" w:rsidRDefault="00954403" w:rsidP="00954403"/>
    <w:p w14:paraId="7943AA70" w14:textId="77777777" w:rsidR="00A458A7" w:rsidRPr="008A5B7F" w:rsidRDefault="00A458A7" w:rsidP="008A5B7F">
      <w:pPr>
        <w:pStyle w:val="Nagwek1"/>
      </w:pPr>
      <w:bookmarkStart w:id="136" w:name="_Toc70586721"/>
      <w:bookmarkStart w:id="137" w:name="_Toc199327266"/>
      <w:bookmarkEnd w:id="135"/>
      <w:r w:rsidRPr="008A5B7F">
        <w:t>Gospodarka odpadami komunalnymi</w:t>
      </w:r>
      <w:bookmarkEnd w:id="136"/>
      <w:bookmarkEnd w:id="137"/>
    </w:p>
    <w:p w14:paraId="730B6591" w14:textId="236AD658" w:rsidR="004A16B6" w:rsidRDefault="004A16B6" w:rsidP="002A3E01">
      <w:pPr>
        <w:keepNext/>
        <w:widowControl w:val="0"/>
        <w:suppressAutoHyphens/>
        <w:spacing w:after="200" w:line="240" w:lineRule="auto"/>
        <w:ind w:firstLine="432"/>
        <w:textAlignment w:val="baseline"/>
      </w:pPr>
      <w:bookmarkStart w:id="138" w:name="_Toc70586784"/>
      <w:bookmarkStart w:id="139" w:name="_Toc134528581"/>
      <w:bookmarkStart w:id="140" w:name="_Hlk70325642"/>
      <w:r>
        <w:t xml:space="preserve">Po 1 lipca 2013 r. gmina została zobowiązana do obligatoryjnego przejęcia obowiązków właścicieli nieruchomości, na których zamieszkują mieszkańcy w zakresie odbierania </w:t>
      </w:r>
      <w:r w:rsidR="000055D9">
        <w:br/>
      </w:r>
      <w:r>
        <w:t xml:space="preserve">i zagospodarowania odpadów komunalnych. </w:t>
      </w:r>
    </w:p>
    <w:p w14:paraId="17445E9E" w14:textId="54ADBE84" w:rsidR="004A16B6" w:rsidRDefault="004A16B6" w:rsidP="002A3E01">
      <w:pPr>
        <w:keepNext/>
        <w:widowControl w:val="0"/>
        <w:suppressAutoHyphens/>
        <w:spacing w:after="200" w:line="240" w:lineRule="auto"/>
        <w:ind w:firstLine="432"/>
        <w:textAlignment w:val="baseline"/>
      </w:pPr>
      <w:r>
        <w:t xml:space="preserve">W Gminie Słubice przetarg nieograniczony pn.: „Odbiór, transport i zagospodarowanie odpadów komunalnych od właścicieli nieruchomości zamieszkałych z terenu Gminy Słubice” w okresie od 01.01.2024 do 31.12.2024 roku wygrała firma REMONDIS Sp. z o.o. </w:t>
      </w:r>
      <w:r w:rsidR="000055D9">
        <w:br/>
      </w:r>
      <w:r>
        <w:t>w Warszawie Oddział w Sochaczewie ul. Żyrardowska 6, 96-500 Sochaczew.</w:t>
      </w:r>
    </w:p>
    <w:p w14:paraId="34EE9F74" w14:textId="77777777" w:rsidR="004A16B6" w:rsidRDefault="004A16B6" w:rsidP="002A3E01">
      <w:pPr>
        <w:keepNext/>
        <w:widowControl w:val="0"/>
        <w:suppressAutoHyphens/>
        <w:spacing w:after="200" w:line="240" w:lineRule="auto"/>
        <w:ind w:firstLine="432"/>
        <w:textAlignment w:val="baseline"/>
      </w:pPr>
      <w:r>
        <w:t>Na podstawie danych pozyskanych w Urzędzie Gminy Słubice ustalono, że na dzień 31.12.2024 roku na terenie Gminy Słubice zameldowanych było 4249 osób. Liczba mieszkańców gminy na podstawie danych pochodzących ze złożonych przez właścicieli nieruchomości deklaracji o wysokości opłaty za gospodarowanie odpadami komunalnymi na dzień 31 grudnia 2024 r. wyniosła 3673.</w:t>
      </w:r>
    </w:p>
    <w:p w14:paraId="4167E6A1" w14:textId="35BB6117" w:rsidR="004A16B6" w:rsidRDefault="004A16B6" w:rsidP="002A3E01">
      <w:pPr>
        <w:keepNext/>
        <w:widowControl w:val="0"/>
        <w:suppressAutoHyphens/>
        <w:spacing w:after="200" w:line="240" w:lineRule="auto"/>
        <w:ind w:firstLine="432"/>
        <w:textAlignment w:val="baseline"/>
      </w:pPr>
      <w:r>
        <w:t>Stosownie do zapisów art. 9 tb ust. 1 pkt 5 u.c.p.g., analizie powinna zostać poddana również liczba właścicieli nieruchomości, którzy nie zawarli umowy, o której mowa w art. 6 ust. 1 u.c.p.g., w imieniu których gmina powinna podjąć działania, o których mowa w art. 6 ust. 6-12 u.c.p.g. Na terenie gminy Słubice do końca 2024 roku nie odnotowano konieczności wydania przez Wójta Gminy Słubice decyzji administracyjnej wobec właścicieli nieruchomości, którzy nie zawarli umowy, o której mowa w art. 6 ust. 1 u.c.p.g.  Jeżeli istnieje uzasadnione podejrzenie, że właściciel nieruchomości pozbywa się nieczystości stałych bądź ciekłych w sposób niezgodny z obowiązującymi przepisami u.c.p.g., wszczynane są postępowania w przedmiotowej sprawie. Właściciele nieruchomości wzywani są do utrzymywania czystości i porządku na swoim terenie poprzez uprzątnięcie i pozbywanie się nieczystości stałych oraz ciekłych. Dotychczasowe postępowania wyeliminowały wszelkie nieprawidłowości w powyższym zakresie.</w:t>
      </w:r>
    </w:p>
    <w:p w14:paraId="4A077EE3" w14:textId="77777777" w:rsidR="004A16B6" w:rsidRDefault="004A16B6" w:rsidP="002A3E01">
      <w:pPr>
        <w:keepNext/>
        <w:widowControl w:val="0"/>
        <w:suppressAutoHyphens/>
        <w:spacing w:after="200" w:line="240" w:lineRule="auto"/>
        <w:ind w:firstLine="432"/>
        <w:textAlignment w:val="baseline"/>
      </w:pPr>
      <w:r>
        <w:t xml:space="preserve">Na terenie gminy funkcjonuje (od poniedziałku do piątku w godzinach 8:00-15:00) Punkt Selektywnej Zbiórki Odpadów Komunalnych w Słubicach ul. Szkolna, do którego po uprzednim zgłoszeniu telefonicznym mieszkańcy mogą oddawać odpady m.in. budowlane, wielkogabarytowe, zużyty sprzęt AGD i RTV, zużyte opony, baterie i akumulatory, przeterminowane leki itp. Dodatkowo dla mieszkańców w 2024 roku została zorganizowana mobilna zbiórka odpadów tj.: zużytego sprzętu elektrycznego i elektronicznego, odpadów wielkogabarytowych. </w:t>
      </w:r>
    </w:p>
    <w:p w14:paraId="58810BB1" w14:textId="70888419" w:rsidR="004A16B6" w:rsidRDefault="004A16B6" w:rsidP="002A3E01">
      <w:pPr>
        <w:keepNext/>
        <w:widowControl w:val="0"/>
        <w:suppressAutoHyphens/>
        <w:spacing w:after="200" w:line="240" w:lineRule="auto"/>
        <w:ind w:firstLine="432"/>
        <w:textAlignment w:val="baseline"/>
      </w:pPr>
      <w:r>
        <w:t xml:space="preserve">Na funkcjonowanie systemu gospodarowania odpadami komunalnymi (odbieranie, transport i zagospodarowanie) oraz na obsługę administracyjną systemu gospodarowania odpadami komunalnymi wydatkowano 1030307,40 zł (z tego na obsługę zadania 105.817,60 zł, pozostałą kwotę tj. 924.489,80 zł wydatkowano na odbiór odpadów komunalnych). W roku </w:t>
      </w:r>
      <w:r>
        <w:lastRenderedPageBreak/>
        <w:t xml:space="preserve">2024 na zaległości wystawiono 313 szt. upomnień oraz 60 szt. tytułów wykonawczych. </w:t>
      </w:r>
    </w:p>
    <w:p w14:paraId="7987F49D" w14:textId="19256DA7" w:rsidR="00CC3D5C" w:rsidRPr="00CC3D5C" w:rsidRDefault="00CC3D5C" w:rsidP="004A16B6">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141" w:name="_Toc199324079"/>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12</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CC3D5C">
        <w:rPr>
          <w:rFonts w:eastAsia="Times New Roman" w:cs="Tahoma"/>
          <w:b/>
          <w:bCs/>
          <w:color w:val="4F81BD"/>
          <w:kern w:val="1"/>
          <w:sz w:val="20"/>
          <w:szCs w:val="20"/>
          <w:lang w:eastAsia="fa-IR" w:bidi="fa-IR"/>
          <w14:ligatures w14:val="none"/>
        </w:rPr>
        <w:t>Informacja o odebranych odpadach:</w:t>
      </w:r>
      <w:bookmarkEnd w:id="138"/>
      <w:bookmarkEnd w:id="139"/>
      <w:bookmarkEnd w:id="141"/>
    </w:p>
    <w:tbl>
      <w:tblPr>
        <w:tblStyle w:val="Tabelasiatki1jasnaakcent11"/>
        <w:tblW w:w="0" w:type="auto"/>
        <w:tblLook w:val="04A0" w:firstRow="1" w:lastRow="0" w:firstColumn="1" w:lastColumn="0" w:noHBand="0" w:noVBand="1"/>
      </w:tblPr>
      <w:tblGrid>
        <w:gridCol w:w="666"/>
        <w:gridCol w:w="1947"/>
        <w:gridCol w:w="4163"/>
        <w:gridCol w:w="2274"/>
      </w:tblGrid>
      <w:tr w:rsidR="00CC3D5C" w:rsidRPr="00CC3D5C" w14:paraId="2CD9F905" w14:textId="77777777" w:rsidTr="00260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bookmarkEnd w:id="140"/>
          <w:p w14:paraId="6FC02C22" w14:textId="77777777" w:rsidR="00CC3D5C" w:rsidRPr="00CC3D5C" w:rsidRDefault="00CC3D5C" w:rsidP="000055D9">
            <w:pPr>
              <w:widowControl w:val="0"/>
              <w:suppressAutoHyphens/>
              <w:spacing w:line="100" w:lineRule="atLeast"/>
              <w:ind w:firstLine="0"/>
              <w:jc w:val="center"/>
              <w:textAlignment w:val="baseline"/>
              <w:rPr>
                <w:kern w:val="1"/>
                <w:szCs w:val="24"/>
                <w:lang w:eastAsia="fa-IR" w:bidi="fa-IR"/>
              </w:rPr>
            </w:pPr>
            <w:r w:rsidRPr="00CC3D5C">
              <w:rPr>
                <w:kern w:val="1"/>
                <w:szCs w:val="24"/>
                <w:lang w:eastAsia="fa-IR" w:bidi="fa-IR"/>
              </w:rPr>
              <w:t>Lp.</w:t>
            </w:r>
          </w:p>
        </w:tc>
        <w:tc>
          <w:tcPr>
            <w:tcW w:w="1947" w:type="dxa"/>
          </w:tcPr>
          <w:p w14:paraId="3A6A135B" w14:textId="77777777" w:rsidR="00CC3D5C" w:rsidRPr="00CC3D5C" w:rsidRDefault="00CC3D5C" w:rsidP="000055D9">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Kod odpadu</w:t>
            </w:r>
          </w:p>
        </w:tc>
        <w:tc>
          <w:tcPr>
            <w:tcW w:w="4163" w:type="dxa"/>
          </w:tcPr>
          <w:p w14:paraId="12755F68" w14:textId="77777777" w:rsidR="00CC3D5C" w:rsidRPr="00CC3D5C" w:rsidRDefault="00CC3D5C" w:rsidP="000055D9">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Nazwa odpadu</w:t>
            </w:r>
          </w:p>
        </w:tc>
        <w:tc>
          <w:tcPr>
            <w:tcW w:w="2274" w:type="dxa"/>
          </w:tcPr>
          <w:p w14:paraId="3BD9C7FD" w14:textId="77777777" w:rsidR="00CC3D5C" w:rsidRPr="00CC3D5C" w:rsidRDefault="00CC3D5C" w:rsidP="000055D9">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 xml:space="preserve">Masa odebranych odpadów komunalnych </w:t>
            </w:r>
            <w:r w:rsidRPr="00CC3D5C">
              <w:rPr>
                <w:kern w:val="1"/>
                <w:szCs w:val="24"/>
                <w:lang w:eastAsia="fa-IR" w:bidi="fa-IR"/>
              </w:rPr>
              <w:br/>
              <w:t>w tonach (Mg)</w:t>
            </w:r>
          </w:p>
        </w:tc>
      </w:tr>
      <w:tr w:rsidR="00A458A7" w:rsidRPr="00CC3D5C" w14:paraId="48B8D1F6" w14:textId="77777777" w:rsidTr="0026082C">
        <w:tc>
          <w:tcPr>
            <w:cnfStyle w:val="001000000000" w:firstRow="0" w:lastRow="0" w:firstColumn="1" w:lastColumn="0" w:oddVBand="0" w:evenVBand="0" w:oddHBand="0" w:evenHBand="0" w:firstRowFirstColumn="0" w:firstRowLastColumn="0" w:lastRowFirstColumn="0" w:lastRowLastColumn="0"/>
            <w:tcW w:w="666" w:type="dxa"/>
          </w:tcPr>
          <w:p w14:paraId="413312ED" w14:textId="1D4356A7" w:rsidR="00A458A7" w:rsidRPr="00CC3D5C" w:rsidRDefault="00A458A7"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1</w:t>
            </w:r>
            <w:r w:rsidR="00BB0AF0">
              <w:rPr>
                <w:kern w:val="1"/>
                <w:szCs w:val="24"/>
                <w:lang w:eastAsia="fa-IR" w:bidi="fa-IR"/>
              </w:rPr>
              <w:t>.</w:t>
            </w:r>
          </w:p>
        </w:tc>
        <w:tc>
          <w:tcPr>
            <w:tcW w:w="1947" w:type="dxa"/>
          </w:tcPr>
          <w:p w14:paraId="5F69ED54"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 xml:space="preserve">15 01 01 </w:t>
            </w:r>
          </w:p>
        </w:tc>
        <w:tc>
          <w:tcPr>
            <w:tcW w:w="4163" w:type="dxa"/>
          </w:tcPr>
          <w:p w14:paraId="7DC2AA8B"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Opakowania z papieru i tektury</w:t>
            </w:r>
          </w:p>
        </w:tc>
        <w:tc>
          <w:tcPr>
            <w:tcW w:w="2274" w:type="dxa"/>
          </w:tcPr>
          <w:p w14:paraId="3015A071" w14:textId="6BE861D3" w:rsidR="00A458A7" w:rsidRPr="00CC3D5C" w:rsidRDefault="004A16B6"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t>17,44</w:t>
            </w:r>
          </w:p>
        </w:tc>
      </w:tr>
      <w:tr w:rsidR="00A458A7" w:rsidRPr="00CC3D5C" w14:paraId="0E95709B" w14:textId="77777777" w:rsidTr="0026082C">
        <w:tc>
          <w:tcPr>
            <w:cnfStyle w:val="001000000000" w:firstRow="0" w:lastRow="0" w:firstColumn="1" w:lastColumn="0" w:oddVBand="0" w:evenVBand="0" w:oddHBand="0" w:evenHBand="0" w:firstRowFirstColumn="0" w:firstRowLastColumn="0" w:lastRowFirstColumn="0" w:lastRowLastColumn="0"/>
            <w:tcW w:w="666" w:type="dxa"/>
          </w:tcPr>
          <w:p w14:paraId="755BAC12" w14:textId="4988B98E" w:rsidR="00A458A7" w:rsidRPr="00CC3D5C" w:rsidRDefault="00A458A7"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2</w:t>
            </w:r>
            <w:r w:rsidR="00BB0AF0">
              <w:rPr>
                <w:kern w:val="1"/>
                <w:szCs w:val="24"/>
                <w:lang w:eastAsia="fa-IR" w:bidi="fa-IR"/>
              </w:rPr>
              <w:t>.</w:t>
            </w:r>
          </w:p>
        </w:tc>
        <w:tc>
          <w:tcPr>
            <w:tcW w:w="1947" w:type="dxa"/>
          </w:tcPr>
          <w:p w14:paraId="58E52958"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15 01 02</w:t>
            </w:r>
          </w:p>
        </w:tc>
        <w:tc>
          <w:tcPr>
            <w:tcW w:w="4163" w:type="dxa"/>
          </w:tcPr>
          <w:p w14:paraId="6A700A14"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Opakowania z tworzyw sztucznych</w:t>
            </w:r>
          </w:p>
        </w:tc>
        <w:tc>
          <w:tcPr>
            <w:tcW w:w="2274" w:type="dxa"/>
          </w:tcPr>
          <w:p w14:paraId="673F9DCB" w14:textId="60000CDE" w:rsidR="00A458A7" w:rsidRPr="00CC3D5C" w:rsidRDefault="004A16B6"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t>135,00</w:t>
            </w:r>
          </w:p>
        </w:tc>
      </w:tr>
      <w:tr w:rsidR="00A458A7" w:rsidRPr="00CC3D5C" w14:paraId="689A8578" w14:textId="77777777" w:rsidTr="0026082C">
        <w:tc>
          <w:tcPr>
            <w:cnfStyle w:val="001000000000" w:firstRow="0" w:lastRow="0" w:firstColumn="1" w:lastColumn="0" w:oddVBand="0" w:evenVBand="0" w:oddHBand="0" w:evenHBand="0" w:firstRowFirstColumn="0" w:firstRowLastColumn="0" w:lastRowFirstColumn="0" w:lastRowLastColumn="0"/>
            <w:tcW w:w="666" w:type="dxa"/>
          </w:tcPr>
          <w:p w14:paraId="160DA774" w14:textId="73EDA7D7" w:rsidR="00A458A7" w:rsidRPr="00CC3D5C" w:rsidRDefault="00A458A7"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3</w:t>
            </w:r>
            <w:r w:rsidR="00BB0AF0">
              <w:rPr>
                <w:kern w:val="1"/>
                <w:szCs w:val="24"/>
                <w:lang w:eastAsia="fa-IR" w:bidi="fa-IR"/>
              </w:rPr>
              <w:t>.</w:t>
            </w:r>
          </w:p>
        </w:tc>
        <w:tc>
          <w:tcPr>
            <w:tcW w:w="1947" w:type="dxa"/>
          </w:tcPr>
          <w:p w14:paraId="24DDC903"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15 01 07</w:t>
            </w:r>
          </w:p>
        </w:tc>
        <w:tc>
          <w:tcPr>
            <w:tcW w:w="4163" w:type="dxa"/>
          </w:tcPr>
          <w:p w14:paraId="6B753095"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Opakowania ze szkła</w:t>
            </w:r>
          </w:p>
        </w:tc>
        <w:tc>
          <w:tcPr>
            <w:tcW w:w="2274" w:type="dxa"/>
          </w:tcPr>
          <w:p w14:paraId="09D5C2B0" w14:textId="4D25C1B0" w:rsidR="00A458A7" w:rsidRPr="00CC3D5C" w:rsidRDefault="004A16B6"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t>73,70</w:t>
            </w:r>
          </w:p>
        </w:tc>
      </w:tr>
      <w:tr w:rsidR="00A458A7" w:rsidRPr="00CC3D5C" w14:paraId="4204C3CC" w14:textId="77777777" w:rsidTr="004A16B6">
        <w:tc>
          <w:tcPr>
            <w:cnfStyle w:val="001000000000" w:firstRow="0" w:lastRow="0" w:firstColumn="1" w:lastColumn="0" w:oddVBand="0" w:evenVBand="0" w:oddHBand="0" w:evenHBand="0" w:firstRowFirstColumn="0" w:firstRowLastColumn="0" w:lastRowFirstColumn="0" w:lastRowLastColumn="0"/>
            <w:tcW w:w="666" w:type="dxa"/>
          </w:tcPr>
          <w:p w14:paraId="0AFF3AE4" w14:textId="44D9D5D8" w:rsidR="00A458A7" w:rsidRPr="00CC3D5C" w:rsidRDefault="00A458A7"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4</w:t>
            </w:r>
            <w:r w:rsidR="00BB0AF0">
              <w:rPr>
                <w:kern w:val="1"/>
                <w:szCs w:val="24"/>
                <w:lang w:eastAsia="fa-IR" w:bidi="fa-IR"/>
              </w:rPr>
              <w:t>.</w:t>
            </w:r>
          </w:p>
        </w:tc>
        <w:tc>
          <w:tcPr>
            <w:tcW w:w="1947" w:type="dxa"/>
            <w:tcBorders>
              <w:bottom w:val="single" w:sz="4" w:space="0" w:color="C2DFFD" w:themeColor="background2"/>
            </w:tcBorders>
          </w:tcPr>
          <w:p w14:paraId="7C82FEB0"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20 02 01</w:t>
            </w:r>
          </w:p>
        </w:tc>
        <w:tc>
          <w:tcPr>
            <w:tcW w:w="4163" w:type="dxa"/>
            <w:tcBorders>
              <w:bottom w:val="single" w:sz="4" w:space="0" w:color="C2DFFD" w:themeColor="background2"/>
            </w:tcBorders>
          </w:tcPr>
          <w:p w14:paraId="4871992D"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Opady ulegające biodegradacji</w:t>
            </w:r>
          </w:p>
        </w:tc>
        <w:tc>
          <w:tcPr>
            <w:tcW w:w="2274" w:type="dxa"/>
            <w:tcBorders>
              <w:bottom w:val="single" w:sz="4" w:space="0" w:color="C2DFFD" w:themeColor="background2"/>
            </w:tcBorders>
          </w:tcPr>
          <w:p w14:paraId="490E3B46" w14:textId="65AE2243" w:rsidR="00A458A7" w:rsidRPr="00CC3D5C" w:rsidRDefault="004A16B6"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t>55,48</w:t>
            </w:r>
          </w:p>
        </w:tc>
      </w:tr>
      <w:tr w:rsidR="00A458A7" w:rsidRPr="00CC3D5C" w14:paraId="70198EF8" w14:textId="77777777" w:rsidTr="004A16B6">
        <w:tc>
          <w:tcPr>
            <w:cnfStyle w:val="001000000000" w:firstRow="0" w:lastRow="0" w:firstColumn="1" w:lastColumn="0" w:oddVBand="0" w:evenVBand="0" w:oddHBand="0" w:evenHBand="0" w:firstRowFirstColumn="0" w:firstRowLastColumn="0" w:lastRowFirstColumn="0" w:lastRowLastColumn="0"/>
            <w:tcW w:w="666" w:type="dxa"/>
            <w:tcBorders>
              <w:right w:val="single" w:sz="4" w:space="0" w:color="C2DFFD" w:themeColor="background2"/>
            </w:tcBorders>
          </w:tcPr>
          <w:p w14:paraId="4BD83B01" w14:textId="653F34CF" w:rsidR="00A458A7" w:rsidRPr="00CC3D5C" w:rsidRDefault="00A458A7"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5</w:t>
            </w:r>
            <w:r w:rsidR="00BB0AF0">
              <w:rPr>
                <w:kern w:val="1"/>
                <w:szCs w:val="24"/>
                <w:lang w:eastAsia="fa-IR" w:bidi="fa-IR"/>
              </w:rPr>
              <w:t>.</w:t>
            </w:r>
          </w:p>
        </w:tc>
        <w:tc>
          <w:tcPr>
            <w:tcW w:w="1947"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415C83A8"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20 03 01</w:t>
            </w:r>
          </w:p>
        </w:tc>
        <w:tc>
          <w:tcPr>
            <w:tcW w:w="4163"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1533AC42"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Niesegregowane (zmieszane) odpady komunalne</w:t>
            </w:r>
          </w:p>
        </w:tc>
        <w:tc>
          <w:tcPr>
            <w:tcW w:w="2274"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7A642CDA" w14:textId="2D34EF1E" w:rsidR="00A458A7" w:rsidRPr="00CC3D5C" w:rsidRDefault="004A16B6"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t>519,96</w:t>
            </w:r>
          </w:p>
        </w:tc>
      </w:tr>
      <w:tr w:rsidR="00A458A7" w:rsidRPr="00CC3D5C" w14:paraId="0112CA83" w14:textId="77777777" w:rsidTr="004A16B6">
        <w:tc>
          <w:tcPr>
            <w:cnfStyle w:val="001000000000" w:firstRow="0" w:lastRow="0" w:firstColumn="1" w:lastColumn="0" w:oddVBand="0" w:evenVBand="0" w:oddHBand="0" w:evenHBand="0" w:firstRowFirstColumn="0" w:firstRowLastColumn="0" w:lastRowFirstColumn="0" w:lastRowLastColumn="0"/>
            <w:tcW w:w="666" w:type="dxa"/>
            <w:tcBorders>
              <w:right w:val="single" w:sz="4" w:space="0" w:color="C2DFFD" w:themeColor="background2"/>
            </w:tcBorders>
          </w:tcPr>
          <w:p w14:paraId="1F8EAFF7" w14:textId="49ABF768" w:rsidR="004A16B6" w:rsidRPr="004A16B6" w:rsidRDefault="00A458A7" w:rsidP="000055D9">
            <w:pPr>
              <w:widowControl w:val="0"/>
              <w:suppressAutoHyphens/>
              <w:spacing w:line="100" w:lineRule="atLeast"/>
              <w:ind w:firstLine="0"/>
              <w:textAlignment w:val="baseline"/>
              <w:rPr>
                <w:b w:val="0"/>
                <w:bCs w:val="0"/>
                <w:kern w:val="1"/>
                <w:szCs w:val="24"/>
                <w:lang w:eastAsia="fa-IR" w:bidi="fa-IR"/>
              </w:rPr>
            </w:pPr>
            <w:r w:rsidRPr="00CC3D5C">
              <w:rPr>
                <w:kern w:val="1"/>
                <w:szCs w:val="24"/>
                <w:lang w:eastAsia="fa-IR" w:bidi="fa-IR"/>
              </w:rPr>
              <w:t>6</w:t>
            </w:r>
            <w:r w:rsidR="00BB0AF0">
              <w:rPr>
                <w:kern w:val="1"/>
                <w:szCs w:val="24"/>
                <w:lang w:eastAsia="fa-IR" w:bidi="fa-IR"/>
              </w:rPr>
              <w:t>.</w:t>
            </w:r>
          </w:p>
        </w:tc>
        <w:tc>
          <w:tcPr>
            <w:tcW w:w="1947"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4001518D"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20 03 07</w:t>
            </w:r>
          </w:p>
        </w:tc>
        <w:tc>
          <w:tcPr>
            <w:tcW w:w="4163"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0DA25841" w14:textId="77777777" w:rsidR="00A458A7" w:rsidRPr="00CC3D5C" w:rsidRDefault="00A458A7"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color w:val="000000"/>
                <w:kern w:val="1"/>
                <w:szCs w:val="24"/>
                <w:lang w:eastAsia="fa-IR" w:bidi="fa-IR"/>
              </w:rPr>
              <w:t>Odpady wielkogabarytowe</w:t>
            </w:r>
          </w:p>
        </w:tc>
        <w:tc>
          <w:tcPr>
            <w:tcW w:w="2274"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28207AC6" w14:textId="37F83598" w:rsidR="00A458A7" w:rsidRPr="00CC3D5C" w:rsidRDefault="004A16B6"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t>59,48</w:t>
            </w:r>
          </w:p>
        </w:tc>
      </w:tr>
      <w:tr w:rsidR="004A16B6" w:rsidRPr="00CC3D5C" w14:paraId="7523C6C0" w14:textId="77777777" w:rsidTr="004A16B6">
        <w:tc>
          <w:tcPr>
            <w:cnfStyle w:val="001000000000" w:firstRow="0" w:lastRow="0" w:firstColumn="1" w:lastColumn="0" w:oddVBand="0" w:evenVBand="0" w:oddHBand="0" w:evenHBand="0" w:firstRowFirstColumn="0" w:firstRowLastColumn="0" w:lastRowFirstColumn="0" w:lastRowLastColumn="0"/>
            <w:tcW w:w="666" w:type="dxa"/>
            <w:tcBorders>
              <w:right w:val="single" w:sz="4" w:space="0" w:color="C2DFFD" w:themeColor="background2"/>
            </w:tcBorders>
          </w:tcPr>
          <w:p w14:paraId="4BA5D92C" w14:textId="3135C0DD" w:rsidR="004A16B6" w:rsidRPr="00CC3D5C" w:rsidRDefault="004A16B6" w:rsidP="000055D9">
            <w:pPr>
              <w:widowControl w:val="0"/>
              <w:suppressAutoHyphens/>
              <w:spacing w:line="100" w:lineRule="atLeast"/>
              <w:ind w:firstLine="0"/>
              <w:textAlignment w:val="baseline"/>
              <w:rPr>
                <w:kern w:val="1"/>
                <w:szCs w:val="24"/>
                <w:lang w:eastAsia="fa-IR" w:bidi="fa-IR"/>
              </w:rPr>
            </w:pPr>
            <w:r>
              <w:rPr>
                <w:kern w:val="1"/>
                <w:szCs w:val="24"/>
                <w:lang w:eastAsia="fa-IR" w:bidi="fa-IR"/>
              </w:rPr>
              <w:t>7.</w:t>
            </w:r>
          </w:p>
        </w:tc>
        <w:tc>
          <w:tcPr>
            <w:tcW w:w="1947"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34894D1E" w14:textId="4FE9A473" w:rsidR="004A16B6" w:rsidRPr="00CC3D5C" w:rsidRDefault="004A16B6"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color w:val="000000"/>
                <w:kern w:val="1"/>
                <w:szCs w:val="24"/>
                <w:lang w:eastAsia="fa-IR" w:bidi="fa-IR"/>
              </w:rPr>
            </w:pPr>
            <w:r>
              <w:rPr>
                <w:color w:val="000000"/>
                <w:kern w:val="1"/>
                <w:szCs w:val="24"/>
                <w:lang w:eastAsia="fa-IR" w:bidi="fa-IR"/>
              </w:rPr>
              <w:t>20 01 36</w:t>
            </w:r>
          </w:p>
        </w:tc>
        <w:tc>
          <w:tcPr>
            <w:tcW w:w="4163"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12605377" w14:textId="33625FBC" w:rsidR="004A16B6" w:rsidRPr="00CC3D5C" w:rsidRDefault="004A16B6" w:rsidP="000055D9">
            <w:pPr>
              <w:widowControl w:val="0"/>
              <w:suppressAutoHyphens/>
              <w:spacing w:line="100" w:lineRule="atLeast"/>
              <w:ind w:firstLine="0"/>
              <w:jc w:val="left"/>
              <w:textAlignment w:val="baseline"/>
              <w:cnfStyle w:val="000000000000" w:firstRow="0" w:lastRow="0" w:firstColumn="0" w:lastColumn="0" w:oddVBand="0" w:evenVBand="0" w:oddHBand="0" w:evenHBand="0" w:firstRowFirstColumn="0" w:firstRowLastColumn="0" w:lastRowFirstColumn="0" w:lastRowLastColumn="0"/>
              <w:rPr>
                <w:color w:val="000000"/>
                <w:kern w:val="1"/>
                <w:szCs w:val="24"/>
                <w:lang w:eastAsia="fa-IR" w:bidi="fa-IR"/>
              </w:rPr>
            </w:pPr>
            <w:r>
              <w:rPr>
                <w:color w:val="000000"/>
                <w:kern w:val="1"/>
                <w:szCs w:val="24"/>
                <w:lang w:eastAsia="fa-IR" w:bidi="fa-IR"/>
              </w:rPr>
              <w:t>Zużyte urządzenia elektryczne i elektroniczne</w:t>
            </w:r>
          </w:p>
        </w:tc>
        <w:tc>
          <w:tcPr>
            <w:tcW w:w="2274" w:type="dxa"/>
            <w:tcBorders>
              <w:top w:val="single" w:sz="4" w:space="0" w:color="C2DFFD" w:themeColor="background2"/>
              <w:left w:val="single" w:sz="4" w:space="0" w:color="C2DFFD" w:themeColor="background2"/>
              <w:bottom w:val="single" w:sz="4" w:space="0" w:color="C2DFFD" w:themeColor="background2"/>
              <w:right w:val="single" w:sz="4" w:space="0" w:color="C2DFFD" w:themeColor="background2"/>
            </w:tcBorders>
          </w:tcPr>
          <w:p w14:paraId="146EAE5C" w14:textId="51F91F2E" w:rsidR="004A16B6" w:rsidRPr="004C7BCF" w:rsidRDefault="004A16B6"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pPr>
            <w:r>
              <w:t>0,00</w:t>
            </w:r>
          </w:p>
        </w:tc>
      </w:tr>
      <w:tr w:rsidR="00A458A7" w:rsidRPr="00CC3D5C" w14:paraId="55299D6E" w14:textId="77777777" w:rsidTr="0026082C">
        <w:tc>
          <w:tcPr>
            <w:cnfStyle w:val="001000000000" w:firstRow="0" w:lastRow="0" w:firstColumn="1" w:lastColumn="0" w:oddVBand="0" w:evenVBand="0" w:oddHBand="0" w:evenHBand="0" w:firstRowFirstColumn="0" w:firstRowLastColumn="0" w:lastRowFirstColumn="0" w:lastRowLastColumn="0"/>
            <w:tcW w:w="6776" w:type="dxa"/>
            <w:gridSpan w:val="3"/>
          </w:tcPr>
          <w:p w14:paraId="48EFA921" w14:textId="77777777" w:rsidR="00A458A7" w:rsidRPr="00CC3D5C" w:rsidRDefault="00A458A7"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Łączna masa odebranych odpadów komunalnych w tonach (Mg)</w:t>
            </w:r>
          </w:p>
        </w:tc>
        <w:tc>
          <w:tcPr>
            <w:tcW w:w="2274" w:type="dxa"/>
          </w:tcPr>
          <w:p w14:paraId="236ACA41" w14:textId="535D75CC" w:rsidR="00A458A7" w:rsidRPr="00A458A7" w:rsidRDefault="004A16B6" w:rsidP="000055D9">
            <w:pPr>
              <w:spacing w:after="160"/>
              <w:ind w:firstLine="0"/>
              <w:jc w:val="right"/>
              <w:cnfStyle w:val="000000000000" w:firstRow="0" w:lastRow="0" w:firstColumn="0" w:lastColumn="0" w:oddVBand="0" w:evenVBand="0" w:oddHBand="0" w:evenHBand="0" w:firstRowFirstColumn="0" w:firstRowLastColumn="0" w:lastRowFirstColumn="0" w:lastRowLastColumn="0"/>
              <w:rPr>
                <w:b/>
                <w:szCs w:val="24"/>
                <w:lang w:eastAsia="fa-IR" w:bidi="fa-IR"/>
              </w:rPr>
            </w:pPr>
            <w:r>
              <w:rPr>
                <w:b/>
                <w:szCs w:val="24"/>
                <w:lang w:eastAsia="fa-IR" w:bidi="fa-IR"/>
              </w:rPr>
              <w:t>861,14</w:t>
            </w:r>
          </w:p>
          <w:p w14:paraId="5FB8F205" w14:textId="77777777" w:rsidR="00A458A7" w:rsidRPr="00CC3D5C" w:rsidRDefault="00A458A7"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p>
        </w:tc>
      </w:tr>
    </w:tbl>
    <w:p w14:paraId="38896937"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0A963E2C"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40DBD3A2" w14:textId="7BF656D2" w:rsidR="00CC3D5C" w:rsidRPr="00CC3D5C" w:rsidRDefault="00CC3D5C" w:rsidP="00CC3D5C">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142" w:name="_Toc70586785"/>
      <w:bookmarkStart w:id="143" w:name="_Toc134528582"/>
      <w:bookmarkStart w:id="144" w:name="_Toc199324080"/>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13</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t>
      </w:r>
      <w:r w:rsidRPr="00CC3D5C">
        <w:rPr>
          <w:rFonts w:eastAsia="Times New Roman" w:cs="Tahoma"/>
          <w:b/>
          <w:bCs/>
          <w:color w:val="4F81BD"/>
          <w:kern w:val="1"/>
          <w:sz w:val="20"/>
          <w:szCs w:val="20"/>
          <w:lang w:eastAsia="fa-IR" w:bidi="fa-IR"/>
          <w14:ligatures w14:val="none"/>
        </w:rPr>
        <w:t>Informacja o odpadach odebranych z PSZOK-a</w:t>
      </w:r>
      <w:bookmarkEnd w:id="142"/>
      <w:bookmarkEnd w:id="143"/>
      <w:bookmarkEnd w:id="144"/>
    </w:p>
    <w:tbl>
      <w:tblPr>
        <w:tblStyle w:val="Tabelalisty3akcent11"/>
        <w:tblW w:w="0" w:type="auto"/>
        <w:tblLook w:val="04A0" w:firstRow="1" w:lastRow="0" w:firstColumn="1" w:lastColumn="0" w:noHBand="0" w:noVBand="1"/>
      </w:tblPr>
      <w:tblGrid>
        <w:gridCol w:w="666"/>
        <w:gridCol w:w="1947"/>
        <w:gridCol w:w="4163"/>
        <w:gridCol w:w="2274"/>
      </w:tblGrid>
      <w:tr w:rsidR="00CC3D5C" w:rsidRPr="00CC3D5C" w14:paraId="5E791B88" w14:textId="77777777" w:rsidTr="007A19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 w:type="dxa"/>
            <w:shd w:val="clear" w:color="auto" w:fill="auto"/>
          </w:tcPr>
          <w:p w14:paraId="4C52C9CA" w14:textId="77777777" w:rsidR="00CC3D5C" w:rsidRPr="00246CD0" w:rsidRDefault="00CC3D5C" w:rsidP="000055D9">
            <w:pPr>
              <w:widowControl w:val="0"/>
              <w:suppressAutoHyphens/>
              <w:spacing w:line="100" w:lineRule="atLeast"/>
              <w:ind w:firstLine="0"/>
              <w:jc w:val="center"/>
              <w:textAlignment w:val="baseline"/>
              <w:rPr>
                <w:color w:val="auto"/>
                <w:kern w:val="1"/>
                <w:szCs w:val="24"/>
                <w:lang w:eastAsia="fa-IR" w:bidi="fa-IR"/>
              </w:rPr>
            </w:pPr>
            <w:r w:rsidRPr="00246CD0">
              <w:rPr>
                <w:color w:val="auto"/>
                <w:kern w:val="1"/>
                <w:szCs w:val="24"/>
                <w:lang w:eastAsia="fa-IR" w:bidi="fa-IR"/>
              </w:rPr>
              <w:t>Lp.</w:t>
            </w:r>
          </w:p>
        </w:tc>
        <w:tc>
          <w:tcPr>
            <w:tcW w:w="1947" w:type="dxa"/>
            <w:shd w:val="clear" w:color="auto" w:fill="auto"/>
          </w:tcPr>
          <w:p w14:paraId="1F141F5B" w14:textId="77777777" w:rsidR="00CC3D5C" w:rsidRPr="00246CD0" w:rsidRDefault="00CC3D5C" w:rsidP="000055D9">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color w:val="auto"/>
                <w:kern w:val="1"/>
                <w:szCs w:val="24"/>
                <w:lang w:eastAsia="fa-IR" w:bidi="fa-IR"/>
              </w:rPr>
            </w:pPr>
            <w:r w:rsidRPr="00246CD0">
              <w:rPr>
                <w:color w:val="auto"/>
                <w:kern w:val="1"/>
                <w:szCs w:val="24"/>
                <w:lang w:eastAsia="fa-IR" w:bidi="fa-IR"/>
              </w:rPr>
              <w:t>Kod odpadu</w:t>
            </w:r>
          </w:p>
        </w:tc>
        <w:tc>
          <w:tcPr>
            <w:tcW w:w="4163" w:type="dxa"/>
            <w:shd w:val="clear" w:color="auto" w:fill="auto"/>
          </w:tcPr>
          <w:p w14:paraId="620398C9" w14:textId="77777777" w:rsidR="00CC3D5C" w:rsidRPr="00246CD0" w:rsidRDefault="00CC3D5C" w:rsidP="000055D9">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color w:val="auto"/>
                <w:kern w:val="1"/>
                <w:szCs w:val="24"/>
                <w:lang w:eastAsia="fa-IR" w:bidi="fa-IR"/>
              </w:rPr>
            </w:pPr>
            <w:r w:rsidRPr="00246CD0">
              <w:rPr>
                <w:color w:val="auto"/>
                <w:kern w:val="1"/>
                <w:szCs w:val="24"/>
                <w:lang w:eastAsia="fa-IR" w:bidi="fa-IR"/>
              </w:rPr>
              <w:t>Nazwa odpadu</w:t>
            </w:r>
          </w:p>
        </w:tc>
        <w:tc>
          <w:tcPr>
            <w:tcW w:w="2274" w:type="dxa"/>
            <w:shd w:val="clear" w:color="auto" w:fill="auto"/>
          </w:tcPr>
          <w:p w14:paraId="3F092FBC" w14:textId="77777777" w:rsidR="00CC3D5C" w:rsidRPr="00246CD0" w:rsidRDefault="00CC3D5C" w:rsidP="000055D9">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color w:val="auto"/>
                <w:kern w:val="1"/>
                <w:szCs w:val="24"/>
                <w:lang w:eastAsia="fa-IR" w:bidi="fa-IR"/>
              </w:rPr>
            </w:pPr>
            <w:r w:rsidRPr="00246CD0">
              <w:rPr>
                <w:color w:val="auto"/>
                <w:kern w:val="1"/>
                <w:szCs w:val="24"/>
                <w:lang w:eastAsia="fa-IR" w:bidi="fa-IR"/>
              </w:rPr>
              <w:t xml:space="preserve">Masa odebranych odpadów komunalnych </w:t>
            </w:r>
            <w:r w:rsidRPr="00246CD0">
              <w:rPr>
                <w:color w:val="auto"/>
                <w:kern w:val="1"/>
                <w:szCs w:val="24"/>
                <w:lang w:eastAsia="fa-IR" w:bidi="fa-IR"/>
              </w:rPr>
              <w:br/>
              <w:t>w tonach (Mg)</w:t>
            </w:r>
          </w:p>
        </w:tc>
      </w:tr>
      <w:tr w:rsidR="00954403" w:rsidRPr="00CC3D5C" w14:paraId="675DF363" w14:textId="77777777" w:rsidTr="007A1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auto"/>
          </w:tcPr>
          <w:p w14:paraId="1FD9F19C" w14:textId="6ADBA3B0" w:rsidR="00954403" w:rsidRPr="00CC3D5C" w:rsidRDefault="00693F47" w:rsidP="000055D9">
            <w:pPr>
              <w:widowControl w:val="0"/>
              <w:suppressAutoHyphens/>
              <w:spacing w:line="100" w:lineRule="atLeast"/>
              <w:ind w:firstLine="0"/>
              <w:textAlignment w:val="baseline"/>
              <w:rPr>
                <w:kern w:val="1"/>
                <w:szCs w:val="24"/>
                <w:lang w:eastAsia="fa-IR" w:bidi="fa-IR"/>
              </w:rPr>
            </w:pPr>
            <w:r>
              <w:t>1</w:t>
            </w:r>
            <w:r w:rsidR="00954403" w:rsidRPr="00607ECE">
              <w:t>.</w:t>
            </w:r>
          </w:p>
        </w:tc>
        <w:tc>
          <w:tcPr>
            <w:tcW w:w="1947" w:type="dxa"/>
            <w:shd w:val="clear" w:color="auto" w:fill="auto"/>
          </w:tcPr>
          <w:p w14:paraId="0716A7D2" w14:textId="7BBB4C70" w:rsidR="00954403" w:rsidRPr="00CC3D5C" w:rsidRDefault="00954403" w:rsidP="000055D9">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07ECE">
              <w:t>17 09 04</w:t>
            </w:r>
          </w:p>
        </w:tc>
        <w:tc>
          <w:tcPr>
            <w:tcW w:w="4163" w:type="dxa"/>
            <w:shd w:val="clear" w:color="auto" w:fill="auto"/>
          </w:tcPr>
          <w:p w14:paraId="0B30D4F8" w14:textId="7FB36967" w:rsidR="00954403" w:rsidRPr="00CC3D5C" w:rsidRDefault="00954403" w:rsidP="000055D9">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07ECE">
              <w:t>Zmieszane odpady z budowy, remontów i demontażu inne niż wymienione w 17 09 01, 17 09 02, 17 09 03</w:t>
            </w:r>
          </w:p>
        </w:tc>
        <w:tc>
          <w:tcPr>
            <w:tcW w:w="2274" w:type="dxa"/>
            <w:shd w:val="clear" w:color="auto" w:fill="auto"/>
          </w:tcPr>
          <w:p w14:paraId="6B66F1FA" w14:textId="1E6CAAF0" w:rsidR="00954403" w:rsidRPr="00CC3D5C" w:rsidRDefault="00693F47" w:rsidP="000055D9">
            <w:pPr>
              <w:widowControl w:val="0"/>
              <w:suppressAutoHyphens/>
              <w:spacing w:line="100" w:lineRule="atLeast"/>
              <w:ind w:firstLine="0"/>
              <w:jc w:val="right"/>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t>28,6200</w:t>
            </w:r>
          </w:p>
        </w:tc>
      </w:tr>
      <w:tr w:rsidR="00954403" w:rsidRPr="00CC3D5C" w14:paraId="1A60E8DA" w14:textId="77777777" w:rsidTr="007A199B">
        <w:tc>
          <w:tcPr>
            <w:cnfStyle w:val="001000000000" w:firstRow="0" w:lastRow="0" w:firstColumn="1" w:lastColumn="0" w:oddVBand="0" w:evenVBand="0" w:oddHBand="0" w:evenHBand="0" w:firstRowFirstColumn="0" w:firstRowLastColumn="0" w:lastRowFirstColumn="0" w:lastRowLastColumn="0"/>
            <w:tcW w:w="666" w:type="dxa"/>
            <w:shd w:val="clear" w:color="auto" w:fill="auto"/>
          </w:tcPr>
          <w:p w14:paraId="1A4F08A4" w14:textId="2A9B2822" w:rsidR="00954403" w:rsidRPr="00CC3D5C" w:rsidRDefault="00693F47" w:rsidP="000055D9">
            <w:pPr>
              <w:widowControl w:val="0"/>
              <w:suppressAutoHyphens/>
              <w:spacing w:line="100" w:lineRule="atLeast"/>
              <w:ind w:firstLine="0"/>
              <w:textAlignment w:val="baseline"/>
              <w:rPr>
                <w:kern w:val="1"/>
                <w:szCs w:val="24"/>
                <w:lang w:eastAsia="fa-IR" w:bidi="fa-IR"/>
              </w:rPr>
            </w:pPr>
            <w:bookmarkStart w:id="145" w:name="_Hlk102550802"/>
            <w:r>
              <w:t>2</w:t>
            </w:r>
            <w:r w:rsidR="00954403" w:rsidRPr="00607ECE">
              <w:t>.</w:t>
            </w:r>
          </w:p>
        </w:tc>
        <w:tc>
          <w:tcPr>
            <w:tcW w:w="1947" w:type="dxa"/>
            <w:shd w:val="clear" w:color="auto" w:fill="auto"/>
          </w:tcPr>
          <w:p w14:paraId="650B2FBA" w14:textId="3BE26DA3" w:rsidR="00954403" w:rsidRPr="00CC3D5C" w:rsidRDefault="00954403"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07ECE">
              <w:t>16 01 03</w:t>
            </w:r>
          </w:p>
        </w:tc>
        <w:tc>
          <w:tcPr>
            <w:tcW w:w="4163" w:type="dxa"/>
            <w:shd w:val="clear" w:color="auto" w:fill="auto"/>
          </w:tcPr>
          <w:p w14:paraId="7932DC97" w14:textId="01AC530A" w:rsidR="00954403" w:rsidRPr="00CC3D5C" w:rsidRDefault="00954403"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07ECE">
              <w:t>Zużyte opony</w:t>
            </w:r>
          </w:p>
        </w:tc>
        <w:tc>
          <w:tcPr>
            <w:tcW w:w="2274" w:type="dxa"/>
            <w:shd w:val="clear" w:color="auto" w:fill="auto"/>
          </w:tcPr>
          <w:p w14:paraId="2F458DE2" w14:textId="71BECF88" w:rsidR="00954403" w:rsidRPr="00CC3D5C" w:rsidRDefault="00BB0AF0"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t>5,7000</w:t>
            </w:r>
          </w:p>
        </w:tc>
      </w:tr>
      <w:bookmarkEnd w:id="145"/>
      <w:tr w:rsidR="00954403" w:rsidRPr="00CC3D5C" w14:paraId="63B5C638" w14:textId="77777777" w:rsidTr="007A1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auto"/>
          </w:tcPr>
          <w:p w14:paraId="12D1AD31" w14:textId="0A987C51" w:rsidR="00954403" w:rsidRPr="00CC3D5C" w:rsidRDefault="00BB0AF0" w:rsidP="000055D9">
            <w:pPr>
              <w:widowControl w:val="0"/>
              <w:suppressAutoHyphens/>
              <w:spacing w:line="100" w:lineRule="atLeast"/>
              <w:ind w:firstLine="0"/>
              <w:textAlignment w:val="baseline"/>
              <w:rPr>
                <w:kern w:val="1"/>
                <w:szCs w:val="24"/>
                <w:lang w:eastAsia="fa-IR" w:bidi="fa-IR"/>
              </w:rPr>
            </w:pPr>
            <w:r>
              <w:t>3</w:t>
            </w:r>
            <w:r w:rsidR="00954403" w:rsidRPr="00607ECE">
              <w:t>.</w:t>
            </w:r>
          </w:p>
        </w:tc>
        <w:tc>
          <w:tcPr>
            <w:tcW w:w="1947" w:type="dxa"/>
            <w:shd w:val="clear" w:color="auto" w:fill="auto"/>
          </w:tcPr>
          <w:p w14:paraId="10EDFAE8" w14:textId="376967AE" w:rsidR="00954403" w:rsidRPr="00CC3D5C" w:rsidRDefault="00954403" w:rsidP="000055D9">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07ECE">
              <w:t>20 01 23*</w:t>
            </w:r>
          </w:p>
        </w:tc>
        <w:tc>
          <w:tcPr>
            <w:tcW w:w="4163" w:type="dxa"/>
            <w:shd w:val="clear" w:color="auto" w:fill="auto"/>
          </w:tcPr>
          <w:p w14:paraId="14BF6269" w14:textId="6C24F145" w:rsidR="00954403" w:rsidRPr="00CC3D5C" w:rsidRDefault="00954403" w:rsidP="000055D9">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shd w:val="clear" w:color="auto" w:fill="E8EDF2"/>
                <w:lang w:eastAsia="fa-IR" w:bidi="fa-IR"/>
              </w:rPr>
            </w:pPr>
            <w:r w:rsidRPr="00607ECE">
              <w:t>Urządzenia zawierające freon</w:t>
            </w:r>
          </w:p>
        </w:tc>
        <w:tc>
          <w:tcPr>
            <w:tcW w:w="2274" w:type="dxa"/>
            <w:shd w:val="clear" w:color="auto" w:fill="auto"/>
          </w:tcPr>
          <w:p w14:paraId="0D2F1E9B" w14:textId="21620D7B" w:rsidR="00954403" w:rsidRPr="00CC3D5C" w:rsidRDefault="00BB0AF0" w:rsidP="000055D9">
            <w:pPr>
              <w:widowControl w:val="0"/>
              <w:suppressAutoHyphens/>
              <w:spacing w:line="100" w:lineRule="atLeast"/>
              <w:ind w:firstLine="0"/>
              <w:jc w:val="right"/>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t>1,2550</w:t>
            </w:r>
          </w:p>
        </w:tc>
      </w:tr>
      <w:tr w:rsidR="00954403" w:rsidRPr="00CC3D5C" w14:paraId="7F89542B" w14:textId="77777777" w:rsidTr="007A199B">
        <w:tc>
          <w:tcPr>
            <w:cnfStyle w:val="001000000000" w:firstRow="0" w:lastRow="0" w:firstColumn="1" w:lastColumn="0" w:oddVBand="0" w:evenVBand="0" w:oddHBand="0" w:evenHBand="0" w:firstRowFirstColumn="0" w:firstRowLastColumn="0" w:lastRowFirstColumn="0" w:lastRowLastColumn="0"/>
            <w:tcW w:w="666" w:type="dxa"/>
            <w:shd w:val="clear" w:color="auto" w:fill="auto"/>
          </w:tcPr>
          <w:p w14:paraId="4F824F19" w14:textId="35A7E59D" w:rsidR="00954403" w:rsidRPr="00CC3D5C" w:rsidRDefault="005001F3" w:rsidP="000055D9">
            <w:pPr>
              <w:widowControl w:val="0"/>
              <w:suppressAutoHyphens/>
              <w:spacing w:line="100" w:lineRule="atLeast"/>
              <w:ind w:firstLine="0"/>
              <w:textAlignment w:val="baseline"/>
              <w:rPr>
                <w:kern w:val="1"/>
                <w:szCs w:val="24"/>
                <w:lang w:eastAsia="fa-IR" w:bidi="fa-IR"/>
              </w:rPr>
            </w:pPr>
            <w:r>
              <w:t>4</w:t>
            </w:r>
            <w:r w:rsidR="00954403" w:rsidRPr="00607ECE">
              <w:t>.</w:t>
            </w:r>
          </w:p>
        </w:tc>
        <w:tc>
          <w:tcPr>
            <w:tcW w:w="1947" w:type="dxa"/>
            <w:shd w:val="clear" w:color="auto" w:fill="auto"/>
          </w:tcPr>
          <w:p w14:paraId="55215C7B" w14:textId="07DF583B" w:rsidR="00954403" w:rsidRPr="00CC3D5C" w:rsidRDefault="00954403"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07ECE">
              <w:t>20 01 35*</w:t>
            </w:r>
          </w:p>
        </w:tc>
        <w:tc>
          <w:tcPr>
            <w:tcW w:w="4163" w:type="dxa"/>
            <w:shd w:val="clear" w:color="auto" w:fill="auto"/>
          </w:tcPr>
          <w:p w14:paraId="7BE5B1D2" w14:textId="611A7C10" w:rsidR="00954403" w:rsidRPr="00CC3D5C" w:rsidRDefault="00954403" w:rsidP="000055D9">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07ECE">
              <w:t>Zużyte urządzenia elektryczne i elektroniczne inne niż wymienione w 20 01 21, 20 01 23, 20 01 35</w:t>
            </w:r>
          </w:p>
        </w:tc>
        <w:tc>
          <w:tcPr>
            <w:tcW w:w="2274" w:type="dxa"/>
            <w:shd w:val="clear" w:color="auto" w:fill="auto"/>
          </w:tcPr>
          <w:p w14:paraId="35E3CF02" w14:textId="4E9AD014" w:rsidR="00954403" w:rsidRPr="00CC3D5C" w:rsidRDefault="005001F3"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t>1,7854</w:t>
            </w:r>
          </w:p>
        </w:tc>
      </w:tr>
      <w:tr w:rsidR="00954403" w:rsidRPr="00CC3D5C" w14:paraId="28AE2B63" w14:textId="77777777" w:rsidTr="007A1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auto"/>
          </w:tcPr>
          <w:p w14:paraId="526EEAA9" w14:textId="331550B8" w:rsidR="00954403" w:rsidRPr="00CC3D5C" w:rsidRDefault="00954403" w:rsidP="000055D9">
            <w:pPr>
              <w:widowControl w:val="0"/>
              <w:suppressAutoHyphens/>
              <w:spacing w:line="100" w:lineRule="atLeast"/>
              <w:ind w:firstLine="0"/>
              <w:textAlignment w:val="baseline"/>
              <w:rPr>
                <w:kern w:val="1"/>
                <w:szCs w:val="24"/>
                <w:lang w:eastAsia="fa-IR" w:bidi="fa-IR"/>
              </w:rPr>
            </w:pPr>
            <w:r w:rsidRPr="00607ECE">
              <w:t>6.</w:t>
            </w:r>
          </w:p>
        </w:tc>
        <w:tc>
          <w:tcPr>
            <w:tcW w:w="1947" w:type="dxa"/>
            <w:shd w:val="clear" w:color="auto" w:fill="auto"/>
          </w:tcPr>
          <w:p w14:paraId="042D24BF" w14:textId="0139D0C9" w:rsidR="00954403" w:rsidRPr="00CC3D5C" w:rsidRDefault="00954403" w:rsidP="000055D9">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07ECE">
              <w:t>20 01 36</w:t>
            </w:r>
          </w:p>
        </w:tc>
        <w:tc>
          <w:tcPr>
            <w:tcW w:w="4163" w:type="dxa"/>
            <w:shd w:val="clear" w:color="auto" w:fill="auto"/>
          </w:tcPr>
          <w:p w14:paraId="52E77493" w14:textId="279B0D29" w:rsidR="00954403" w:rsidRPr="00CC3D5C" w:rsidRDefault="00954403" w:rsidP="000055D9">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07ECE">
              <w:t>Zużyte urządzenia elektryczne i elektroniczne inne niż wymienione w 20 01 21, 20 01 23, 20 01 35</w:t>
            </w:r>
          </w:p>
        </w:tc>
        <w:tc>
          <w:tcPr>
            <w:tcW w:w="2274" w:type="dxa"/>
            <w:shd w:val="clear" w:color="auto" w:fill="auto"/>
          </w:tcPr>
          <w:p w14:paraId="1470064B" w14:textId="17D1BB9B" w:rsidR="00954403" w:rsidRPr="00CC3D5C" w:rsidRDefault="005001F3" w:rsidP="000055D9">
            <w:pPr>
              <w:widowControl w:val="0"/>
              <w:suppressAutoHyphens/>
              <w:spacing w:line="100" w:lineRule="atLeast"/>
              <w:ind w:firstLine="0"/>
              <w:jc w:val="right"/>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t>14,3200</w:t>
            </w:r>
          </w:p>
        </w:tc>
      </w:tr>
      <w:tr w:rsidR="00CC3D5C" w:rsidRPr="00CC3D5C" w14:paraId="71236E1A" w14:textId="77777777" w:rsidTr="007A199B">
        <w:tc>
          <w:tcPr>
            <w:cnfStyle w:val="001000000000" w:firstRow="0" w:lastRow="0" w:firstColumn="1" w:lastColumn="0" w:oddVBand="0" w:evenVBand="0" w:oddHBand="0" w:evenHBand="0" w:firstRowFirstColumn="0" w:firstRowLastColumn="0" w:lastRowFirstColumn="0" w:lastRowLastColumn="0"/>
            <w:tcW w:w="6776" w:type="dxa"/>
            <w:gridSpan w:val="3"/>
            <w:shd w:val="clear" w:color="auto" w:fill="auto"/>
          </w:tcPr>
          <w:p w14:paraId="4BE85DB5" w14:textId="77777777" w:rsidR="00CC3D5C" w:rsidRPr="00CC3D5C" w:rsidRDefault="00CC3D5C"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 xml:space="preserve">Łączna masa odebranych odpadów w tonach (Mg) </w:t>
            </w:r>
          </w:p>
        </w:tc>
        <w:tc>
          <w:tcPr>
            <w:tcW w:w="2274" w:type="dxa"/>
            <w:shd w:val="clear" w:color="auto" w:fill="auto"/>
          </w:tcPr>
          <w:p w14:paraId="2C5FC55E" w14:textId="6C4B5FF1" w:rsidR="00CC3D5C" w:rsidRPr="00CC3D5C" w:rsidRDefault="005001F3"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Pr>
                <w:b/>
                <w:kern w:val="1"/>
                <w:szCs w:val="24"/>
                <w:lang w:eastAsia="fa-IR" w:bidi="fa-IR"/>
              </w:rPr>
              <w:t>54,579</w:t>
            </w:r>
          </w:p>
        </w:tc>
      </w:tr>
      <w:tr w:rsidR="00CC3D5C" w:rsidRPr="00CC3D5C" w14:paraId="73921AE9" w14:textId="77777777" w:rsidTr="007A1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6" w:type="dxa"/>
            <w:gridSpan w:val="3"/>
            <w:shd w:val="clear" w:color="auto" w:fill="auto"/>
          </w:tcPr>
          <w:p w14:paraId="7743DC2B" w14:textId="77777777" w:rsidR="00CC3D5C" w:rsidRPr="00CC3D5C" w:rsidRDefault="00CC3D5C"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Łączna masa odebranych odpadów komunalnych</w:t>
            </w:r>
          </w:p>
          <w:p w14:paraId="0162603A" w14:textId="77777777" w:rsidR="00CC3D5C" w:rsidRPr="00CC3D5C" w:rsidRDefault="00CC3D5C"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z wyłączeniem odpadów budowlanych i rozbiórkowych</w:t>
            </w:r>
          </w:p>
        </w:tc>
        <w:tc>
          <w:tcPr>
            <w:tcW w:w="2274" w:type="dxa"/>
            <w:shd w:val="clear" w:color="auto" w:fill="auto"/>
          </w:tcPr>
          <w:p w14:paraId="36123543" w14:textId="4AD692B0" w:rsidR="00CC3D5C" w:rsidRPr="00CC3D5C" w:rsidRDefault="005001F3" w:rsidP="000055D9">
            <w:pPr>
              <w:widowControl w:val="0"/>
              <w:suppressAutoHyphens/>
              <w:spacing w:line="100" w:lineRule="atLeast"/>
              <w:ind w:firstLine="0"/>
              <w:jc w:val="right"/>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Pr>
                <w:b/>
                <w:kern w:val="1"/>
                <w:szCs w:val="24"/>
                <w:lang w:eastAsia="fa-IR" w:bidi="fa-IR"/>
              </w:rPr>
              <w:t>25,959</w:t>
            </w:r>
          </w:p>
        </w:tc>
      </w:tr>
      <w:tr w:rsidR="00CC3D5C" w:rsidRPr="00CC3D5C" w14:paraId="364202BC" w14:textId="77777777" w:rsidTr="007A199B">
        <w:tc>
          <w:tcPr>
            <w:cnfStyle w:val="001000000000" w:firstRow="0" w:lastRow="0" w:firstColumn="1" w:lastColumn="0" w:oddVBand="0" w:evenVBand="0" w:oddHBand="0" w:evenHBand="0" w:firstRowFirstColumn="0" w:firstRowLastColumn="0" w:lastRowFirstColumn="0" w:lastRowLastColumn="0"/>
            <w:tcW w:w="6776" w:type="dxa"/>
            <w:gridSpan w:val="3"/>
            <w:shd w:val="clear" w:color="auto" w:fill="auto"/>
          </w:tcPr>
          <w:p w14:paraId="471F6490" w14:textId="77777777" w:rsidR="00CC3D5C" w:rsidRPr="00CC3D5C" w:rsidRDefault="00CC3D5C" w:rsidP="000055D9">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Łączna masa odebranych odpadó</w:t>
            </w:r>
            <w:r w:rsidRPr="00CC3D5C">
              <w:rPr>
                <w:kern w:val="1"/>
                <w:szCs w:val="24"/>
                <w:lang w:eastAsia="fa-IR" w:bidi="fa-IR"/>
              </w:rPr>
              <w:fldChar w:fldCharType="begin"/>
            </w:r>
            <w:r w:rsidRPr="00CC3D5C">
              <w:rPr>
                <w:kern w:val="1"/>
                <w:szCs w:val="24"/>
                <w:lang w:eastAsia="fa-IR" w:bidi="fa-IR"/>
              </w:rPr>
              <w:instrText xml:space="preserve"> LISTNUM </w:instrText>
            </w:r>
            <w:r w:rsidRPr="00CC3D5C">
              <w:rPr>
                <w:kern w:val="1"/>
                <w:szCs w:val="24"/>
                <w:lang w:eastAsia="fa-IR" w:bidi="fa-IR"/>
              </w:rPr>
              <w:fldChar w:fldCharType="end"/>
            </w:r>
            <w:r w:rsidRPr="00CC3D5C">
              <w:rPr>
                <w:kern w:val="1"/>
                <w:szCs w:val="24"/>
                <w:lang w:eastAsia="fa-IR" w:bidi="fa-IR"/>
              </w:rPr>
              <w:t>w budowlanych i rozbiórkowych</w:t>
            </w:r>
          </w:p>
        </w:tc>
        <w:tc>
          <w:tcPr>
            <w:tcW w:w="2274" w:type="dxa"/>
            <w:shd w:val="clear" w:color="auto" w:fill="auto"/>
          </w:tcPr>
          <w:p w14:paraId="1A61D556" w14:textId="077363A8" w:rsidR="00CC3D5C" w:rsidRPr="00CC3D5C" w:rsidRDefault="005001F3" w:rsidP="000055D9">
            <w:pPr>
              <w:widowControl w:val="0"/>
              <w:suppressAutoHyphens/>
              <w:spacing w:line="100" w:lineRule="atLeast"/>
              <w:ind w:firstLine="0"/>
              <w:jc w:val="right"/>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Pr>
                <w:b/>
                <w:kern w:val="1"/>
                <w:szCs w:val="24"/>
                <w:lang w:eastAsia="fa-IR" w:bidi="fa-IR"/>
              </w:rPr>
              <w:t>28,620</w:t>
            </w:r>
          </w:p>
        </w:tc>
      </w:tr>
    </w:tbl>
    <w:p w14:paraId="1D6FAC82"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38466030" w14:textId="77777777" w:rsidR="00954403" w:rsidRPr="00954403" w:rsidRDefault="00954403" w:rsidP="00954403">
      <w:pPr>
        <w:rPr>
          <w:b/>
          <w:bCs/>
        </w:rPr>
      </w:pPr>
      <w:bookmarkStart w:id="146" w:name="_Toc39752103"/>
      <w:bookmarkStart w:id="147" w:name="_Toc102992140"/>
      <w:r w:rsidRPr="00954403">
        <w:rPr>
          <w:b/>
          <w:bCs/>
        </w:rPr>
        <w:t>Informacja o osiągniętych poziomach recyklingu, przygotowania do ponownego użycia i odzysku innymi metodami oraz ograniczenia masy odpadów komunalnych ulegających biodegradacji przekazywanych do składowania</w:t>
      </w:r>
    </w:p>
    <w:p w14:paraId="7EE4D997" w14:textId="03C60A02" w:rsidR="00954403" w:rsidRPr="00954403" w:rsidRDefault="00954403" w:rsidP="008A5B7F">
      <w:pPr>
        <w:ind w:left="374" w:hanging="374"/>
      </w:pPr>
      <w:r w:rsidRPr="00954403">
        <w:t>a)</w:t>
      </w:r>
      <w:r w:rsidRPr="00954403">
        <w:tab/>
        <w:t xml:space="preserve">Osiągnięty poziom recyklingu i przygotowania do ponownego użycia odpadów komunalnych [%]: </w:t>
      </w:r>
      <w:r w:rsidR="005001F3">
        <w:rPr>
          <w:b/>
          <w:bCs/>
        </w:rPr>
        <w:t>45,34</w:t>
      </w:r>
      <w:r>
        <w:rPr>
          <w:b/>
          <w:bCs/>
        </w:rPr>
        <w:t>.</w:t>
      </w:r>
    </w:p>
    <w:p w14:paraId="2C7C72FD" w14:textId="70A8FB58" w:rsidR="00954403" w:rsidRPr="00954403" w:rsidRDefault="00954403" w:rsidP="008A5B7F">
      <w:pPr>
        <w:ind w:left="374" w:hanging="374"/>
      </w:pPr>
      <w:r w:rsidRPr="00954403">
        <w:lastRenderedPageBreak/>
        <w:t>b)</w:t>
      </w:r>
      <w:r w:rsidRPr="00954403">
        <w:tab/>
        <w:t xml:space="preserve">Osiągnięty poziom ograniczenia masy odpadów komunalnych ulegających biodegradacji przekazywanych do składowania [%]: </w:t>
      </w:r>
      <w:r w:rsidR="005001F3">
        <w:rPr>
          <w:b/>
          <w:bCs/>
        </w:rPr>
        <w:t>8,66</w:t>
      </w:r>
      <w:r w:rsidRPr="00954403">
        <w:rPr>
          <w:b/>
          <w:bCs/>
        </w:rPr>
        <w:t>.</w:t>
      </w:r>
    </w:p>
    <w:p w14:paraId="3D541493" w14:textId="672A7D6A" w:rsidR="00954403" w:rsidRPr="00A6130C" w:rsidRDefault="00954403" w:rsidP="00954403">
      <w:pPr>
        <w:rPr>
          <w:u w:val="single"/>
        </w:rPr>
      </w:pPr>
      <w:r w:rsidRPr="00954403">
        <w:t>Na terenie gminy Słubice w miejscowości Grabowiec znajduje się zamknięte składowisko odpadów innych niż niebezpieczne i obojętne. Obecnie prowadzony jest monitoring składowiska w fazie poeksploatacyjnej, który kosztował w 202</w:t>
      </w:r>
      <w:r w:rsidR="005001F3">
        <w:t>4</w:t>
      </w:r>
      <w:r w:rsidRPr="00954403">
        <w:t xml:space="preserve"> roku </w:t>
      </w:r>
      <w:r w:rsidR="008C341E">
        <w:rPr>
          <w:u w:val="single"/>
        </w:rPr>
        <w:t xml:space="preserve">4,784.70 </w:t>
      </w:r>
      <w:r w:rsidR="008C341E" w:rsidRPr="00954403">
        <w:rPr>
          <w:u w:val="single"/>
        </w:rPr>
        <w:t>zł</w:t>
      </w:r>
      <w:r w:rsidRPr="00954403">
        <w:rPr>
          <w:u w:val="single"/>
        </w:rPr>
        <w:t xml:space="preserve"> brutto</w:t>
      </w:r>
      <w:r w:rsidRPr="00954403">
        <w:rPr>
          <w:color w:val="FF0000"/>
          <w:u w:val="single"/>
        </w:rPr>
        <w:t>.</w:t>
      </w:r>
    </w:p>
    <w:p w14:paraId="77622485" w14:textId="77777777" w:rsidR="00954403" w:rsidRDefault="00954403" w:rsidP="00954403">
      <w:bookmarkStart w:id="148" w:name="_Toc10203343"/>
      <w:bookmarkStart w:id="149" w:name="_Toc39752104"/>
      <w:bookmarkStart w:id="150" w:name="_Toc102992141"/>
      <w:bookmarkStart w:id="151" w:name="_Hlk102043304"/>
      <w:bookmarkEnd w:id="146"/>
      <w:bookmarkEnd w:id="147"/>
    </w:p>
    <w:p w14:paraId="0F75484A" w14:textId="4F4DE340" w:rsidR="00CC3D5C" w:rsidRPr="008C341E" w:rsidRDefault="00CC3D5C" w:rsidP="00954403">
      <w:pPr>
        <w:pStyle w:val="Nagwek1"/>
        <w:rPr>
          <w:color w:val="000000" w:themeColor="text1"/>
        </w:rPr>
      </w:pPr>
      <w:bookmarkStart w:id="152" w:name="_Toc199327267"/>
      <w:r w:rsidRPr="008C341E">
        <w:rPr>
          <w:color w:val="000000" w:themeColor="text1"/>
        </w:rPr>
        <w:t>Program Opieki na zwierzętami bezdomnymi</w:t>
      </w:r>
      <w:bookmarkEnd w:id="148"/>
      <w:bookmarkEnd w:id="149"/>
      <w:bookmarkEnd w:id="150"/>
      <w:bookmarkEnd w:id="152"/>
    </w:p>
    <w:p w14:paraId="2162F090" w14:textId="0111BE17" w:rsidR="00CC3D5C" w:rsidRPr="00CC3D5C" w:rsidRDefault="00CC3D5C" w:rsidP="007A199B">
      <w:pPr>
        <w:widowControl w:val="0"/>
        <w:suppressAutoHyphens/>
        <w:autoSpaceDE w:val="0"/>
        <w:spacing w:line="100" w:lineRule="atLeast"/>
        <w:textAlignment w:val="baseline"/>
        <w:rPr>
          <w:rFonts w:eastAsia="Times New Roman" w:cs="Times New Roman"/>
          <w:kern w:val="1"/>
          <w:szCs w:val="24"/>
          <w:lang w:eastAsia="fa-IR" w:bidi="fa-IR"/>
          <w14:ligatures w14:val="none"/>
        </w:rPr>
      </w:pPr>
      <w:r w:rsidRPr="000055D9">
        <w:rPr>
          <w:rFonts w:eastAsia="Times New Roman" w:cs="Times New Roman"/>
          <w:color w:val="000000" w:themeColor="text1"/>
          <w:kern w:val="1"/>
          <w:szCs w:val="24"/>
          <w:lang w:eastAsia="fa-IR" w:bidi="fa-IR"/>
          <w14:ligatures w14:val="none"/>
        </w:rPr>
        <w:tab/>
        <w:t xml:space="preserve"> Programu opieki nad zwierzętami bezdomnymi oraz zapobiegania bezdomności zwierząt na terenie gminy Słubice został przyjęty uchwałą rady gminy Słubice </w:t>
      </w:r>
      <w:r w:rsidRPr="000055D9">
        <w:rPr>
          <w:rFonts w:eastAsia="Times New Roman" w:cs="Times New Roman"/>
          <w:color w:val="000000" w:themeColor="text1"/>
          <w:kern w:val="1"/>
          <w:szCs w:val="24"/>
          <w:lang w:eastAsia="fa-IR" w:bidi="fa-IR"/>
          <w14:ligatures w14:val="none"/>
        </w:rPr>
        <w:br/>
        <w:t xml:space="preserve">Nr </w:t>
      </w:r>
      <w:r w:rsidR="00F32C5B" w:rsidRPr="000055D9">
        <w:rPr>
          <w:rFonts w:eastAsia="Times New Roman" w:cs="Times New Roman"/>
          <w:color w:val="000000" w:themeColor="text1"/>
          <w:kern w:val="1"/>
          <w:szCs w:val="24"/>
          <w:lang w:eastAsia="fa-IR" w:bidi="fa-IR"/>
          <w14:ligatures w14:val="none"/>
        </w:rPr>
        <w:t>L</w:t>
      </w:r>
      <w:r w:rsidR="000055D9" w:rsidRPr="000055D9">
        <w:rPr>
          <w:rFonts w:eastAsia="Times New Roman" w:cs="Times New Roman"/>
          <w:color w:val="000000" w:themeColor="text1"/>
          <w:kern w:val="1"/>
          <w:szCs w:val="24"/>
          <w:lang w:eastAsia="fa-IR" w:bidi="fa-IR"/>
          <w14:ligatures w14:val="none"/>
        </w:rPr>
        <w:t>XIII.361</w:t>
      </w:r>
      <w:r w:rsidRPr="000055D9">
        <w:rPr>
          <w:rFonts w:eastAsia="Times New Roman" w:cs="Times New Roman"/>
          <w:color w:val="000000" w:themeColor="text1"/>
          <w:kern w:val="1"/>
          <w:szCs w:val="24"/>
          <w:lang w:eastAsia="fa-IR" w:bidi="fa-IR"/>
          <w14:ligatures w14:val="none"/>
        </w:rPr>
        <w:t>.202</w:t>
      </w:r>
      <w:r w:rsidR="008544AF">
        <w:rPr>
          <w:rFonts w:eastAsia="Times New Roman" w:cs="Times New Roman"/>
          <w:color w:val="000000" w:themeColor="text1"/>
          <w:kern w:val="1"/>
          <w:szCs w:val="24"/>
          <w:lang w:eastAsia="fa-IR" w:bidi="fa-IR"/>
          <w14:ligatures w14:val="none"/>
        </w:rPr>
        <w:t>4</w:t>
      </w:r>
      <w:r w:rsidRPr="000055D9">
        <w:rPr>
          <w:rFonts w:eastAsia="Times New Roman" w:cs="Times New Roman"/>
          <w:color w:val="000000" w:themeColor="text1"/>
          <w:kern w:val="1"/>
          <w:szCs w:val="24"/>
          <w:lang w:eastAsia="fa-IR" w:bidi="fa-IR"/>
          <w14:ligatures w14:val="none"/>
        </w:rPr>
        <w:t xml:space="preserve"> z dnia </w:t>
      </w:r>
      <w:r w:rsidR="000055D9" w:rsidRPr="000055D9">
        <w:rPr>
          <w:rFonts w:eastAsia="Times New Roman" w:cs="Times New Roman"/>
          <w:color w:val="000000" w:themeColor="text1"/>
          <w:kern w:val="1"/>
          <w:szCs w:val="24"/>
          <w:lang w:eastAsia="fa-IR" w:bidi="fa-IR"/>
          <w14:ligatures w14:val="none"/>
        </w:rPr>
        <w:t>27</w:t>
      </w:r>
      <w:r w:rsidRPr="000055D9">
        <w:rPr>
          <w:rFonts w:eastAsia="Times New Roman" w:cs="Times New Roman"/>
          <w:color w:val="000000" w:themeColor="text1"/>
          <w:kern w:val="1"/>
          <w:szCs w:val="24"/>
          <w:lang w:eastAsia="fa-IR" w:bidi="fa-IR"/>
          <w14:ligatures w14:val="none"/>
        </w:rPr>
        <w:t xml:space="preserve"> marca 202</w:t>
      </w:r>
      <w:r w:rsidR="00A6130C" w:rsidRPr="000055D9">
        <w:rPr>
          <w:rFonts w:eastAsia="Times New Roman" w:cs="Times New Roman"/>
          <w:color w:val="000000" w:themeColor="text1"/>
          <w:kern w:val="1"/>
          <w:szCs w:val="24"/>
          <w:lang w:eastAsia="fa-IR" w:bidi="fa-IR"/>
          <w14:ligatures w14:val="none"/>
        </w:rPr>
        <w:t>4</w:t>
      </w:r>
      <w:r w:rsidRPr="000055D9">
        <w:rPr>
          <w:rFonts w:eastAsia="Times New Roman" w:cs="Times New Roman"/>
          <w:color w:val="000000" w:themeColor="text1"/>
          <w:kern w:val="1"/>
          <w:szCs w:val="24"/>
          <w:lang w:eastAsia="fa-IR" w:bidi="fa-IR"/>
          <w14:ligatures w14:val="none"/>
        </w:rPr>
        <w:t xml:space="preserve"> r.  Program ma na celu ograniczenie zjawiska bezdomności zwierząt domowych na terenie gminy Słubice oraz zapewnienie właściwej opieki bezdomnym zwierzętom domowym i gospodarskim </w:t>
      </w:r>
      <w:r w:rsidRPr="00CC3D5C">
        <w:rPr>
          <w:rFonts w:eastAsia="Times New Roman" w:cs="Times New Roman"/>
          <w:kern w:val="1"/>
          <w:szCs w:val="24"/>
          <w:lang w:eastAsia="fa-IR" w:bidi="fa-IR"/>
          <w14:ligatures w14:val="none"/>
        </w:rPr>
        <w:t>oraz wolno żyjącym kotom, przebywającym w granicach administracyjnych gminy Słubice.</w:t>
      </w:r>
    </w:p>
    <w:p w14:paraId="617CD5BB" w14:textId="4377D09B"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t xml:space="preserve">Na realizację zadań gmina przeznacza z budżetu środki w wysokości 10.000,00 zł, </w:t>
      </w:r>
      <w:r w:rsidRPr="00CC3D5C">
        <w:rPr>
          <w:rFonts w:eastAsia="Times New Roman" w:cs="Times New Roman"/>
          <w:kern w:val="1"/>
          <w:szCs w:val="24"/>
          <w:lang w:eastAsia="fa-IR" w:bidi="fa-IR"/>
          <w14:ligatures w14:val="none"/>
        </w:rPr>
        <w:br/>
        <w:t>z czego:</w:t>
      </w:r>
    </w:p>
    <w:p w14:paraId="0D20529C" w14:textId="77777777" w:rsidR="00CC3D5C" w:rsidRPr="00CC3D5C" w:rsidRDefault="00CC3D5C" w:rsidP="00B30A0C">
      <w:pPr>
        <w:widowControl w:val="0"/>
        <w:numPr>
          <w:ilvl w:val="0"/>
          <w:numId w:val="2"/>
        </w:numPr>
        <w:suppressAutoHyphens/>
        <w:spacing w:line="100" w:lineRule="atLeast"/>
        <w:ind w:left="357" w:hanging="357"/>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na odławianie i zapewnienie schronienia bezdomnym zwierzętom przeznacza się 6.000,00 zł,</w:t>
      </w:r>
    </w:p>
    <w:p w14:paraId="2C0DDED3" w14:textId="77777777" w:rsidR="00CC3D5C" w:rsidRPr="00CC3D5C" w:rsidRDefault="00CC3D5C" w:rsidP="00B30A0C">
      <w:pPr>
        <w:widowControl w:val="0"/>
        <w:numPr>
          <w:ilvl w:val="0"/>
          <w:numId w:val="2"/>
        </w:numPr>
        <w:suppressAutoHyphens/>
        <w:spacing w:line="100" w:lineRule="atLeast"/>
        <w:ind w:left="357" w:hanging="357"/>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na opiekę weterynaryjną i sterylizację oraz kastrację bezdomnych zwierząt przeznacza się 1.500,00 zł,</w:t>
      </w:r>
    </w:p>
    <w:p w14:paraId="2B2A0850" w14:textId="77777777" w:rsidR="00CC3D5C" w:rsidRPr="00CC3D5C" w:rsidRDefault="00CC3D5C" w:rsidP="00B30A0C">
      <w:pPr>
        <w:widowControl w:val="0"/>
        <w:numPr>
          <w:ilvl w:val="0"/>
          <w:numId w:val="2"/>
        </w:numPr>
        <w:suppressAutoHyphens/>
        <w:spacing w:line="100" w:lineRule="atLeast"/>
        <w:ind w:left="357" w:hanging="357"/>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na opiekę nad wolno żyjącymi kotami przeznacza się 500,00 zł,</w:t>
      </w:r>
    </w:p>
    <w:p w14:paraId="068DBFBB" w14:textId="77777777" w:rsidR="00CC3D5C" w:rsidRPr="00CC3D5C" w:rsidRDefault="00CC3D5C" w:rsidP="00B30A0C">
      <w:pPr>
        <w:widowControl w:val="0"/>
        <w:numPr>
          <w:ilvl w:val="0"/>
          <w:numId w:val="2"/>
        </w:numPr>
        <w:suppressAutoHyphens/>
        <w:autoSpaceDE w:val="0"/>
        <w:spacing w:line="100" w:lineRule="atLeast"/>
        <w:ind w:left="357" w:hanging="357"/>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na pozostałe działania, przewidziane w Programie, przeznacza się 2.000,00 zł.</w:t>
      </w:r>
    </w:p>
    <w:p w14:paraId="0701142C" w14:textId="0243969C" w:rsidR="00CC3D5C" w:rsidRPr="000055D9" w:rsidRDefault="00CC3D5C" w:rsidP="007A199B">
      <w:pPr>
        <w:widowControl w:val="0"/>
        <w:suppressAutoHyphens/>
        <w:autoSpaceDE w:val="0"/>
        <w:spacing w:line="100" w:lineRule="atLeast"/>
        <w:textAlignment w:val="baseline"/>
        <w:rPr>
          <w:rFonts w:eastAsia="Times New Roman" w:cs="Times New Roman"/>
          <w:color w:val="000000" w:themeColor="text1"/>
          <w:kern w:val="1"/>
          <w:szCs w:val="24"/>
          <w:lang w:eastAsia="fa-IR" w:bidi="fa-IR"/>
          <w14:ligatures w14:val="none"/>
        </w:rPr>
      </w:pPr>
      <w:r w:rsidRPr="000055D9">
        <w:rPr>
          <w:rFonts w:eastAsia="Times New Roman" w:cs="Times New Roman"/>
          <w:color w:val="000000" w:themeColor="text1"/>
          <w:kern w:val="1"/>
          <w:szCs w:val="24"/>
          <w:lang w:eastAsia="fa-IR" w:bidi="fa-IR"/>
          <w14:ligatures w14:val="none"/>
        </w:rPr>
        <w:tab/>
        <w:t>Na realizację programu opieki nad zwierzętami bezdomnymi oraz zapobiegania bezdomności zwierząt na terenie gminy Słubice w roku 202</w:t>
      </w:r>
      <w:r w:rsidR="000055D9">
        <w:rPr>
          <w:rFonts w:eastAsia="Times New Roman" w:cs="Times New Roman"/>
          <w:color w:val="000000" w:themeColor="text1"/>
          <w:kern w:val="1"/>
          <w:szCs w:val="24"/>
          <w:lang w:eastAsia="fa-IR" w:bidi="fa-IR"/>
          <w14:ligatures w14:val="none"/>
        </w:rPr>
        <w:t>4</w:t>
      </w:r>
      <w:r w:rsidRPr="000055D9">
        <w:rPr>
          <w:rFonts w:eastAsia="Times New Roman" w:cs="Times New Roman"/>
          <w:color w:val="000000" w:themeColor="text1"/>
          <w:kern w:val="1"/>
          <w:szCs w:val="24"/>
          <w:lang w:eastAsia="fa-IR" w:bidi="fa-IR"/>
          <w14:ligatures w14:val="none"/>
        </w:rPr>
        <w:t xml:space="preserve"> z budżetu gminy Słubice wydatkowano kwotę </w:t>
      </w:r>
      <w:r w:rsidR="000055D9">
        <w:rPr>
          <w:rFonts w:eastAsia="Times New Roman" w:cs="Times New Roman"/>
          <w:b/>
          <w:bCs/>
          <w:color w:val="000000" w:themeColor="text1"/>
          <w:kern w:val="1"/>
          <w:szCs w:val="24"/>
          <w:lang w:eastAsia="fa-IR" w:bidi="fa-IR"/>
          <w14:ligatures w14:val="none"/>
        </w:rPr>
        <w:t>3</w:t>
      </w:r>
      <w:r w:rsidR="000919DA" w:rsidRPr="000055D9">
        <w:rPr>
          <w:rFonts w:eastAsia="Times New Roman" w:cs="Times New Roman"/>
          <w:b/>
          <w:bCs/>
          <w:color w:val="000000" w:themeColor="text1"/>
          <w:kern w:val="1"/>
          <w:szCs w:val="24"/>
          <w:lang w:eastAsia="fa-IR" w:bidi="fa-IR"/>
          <w14:ligatures w14:val="none"/>
        </w:rPr>
        <w:t>.</w:t>
      </w:r>
      <w:r w:rsidR="000055D9">
        <w:rPr>
          <w:rFonts w:eastAsia="Times New Roman" w:cs="Times New Roman"/>
          <w:b/>
          <w:bCs/>
          <w:color w:val="000000" w:themeColor="text1"/>
          <w:kern w:val="1"/>
          <w:szCs w:val="24"/>
          <w:lang w:eastAsia="fa-IR" w:bidi="fa-IR"/>
          <w14:ligatures w14:val="none"/>
        </w:rPr>
        <w:t>584</w:t>
      </w:r>
      <w:r w:rsidR="000919DA" w:rsidRPr="000055D9">
        <w:rPr>
          <w:rFonts w:eastAsia="Times New Roman" w:cs="Times New Roman"/>
          <w:b/>
          <w:bCs/>
          <w:color w:val="000000" w:themeColor="text1"/>
          <w:kern w:val="1"/>
          <w:szCs w:val="24"/>
          <w:lang w:eastAsia="fa-IR" w:bidi="fa-IR"/>
          <w14:ligatures w14:val="none"/>
        </w:rPr>
        <w:t>,</w:t>
      </w:r>
      <w:r w:rsidR="000055D9">
        <w:rPr>
          <w:rFonts w:eastAsia="Times New Roman" w:cs="Times New Roman"/>
          <w:b/>
          <w:bCs/>
          <w:color w:val="000000" w:themeColor="text1"/>
          <w:kern w:val="1"/>
          <w:szCs w:val="24"/>
          <w:lang w:eastAsia="fa-IR" w:bidi="fa-IR"/>
          <w14:ligatures w14:val="none"/>
        </w:rPr>
        <w:t>00</w:t>
      </w:r>
      <w:r w:rsidRPr="000055D9">
        <w:rPr>
          <w:rFonts w:eastAsia="Times New Roman" w:cs="Times New Roman"/>
          <w:b/>
          <w:bCs/>
          <w:color w:val="000000" w:themeColor="text1"/>
          <w:kern w:val="1"/>
          <w:szCs w:val="24"/>
          <w:lang w:eastAsia="fa-IR" w:bidi="fa-IR"/>
          <w14:ligatures w14:val="none"/>
        </w:rPr>
        <w:t>zł.</w:t>
      </w:r>
      <w:r w:rsidR="000D4C98" w:rsidRPr="000055D9">
        <w:rPr>
          <w:rFonts w:eastAsia="Times New Roman" w:cs="Times New Roman"/>
          <w:b/>
          <w:bCs/>
          <w:color w:val="000000" w:themeColor="text1"/>
          <w:kern w:val="1"/>
          <w:szCs w:val="24"/>
          <w:lang w:eastAsia="fa-IR" w:bidi="fa-IR"/>
          <w14:ligatures w14:val="none"/>
        </w:rPr>
        <w:t xml:space="preserve"> – opieką objęto </w:t>
      </w:r>
      <w:r w:rsidR="000055D9">
        <w:rPr>
          <w:rFonts w:eastAsia="Times New Roman" w:cs="Times New Roman"/>
          <w:b/>
          <w:bCs/>
          <w:color w:val="000000" w:themeColor="text1"/>
          <w:kern w:val="1"/>
          <w:szCs w:val="24"/>
          <w:lang w:eastAsia="fa-IR" w:bidi="fa-IR"/>
          <w14:ligatures w14:val="none"/>
        </w:rPr>
        <w:t>7</w:t>
      </w:r>
      <w:r w:rsidR="000D4C98" w:rsidRPr="000055D9">
        <w:rPr>
          <w:rFonts w:eastAsia="Times New Roman" w:cs="Times New Roman"/>
          <w:b/>
          <w:bCs/>
          <w:color w:val="000000" w:themeColor="text1"/>
          <w:kern w:val="1"/>
          <w:szCs w:val="24"/>
          <w:lang w:eastAsia="fa-IR" w:bidi="fa-IR"/>
          <w14:ligatures w14:val="none"/>
        </w:rPr>
        <w:t xml:space="preserve"> psów i 3 koty.</w:t>
      </w:r>
    </w:p>
    <w:bookmarkEnd w:id="151"/>
    <w:p w14:paraId="7CE5E0CD" w14:textId="77777777" w:rsidR="00F20BB4" w:rsidRPr="00CC3D5C" w:rsidRDefault="00F20BB4" w:rsidP="00A24152">
      <w:pPr>
        <w:widowControl w:val="0"/>
        <w:tabs>
          <w:tab w:val="left" w:pos="2084"/>
        </w:tabs>
        <w:suppressAutoHyphens/>
        <w:autoSpaceDE w:val="0"/>
        <w:spacing w:line="100" w:lineRule="atLeast"/>
        <w:textAlignment w:val="baseline"/>
        <w:rPr>
          <w:rFonts w:eastAsia="Times New Roman" w:cs="Times New Roman"/>
          <w:kern w:val="1"/>
          <w:szCs w:val="24"/>
          <w:lang w:eastAsia="fa-IR" w:bidi="fa-IR"/>
          <w14:ligatures w14:val="none"/>
        </w:rPr>
      </w:pPr>
    </w:p>
    <w:p w14:paraId="04C2E059" w14:textId="77777777" w:rsidR="00CC3D5C" w:rsidRPr="00CC3D5C" w:rsidRDefault="00CC3D5C" w:rsidP="00F20BB4">
      <w:pPr>
        <w:pStyle w:val="Nagwek1"/>
      </w:pPr>
      <w:bookmarkStart w:id="153" w:name="_Toc10203344"/>
      <w:bookmarkStart w:id="154" w:name="_Toc39752105"/>
      <w:bookmarkStart w:id="155" w:name="_Toc102992142"/>
      <w:bookmarkStart w:id="156" w:name="_Toc199327268"/>
      <w:r w:rsidRPr="00CC3D5C">
        <w:t>Lokalny Program Wspierania Edukacji Uzdolnionych Dzieci i Młodzieży</w:t>
      </w:r>
      <w:bookmarkEnd w:id="153"/>
      <w:bookmarkEnd w:id="154"/>
      <w:bookmarkEnd w:id="155"/>
      <w:bookmarkEnd w:id="156"/>
    </w:p>
    <w:p w14:paraId="5323C3BB" w14:textId="3D1C645A" w:rsidR="00787F75" w:rsidRPr="00787F75" w:rsidRDefault="00787F75" w:rsidP="00A24152">
      <w:pPr>
        <w:ind w:firstLine="432"/>
        <w:rPr>
          <w:rFonts w:eastAsia="Times New Roman" w:cs="Tahoma"/>
          <w:kern w:val="1"/>
          <w:szCs w:val="24"/>
          <w:lang w:eastAsia="fa-IR" w:bidi="fa-IR"/>
          <w14:ligatures w14:val="none"/>
        </w:rPr>
      </w:pPr>
      <w:bookmarkStart w:id="157" w:name="_Hlk162263907"/>
      <w:r w:rsidRPr="00787F75">
        <w:rPr>
          <w:rFonts w:eastAsia="Times New Roman" w:cs="Tahoma"/>
          <w:kern w:val="1"/>
          <w:szCs w:val="24"/>
          <w:lang w:eastAsia="fa-IR" w:bidi="fa-IR"/>
          <w14:ligatures w14:val="none"/>
        </w:rPr>
        <w:t>Lokalny Program Wspierania Edukacji Uzdolnionych Dzieci i Młodzieży przyjęty został uchwałą Nr XVII.129.2020 z dnia 23 września 2020</w:t>
      </w:r>
      <w:r w:rsidR="00F32C5B">
        <w:rPr>
          <w:rFonts w:eastAsia="Times New Roman" w:cs="Tahoma"/>
          <w:kern w:val="1"/>
          <w:szCs w:val="24"/>
          <w:lang w:eastAsia="fa-IR" w:bidi="fa-IR"/>
          <w14:ligatures w14:val="none"/>
        </w:rPr>
        <w:t xml:space="preserve"> </w:t>
      </w:r>
      <w:r w:rsidRPr="00787F75">
        <w:rPr>
          <w:rFonts w:eastAsia="Times New Roman" w:cs="Tahoma"/>
          <w:kern w:val="1"/>
          <w:szCs w:val="24"/>
          <w:lang w:eastAsia="fa-IR" w:bidi="fa-IR"/>
          <w14:ligatures w14:val="none"/>
        </w:rPr>
        <w:t>r. Celem lokalnego programu jest finansowe wspieranie rozwoju uczniów osiągających wyniki na poziomie określonym</w:t>
      </w:r>
      <w:r>
        <w:rPr>
          <w:rFonts w:eastAsia="Times New Roman" w:cs="Tahoma"/>
          <w:kern w:val="1"/>
          <w:szCs w:val="24"/>
          <w:lang w:eastAsia="fa-IR" w:bidi="fa-IR"/>
          <w14:ligatures w14:val="none"/>
        </w:rPr>
        <w:t xml:space="preserve"> </w:t>
      </w:r>
      <w:r w:rsidR="00F32C5B">
        <w:rPr>
          <w:rFonts w:eastAsia="Times New Roman" w:cs="Tahoma"/>
          <w:kern w:val="1"/>
          <w:szCs w:val="24"/>
          <w:lang w:eastAsia="fa-IR" w:bidi="fa-IR"/>
          <w14:ligatures w14:val="none"/>
        </w:rPr>
        <w:br/>
      </w:r>
      <w:r w:rsidRPr="00787F75">
        <w:rPr>
          <w:rFonts w:eastAsia="Times New Roman" w:cs="Tahoma"/>
          <w:kern w:val="1"/>
          <w:szCs w:val="24"/>
          <w:lang w:eastAsia="fa-IR" w:bidi="fa-IR"/>
          <w14:ligatures w14:val="none"/>
        </w:rPr>
        <w:t>w uchwale.  Zgodnie z uchwałą uczniowie na wniosek dyrektorów szkół otrzymują stypendia Wójta gminy Słubice o charakterze motywacyjnym. Ogółem w 202</w:t>
      </w:r>
      <w:r w:rsidR="00A826A3">
        <w:rPr>
          <w:rFonts w:eastAsia="Times New Roman" w:cs="Tahoma"/>
          <w:kern w:val="1"/>
          <w:szCs w:val="24"/>
          <w:lang w:eastAsia="fa-IR" w:bidi="fa-IR"/>
          <w14:ligatures w14:val="none"/>
        </w:rPr>
        <w:t>4</w:t>
      </w:r>
      <w:r w:rsidRPr="00787F75">
        <w:rPr>
          <w:rFonts w:eastAsia="Times New Roman" w:cs="Tahoma"/>
          <w:kern w:val="1"/>
          <w:szCs w:val="24"/>
          <w:lang w:eastAsia="fa-IR" w:bidi="fa-IR"/>
          <w14:ligatures w14:val="none"/>
        </w:rPr>
        <w:t xml:space="preserve"> roku szkolnym stypendia o charakterze motywacyjnym otrzymało 1</w:t>
      </w:r>
      <w:r w:rsidR="00A826A3">
        <w:rPr>
          <w:rFonts w:eastAsia="Times New Roman" w:cs="Tahoma"/>
          <w:kern w:val="1"/>
          <w:szCs w:val="24"/>
          <w:lang w:eastAsia="fa-IR" w:bidi="fa-IR"/>
          <w14:ligatures w14:val="none"/>
        </w:rPr>
        <w:t>0</w:t>
      </w:r>
      <w:r w:rsidRPr="00787F75">
        <w:rPr>
          <w:rFonts w:eastAsia="Times New Roman" w:cs="Tahoma"/>
          <w:kern w:val="1"/>
          <w:szCs w:val="24"/>
          <w:lang w:eastAsia="fa-IR" w:bidi="fa-IR"/>
          <w14:ligatures w14:val="none"/>
        </w:rPr>
        <w:t xml:space="preserve"> uczniów ze szkół podstawowych na ogólną kwotę 7 </w:t>
      </w:r>
      <w:r w:rsidR="00A826A3">
        <w:rPr>
          <w:rFonts w:eastAsia="Times New Roman" w:cs="Tahoma"/>
          <w:kern w:val="1"/>
          <w:szCs w:val="24"/>
          <w:lang w:eastAsia="fa-IR" w:bidi="fa-IR"/>
          <w14:ligatures w14:val="none"/>
        </w:rPr>
        <w:t>6</w:t>
      </w:r>
      <w:r w:rsidRPr="00787F75">
        <w:rPr>
          <w:rFonts w:eastAsia="Times New Roman" w:cs="Tahoma"/>
          <w:kern w:val="1"/>
          <w:szCs w:val="24"/>
          <w:lang w:eastAsia="fa-IR" w:bidi="fa-IR"/>
          <w14:ligatures w14:val="none"/>
        </w:rPr>
        <w:t>00,00 zł.</w:t>
      </w:r>
    </w:p>
    <w:bookmarkEnd w:id="157"/>
    <w:p w14:paraId="0A977C03" w14:textId="1E18CF6D" w:rsidR="00F20BB4" w:rsidRPr="00CC3D5C" w:rsidRDefault="00F20BB4" w:rsidP="00787F75">
      <w:pPr>
        <w:widowControl w:val="0"/>
        <w:suppressAutoHyphens/>
        <w:autoSpaceDE w:val="0"/>
        <w:spacing w:line="100" w:lineRule="atLeast"/>
        <w:textAlignment w:val="baseline"/>
        <w:rPr>
          <w:rFonts w:eastAsia="Times New Roman" w:cs="Times New Roman"/>
          <w:kern w:val="1"/>
          <w:szCs w:val="24"/>
          <w:lang w:eastAsia="fa-IR" w:bidi="fa-IR"/>
          <w14:ligatures w14:val="none"/>
        </w:rPr>
      </w:pPr>
    </w:p>
    <w:p w14:paraId="06AD9E82" w14:textId="77777777" w:rsidR="00CC3D5C" w:rsidRPr="00CC3D5C" w:rsidRDefault="00CC3D5C" w:rsidP="00F20BB4">
      <w:pPr>
        <w:pStyle w:val="Nagwek1"/>
      </w:pPr>
      <w:bookmarkStart w:id="158" w:name="_Toc10203345"/>
      <w:bookmarkStart w:id="159" w:name="_Toc39752106"/>
      <w:bookmarkStart w:id="160" w:name="_Toc102992143"/>
      <w:bookmarkStart w:id="161" w:name="_Toc199327269"/>
      <w:r w:rsidRPr="00CC3D5C">
        <w:t>Udzielanie pomocy materialnej o charakterze socjalnym</w:t>
      </w:r>
      <w:bookmarkEnd w:id="158"/>
      <w:bookmarkEnd w:id="159"/>
      <w:bookmarkEnd w:id="160"/>
      <w:bookmarkEnd w:id="161"/>
    </w:p>
    <w:p w14:paraId="658F459D" w14:textId="0011732A" w:rsidR="00787F75" w:rsidRPr="00787F75" w:rsidRDefault="00787F75" w:rsidP="00A24152">
      <w:pPr>
        <w:ind w:firstLine="432"/>
        <w:rPr>
          <w:rFonts w:eastAsia="Times New Roman" w:cs="Tahoma"/>
          <w:kern w:val="1"/>
          <w:szCs w:val="24"/>
          <w:lang w:eastAsia="fa-IR" w:bidi="fa-IR"/>
          <w14:ligatures w14:val="none"/>
        </w:rPr>
      </w:pPr>
      <w:bookmarkStart w:id="162" w:name="_Hlk102043489"/>
      <w:r w:rsidRPr="00787F75">
        <w:rPr>
          <w:rFonts w:eastAsia="Times New Roman" w:cs="Tahoma"/>
          <w:kern w:val="1"/>
          <w:szCs w:val="24"/>
          <w:lang w:eastAsia="fa-IR" w:bidi="fa-IR"/>
          <w14:ligatures w14:val="none"/>
        </w:rPr>
        <w:t>Rada Gminy Słubice uchwałą Nr XXIV/159/05 z dnia 14 kwietnia 2005</w:t>
      </w:r>
      <w:r w:rsidR="00A6130C">
        <w:rPr>
          <w:rFonts w:eastAsia="Times New Roman" w:cs="Tahoma"/>
          <w:kern w:val="1"/>
          <w:szCs w:val="24"/>
          <w:lang w:eastAsia="fa-IR" w:bidi="fa-IR"/>
          <w14:ligatures w14:val="none"/>
        </w:rPr>
        <w:t xml:space="preserve"> </w:t>
      </w:r>
      <w:r w:rsidRPr="00787F75">
        <w:rPr>
          <w:rFonts w:eastAsia="Times New Roman" w:cs="Tahoma"/>
          <w:kern w:val="1"/>
          <w:szCs w:val="24"/>
          <w:lang w:eastAsia="fa-IR" w:bidi="fa-IR"/>
          <w14:ligatures w14:val="none"/>
        </w:rPr>
        <w:t xml:space="preserve">r. przyjęła regulamin udzielania pomocy materialnej o charakterze socjalnym. Uchwała była kilkakrotnie zmieniana w związku z potrzebą dostosowania jej do obowiązujących przepisów. W 2023 roku wypłacono stypendia szkolne na kwotę łączną </w:t>
      </w:r>
      <w:r w:rsidR="00A826A3">
        <w:rPr>
          <w:rFonts w:eastAsia="Times New Roman" w:cs="Tahoma"/>
          <w:kern w:val="1"/>
          <w:szCs w:val="24"/>
          <w:lang w:eastAsia="fa-IR" w:bidi="fa-IR"/>
          <w14:ligatures w14:val="none"/>
        </w:rPr>
        <w:t>22 230,00</w:t>
      </w:r>
      <w:r w:rsidRPr="00787F75">
        <w:rPr>
          <w:rFonts w:eastAsia="Times New Roman" w:cs="Tahoma"/>
          <w:kern w:val="1"/>
          <w:szCs w:val="24"/>
          <w:lang w:eastAsia="fa-IR" w:bidi="fa-IR"/>
          <w14:ligatures w14:val="none"/>
        </w:rPr>
        <w:t xml:space="preserve"> zł.</w:t>
      </w:r>
    </w:p>
    <w:p w14:paraId="446E7D30" w14:textId="77777777" w:rsidR="00787F75" w:rsidRPr="00787F75" w:rsidRDefault="00787F75" w:rsidP="00787F75">
      <w:pPr>
        <w:widowControl w:val="0"/>
        <w:suppressAutoHyphens/>
        <w:spacing w:line="100" w:lineRule="atLeast"/>
        <w:jc w:val="left"/>
        <w:textAlignment w:val="baseline"/>
        <w:rPr>
          <w:rFonts w:eastAsia="Times New Roman" w:cs="Tahoma"/>
          <w:kern w:val="1"/>
          <w:szCs w:val="24"/>
          <w:lang w:eastAsia="fa-IR" w:bidi="fa-IR"/>
          <w14:ligatures w14:val="none"/>
        </w:rPr>
      </w:pPr>
    </w:p>
    <w:p w14:paraId="5DC57C84" w14:textId="269A702B" w:rsidR="00787F75" w:rsidRPr="00787F75" w:rsidRDefault="00A826A3" w:rsidP="00787F75">
      <w:pPr>
        <w:widowControl w:val="0"/>
        <w:suppressAutoHyphens/>
        <w:spacing w:line="100" w:lineRule="atLeast"/>
        <w:jc w:val="left"/>
        <w:textAlignment w:val="baseline"/>
        <w:rPr>
          <w:rFonts w:eastAsia="Times New Roman" w:cs="Tahoma"/>
          <w:kern w:val="0"/>
          <w:szCs w:val="24"/>
          <w:lang w:val="el-GR" w:eastAsia="el-GR"/>
          <w14:ligatures w14:val="none"/>
        </w:rPr>
      </w:pPr>
      <w:bookmarkStart w:id="163" w:name="_Hlk162264019"/>
      <w:r>
        <w:rPr>
          <w:rFonts w:eastAsia="Times New Roman" w:cs="Tahoma"/>
          <w:kern w:val="0"/>
          <w:szCs w:val="24"/>
          <w:lang w:eastAsia="el-GR"/>
          <w14:ligatures w14:val="none"/>
        </w:rPr>
        <w:t>S</w:t>
      </w:r>
      <w:r w:rsidR="00787F75" w:rsidRPr="00787F75">
        <w:rPr>
          <w:rFonts w:eastAsia="Times New Roman" w:cs="Tahoma"/>
          <w:kern w:val="0"/>
          <w:szCs w:val="24"/>
          <w:lang w:val="el-GR" w:eastAsia="el-GR"/>
          <w14:ligatures w14:val="none"/>
        </w:rPr>
        <w:t xml:space="preserve">typendia szkolne </w:t>
      </w:r>
      <w:r w:rsidR="00787F75" w:rsidRPr="00787F75">
        <w:rPr>
          <w:rFonts w:eastAsia="Times New Roman" w:cs="Tahoma"/>
          <w:kern w:val="0"/>
          <w:szCs w:val="24"/>
          <w:lang w:eastAsia="el-GR"/>
          <w14:ligatures w14:val="none"/>
        </w:rPr>
        <w:t>w I półroczu 202</w:t>
      </w:r>
      <w:r>
        <w:rPr>
          <w:rFonts w:eastAsia="Times New Roman" w:cs="Tahoma"/>
          <w:kern w:val="0"/>
          <w:szCs w:val="24"/>
          <w:lang w:eastAsia="el-GR"/>
          <w14:ligatures w14:val="none"/>
        </w:rPr>
        <w:t>4</w:t>
      </w:r>
      <w:r w:rsidR="00787F75" w:rsidRPr="00787F75">
        <w:rPr>
          <w:rFonts w:eastAsia="Times New Roman" w:cs="Tahoma"/>
          <w:kern w:val="0"/>
          <w:szCs w:val="24"/>
          <w:lang w:eastAsia="el-GR"/>
          <w14:ligatures w14:val="none"/>
        </w:rPr>
        <w:t>r.</w:t>
      </w:r>
      <w:r w:rsidR="00787F75" w:rsidRPr="00787F75">
        <w:rPr>
          <w:rFonts w:eastAsia="Times New Roman" w:cs="Tahoma"/>
          <w:kern w:val="0"/>
          <w:szCs w:val="24"/>
          <w:lang w:val="el-GR" w:eastAsia="el-GR"/>
          <w14:ligatures w14:val="none"/>
        </w:rPr>
        <w:t xml:space="preserve"> otrzymało </w:t>
      </w:r>
      <w:r>
        <w:rPr>
          <w:rFonts w:eastAsia="Times New Roman" w:cs="Tahoma"/>
          <w:kern w:val="0"/>
          <w:szCs w:val="24"/>
          <w:lang w:eastAsia="el-GR"/>
          <w14:ligatures w14:val="none"/>
        </w:rPr>
        <w:t>25</w:t>
      </w:r>
      <w:r w:rsidR="00787F75" w:rsidRPr="00787F75">
        <w:rPr>
          <w:rFonts w:eastAsia="Times New Roman" w:cs="Tahoma"/>
          <w:kern w:val="0"/>
          <w:szCs w:val="24"/>
          <w:lang w:val="el-GR" w:eastAsia="el-GR"/>
          <w14:ligatures w14:val="none"/>
        </w:rPr>
        <w:t xml:space="preserve"> uczniów w tym:</w:t>
      </w:r>
    </w:p>
    <w:p w14:paraId="7C46CB3C" w14:textId="0AF15197" w:rsidR="00787F75" w:rsidRPr="00787F75" w:rsidRDefault="00787F75" w:rsidP="00F64CF9">
      <w:pPr>
        <w:pStyle w:val="Akapitzlist"/>
        <w:numPr>
          <w:ilvl w:val="0"/>
          <w:numId w:val="50"/>
        </w:numPr>
        <w:ind w:left="357" w:hanging="357"/>
        <w:jc w:val="left"/>
        <w:rPr>
          <w:kern w:val="0"/>
          <w:lang w:val="el-GR" w:eastAsia="el-GR"/>
        </w:rPr>
      </w:pPr>
      <w:r w:rsidRPr="00787F75">
        <w:rPr>
          <w:kern w:val="0"/>
          <w:lang w:val="el-GR" w:eastAsia="el-GR"/>
        </w:rPr>
        <w:t xml:space="preserve">ze szkół podstawowych – </w:t>
      </w:r>
      <w:r w:rsidR="00A826A3">
        <w:rPr>
          <w:kern w:val="0"/>
          <w:lang w:eastAsia="el-GR"/>
        </w:rPr>
        <w:t>16</w:t>
      </w:r>
    </w:p>
    <w:p w14:paraId="42EFC398" w14:textId="6EA5437D" w:rsidR="00787F75" w:rsidRPr="00787F75" w:rsidRDefault="00787F75" w:rsidP="00F64CF9">
      <w:pPr>
        <w:widowControl w:val="0"/>
        <w:numPr>
          <w:ilvl w:val="0"/>
          <w:numId w:val="50"/>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 xml:space="preserve">szkoła branżowa I stopnia– </w:t>
      </w:r>
      <w:r w:rsidR="00A826A3">
        <w:rPr>
          <w:rFonts w:eastAsia="Times New Roman" w:cs="Tahoma"/>
          <w:kern w:val="0"/>
          <w:szCs w:val="24"/>
          <w:lang w:eastAsia="el-GR"/>
          <w14:ligatures w14:val="none"/>
        </w:rPr>
        <w:t>4</w:t>
      </w:r>
    </w:p>
    <w:p w14:paraId="032F6F5F" w14:textId="064D74C3" w:rsidR="00787F75" w:rsidRPr="00787F75" w:rsidRDefault="00787F75" w:rsidP="00F64CF9">
      <w:pPr>
        <w:widowControl w:val="0"/>
        <w:numPr>
          <w:ilvl w:val="0"/>
          <w:numId w:val="50"/>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technikum -</w:t>
      </w:r>
      <w:r w:rsidR="00A826A3">
        <w:rPr>
          <w:rFonts w:eastAsia="Times New Roman" w:cs="Tahoma"/>
          <w:kern w:val="0"/>
          <w:szCs w:val="24"/>
          <w:lang w:eastAsia="el-GR"/>
          <w14:ligatures w14:val="none"/>
        </w:rPr>
        <w:t>2</w:t>
      </w:r>
    </w:p>
    <w:p w14:paraId="4DD0381F" w14:textId="5D490232" w:rsidR="00787F75" w:rsidRPr="00787F75" w:rsidRDefault="00787F75" w:rsidP="00F64CF9">
      <w:pPr>
        <w:widowControl w:val="0"/>
        <w:numPr>
          <w:ilvl w:val="0"/>
          <w:numId w:val="50"/>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lastRenderedPageBreak/>
        <w:t xml:space="preserve">liceum – </w:t>
      </w:r>
      <w:r w:rsidR="00A826A3">
        <w:rPr>
          <w:rFonts w:eastAsia="Times New Roman" w:cs="Tahoma"/>
          <w:kern w:val="0"/>
          <w:szCs w:val="24"/>
          <w:lang w:eastAsia="el-GR"/>
          <w14:ligatures w14:val="none"/>
        </w:rPr>
        <w:t>3</w:t>
      </w:r>
    </w:p>
    <w:p w14:paraId="4805E856" w14:textId="71743D53" w:rsidR="00787F75" w:rsidRPr="00787F75" w:rsidRDefault="00A826A3" w:rsidP="00787F75">
      <w:pPr>
        <w:widowControl w:val="0"/>
        <w:suppressAutoHyphens/>
        <w:spacing w:line="100" w:lineRule="atLeast"/>
        <w:jc w:val="left"/>
        <w:textAlignment w:val="baseline"/>
        <w:rPr>
          <w:rFonts w:eastAsia="Times New Roman" w:cs="Tahoma"/>
          <w:kern w:val="0"/>
          <w:szCs w:val="24"/>
          <w:lang w:val="el-GR" w:eastAsia="el-GR"/>
          <w14:ligatures w14:val="none"/>
        </w:rPr>
      </w:pPr>
      <w:r>
        <w:rPr>
          <w:rFonts w:eastAsia="Times New Roman" w:cs="Tahoma"/>
          <w:kern w:val="0"/>
          <w:szCs w:val="24"/>
          <w:lang w:eastAsia="el-GR"/>
          <w14:ligatures w14:val="none"/>
        </w:rPr>
        <w:t>S</w:t>
      </w:r>
      <w:r w:rsidR="00787F75" w:rsidRPr="00787F75">
        <w:rPr>
          <w:rFonts w:eastAsia="Times New Roman" w:cs="Tahoma"/>
          <w:kern w:val="0"/>
          <w:szCs w:val="24"/>
          <w:lang w:val="el-GR" w:eastAsia="el-GR"/>
          <w14:ligatures w14:val="none"/>
        </w:rPr>
        <w:t xml:space="preserve">typendia </w:t>
      </w:r>
      <w:r w:rsidRPr="00787F75">
        <w:rPr>
          <w:rFonts w:eastAsia="Times New Roman" w:cs="Tahoma"/>
          <w:kern w:val="0"/>
          <w:szCs w:val="24"/>
          <w:lang w:val="el-GR" w:eastAsia="el-GR"/>
          <w14:ligatures w14:val="none"/>
        </w:rPr>
        <w:t>szkolne w</w:t>
      </w:r>
      <w:r w:rsidR="00787F75" w:rsidRPr="00787F75">
        <w:rPr>
          <w:rFonts w:eastAsia="Times New Roman" w:cs="Tahoma"/>
          <w:kern w:val="0"/>
          <w:szCs w:val="24"/>
          <w:lang w:eastAsia="el-GR"/>
          <w14:ligatures w14:val="none"/>
        </w:rPr>
        <w:t xml:space="preserve"> II półroczu 202</w:t>
      </w:r>
      <w:r>
        <w:rPr>
          <w:rFonts w:eastAsia="Times New Roman" w:cs="Tahoma"/>
          <w:kern w:val="0"/>
          <w:szCs w:val="24"/>
          <w:lang w:eastAsia="el-GR"/>
          <w14:ligatures w14:val="none"/>
        </w:rPr>
        <w:t>4</w:t>
      </w:r>
      <w:r w:rsidR="00787F75" w:rsidRPr="00787F75">
        <w:rPr>
          <w:rFonts w:eastAsia="Times New Roman" w:cs="Tahoma"/>
          <w:kern w:val="0"/>
          <w:szCs w:val="24"/>
          <w:lang w:eastAsia="el-GR"/>
          <w14:ligatures w14:val="none"/>
        </w:rPr>
        <w:t xml:space="preserve">r. </w:t>
      </w:r>
      <w:r w:rsidR="00787F75" w:rsidRPr="00787F75">
        <w:rPr>
          <w:rFonts w:eastAsia="Times New Roman" w:cs="Tahoma"/>
          <w:kern w:val="0"/>
          <w:szCs w:val="24"/>
          <w:lang w:val="el-GR" w:eastAsia="el-GR"/>
          <w14:ligatures w14:val="none"/>
        </w:rPr>
        <w:t xml:space="preserve"> otrzymało </w:t>
      </w:r>
      <w:r>
        <w:rPr>
          <w:rFonts w:eastAsia="Times New Roman" w:cs="Tahoma"/>
          <w:kern w:val="0"/>
          <w:szCs w:val="24"/>
          <w:lang w:eastAsia="el-GR"/>
          <w14:ligatures w14:val="none"/>
        </w:rPr>
        <w:t>14</w:t>
      </w:r>
      <w:r w:rsidR="00787F75" w:rsidRPr="00787F75">
        <w:rPr>
          <w:rFonts w:eastAsia="Times New Roman" w:cs="Tahoma"/>
          <w:kern w:val="0"/>
          <w:szCs w:val="24"/>
          <w:lang w:val="el-GR" w:eastAsia="el-GR"/>
          <w14:ligatures w14:val="none"/>
        </w:rPr>
        <w:t xml:space="preserve"> uczniów w tym:</w:t>
      </w:r>
    </w:p>
    <w:p w14:paraId="25AF0B61" w14:textId="12C30E40" w:rsidR="00787F75" w:rsidRPr="00787F75" w:rsidRDefault="00787F75" w:rsidP="00F64CF9">
      <w:pPr>
        <w:widowControl w:val="0"/>
        <w:numPr>
          <w:ilvl w:val="0"/>
          <w:numId w:val="49"/>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 xml:space="preserve">ze szkół podstawowych – </w:t>
      </w:r>
      <w:r w:rsidR="00A826A3">
        <w:rPr>
          <w:rFonts w:eastAsia="Times New Roman" w:cs="Tahoma"/>
          <w:kern w:val="0"/>
          <w:szCs w:val="24"/>
          <w:lang w:eastAsia="el-GR"/>
          <w14:ligatures w14:val="none"/>
        </w:rPr>
        <w:t>8</w:t>
      </w:r>
    </w:p>
    <w:p w14:paraId="47543D70" w14:textId="07614011" w:rsidR="00787F75" w:rsidRPr="00787F75" w:rsidRDefault="00787F75" w:rsidP="00F64CF9">
      <w:pPr>
        <w:widowControl w:val="0"/>
        <w:numPr>
          <w:ilvl w:val="0"/>
          <w:numId w:val="49"/>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szkoła branżowa I stopnia</w:t>
      </w:r>
      <w:r w:rsidR="00A826A3">
        <w:rPr>
          <w:rFonts w:eastAsia="Times New Roman" w:cs="Tahoma"/>
          <w:kern w:val="0"/>
          <w:szCs w:val="24"/>
          <w:lang w:eastAsia="el-GR"/>
          <w14:ligatures w14:val="none"/>
        </w:rPr>
        <w:t xml:space="preserve"> </w:t>
      </w:r>
      <w:r w:rsidRPr="00787F75">
        <w:rPr>
          <w:rFonts w:eastAsia="Times New Roman" w:cs="Tahoma"/>
          <w:kern w:val="0"/>
          <w:szCs w:val="24"/>
          <w:lang w:val="el-GR" w:eastAsia="el-GR"/>
          <w14:ligatures w14:val="none"/>
        </w:rPr>
        <w:t xml:space="preserve">– </w:t>
      </w:r>
      <w:r w:rsidR="00A826A3">
        <w:rPr>
          <w:rFonts w:eastAsia="Times New Roman" w:cs="Tahoma"/>
          <w:kern w:val="0"/>
          <w:szCs w:val="24"/>
          <w:lang w:eastAsia="el-GR"/>
          <w14:ligatures w14:val="none"/>
        </w:rPr>
        <w:t>5</w:t>
      </w:r>
    </w:p>
    <w:p w14:paraId="05C5CA2F" w14:textId="08C21112" w:rsidR="00787F75" w:rsidRPr="00787F75" w:rsidRDefault="00787F75" w:rsidP="00F64CF9">
      <w:pPr>
        <w:widowControl w:val="0"/>
        <w:numPr>
          <w:ilvl w:val="0"/>
          <w:numId w:val="49"/>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technikum -</w:t>
      </w:r>
      <w:r w:rsidR="00A826A3">
        <w:rPr>
          <w:rFonts w:eastAsia="Times New Roman" w:cs="Tahoma"/>
          <w:kern w:val="0"/>
          <w:szCs w:val="24"/>
          <w:lang w:eastAsia="el-GR"/>
          <w14:ligatures w14:val="none"/>
        </w:rPr>
        <w:t>1</w:t>
      </w:r>
    </w:p>
    <w:p w14:paraId="0FEA0E0C" w14:textId="0EE98FCD" w:rsidR="00787F75" w:rsidRPr="00787F75" w:rsidRDefault="00787F75" w:rsidP="00F64CF9">
      <w:pPr>
        <w:widowControl w:val="0"/>
        <w:numPr>
          <w:ilvl w:val="0"/>
          <w:numId w:val="49"/>
        </w:numPr>
        <w:suppressAutoHyphens/>
        <w:spacing w:line="100" w:lineRule="atLeast"/>
        <w:ind w:left="357" w:hanging="357"/>
        <w:jc w:val="left"/>
        <w:textAlignment w:val="baseline"/>
        <w:rPr>
          <w:rFonts w:eastAsia="Times New Roman" w:cs="Tahoma"/>
          <w:kern w:val="0"/>
          <w:szCs w:val="24"/>
          <w:lang w:val="el-GR" w:eastAsia="el-GR"/>
          <w14:ligatures w14:val="none"/>
        </w:rPr>
      </w:pPr>
      <w:r w:rsidRPr="00787F75">
        <w:rPr>
          <w:rFonts w:eastAsia="Times New Roman" w:cs="Tahoma"/>
          <w:kern w:val="0"/>
          <w:szCs w:val="24"/>
          <w:lang w:val="el-GR" w:eastAsia="el-GR"/>
          <w14:ligatures w14:val="none"/>
        </w:rPr>
        <w:t xml:space="preserve">liceum – </w:t>
      </w:r>
      <w:r w:rsidR="00A826A3">
        <w:rPr>
          <w:rFonts w:eastAsia="Times New Roman" w:cs="Tahoma"/>
          <w:kern w:val="0"/>
          <w:szCs w:val="24"/>
          <w:lang w:eastAsia="el-GR"/>
          <w14:ligatures w14:val="none"/>
        </w:rPr>
        <w:t>0</w:t>
      </w:r>
    </w:p>
    <w:p w14:paraId="212992D7" w14:textId="77777777" w:rsidR="00787F75" w:rsidRDefault="00787F75" w:rsidP="0039212B">
      <w:pPr>
        <w:widowControl w:val="0"/>
        <w:suppressAutoHyphens/>
        <w:spacing w:line="100" w:lineRule="atLeast"/>
        <w:textAlignment w:val="baseline"/>
        <w:rPr>
          <w:rFonts w:eastAsia="Times New Roman" w:cs="Tahoma"/>
          <w:kern w:val="1"/>
          <w:szCs w:val="24"/>
          <w:lang w:eastAsia="fa-IR" w:bidi="fa-IR"/>
          <w14:ligatures w14:val="none"/>
        </w:rPr>
      </w:pPr>
      <w:r w:rsidRPr="00787F75">
        <w:rPr>
          <w:rFonts w:eastAsia="Times New Roman" w:cs="Tahoma"/>
          <w:kern w:val="1"/>
          <w:szCs w:val="24"/>
          <w:lang w:eastAsia="fa-IR" w:bidi="fa-IR"/>
          <w14:ligatures w14:val="none"/>
        </w:rPr>
        <w:t>Przyznana pomoc materialna o charakterze socjalnym została przeznaczona na pomoc rzeczową o charakterze edukacyjnym, w tym w szczególności zwrot wydatków poniesionych na zakup podręczników i innych pomocy naukowych przez uczniów oraz częściowe pokrycie kosztów związanych z pobieraniem nauki poza miejscem zamieszkania uczniów szkół ponadpodstawowych (stypendia szkolne).</w:t>
      </w:r>
    </w:p>
    <w:p w14:paraId="4FDC3576" w14:textId="77777777" w:rsidR="00787F75" w:rsidRDefault="00787F75" w:rsidP="00787F75">
      <w:pPr>
        <w:widowControl w:val="0"/>
        <w:suppressAutoHyphens/>
        <w:spacing w:line="100" w:lineRule="atLeast"/>
        <w:jc w:val="left"/>
        <w:textAlignment w:val="baseline"/>
        <w:rPr>
          <w:rFonts w:eastAsia="Times New Roman" w:cs="Tahoma"/>
          <w:kern w:val="1"/>
          <w:szCs w:val="24"/>
          <w:lang w:eastAsia="fa-IR" w:bidi="fa-IR"/>
          <w14:ligatures w14:val="none"/>
        </w:rPr>
      </w:pPr>
    </w:p>
    <w:p w14:paraId="096D5B66" w14:textId="13AE56A5" w:rsidR="00787F75" w:rsidRPr="00787F75" w:rsidRDefault="00787F75" w:rsidP="00787F75">
      <w:pPr>
        <w:pStyle w:val="Nagwek3"/>
      </w:pPr>
      <w:bookmarkStart w:id="164" w:name="_Toc199327270"/>
      <w:r w:rsidRPr="00787F75">
        <w:t xml:space="preserve">Zwrot kosztów przejazdu ucznia niepełnosprawnego i opiekuna do szkół w roku szkolnym </w:t>
      </w:r>
      <w:r w:rsidR="00A826A3">
        <w:t>2024 roku</w:t>
      </w:r>
      <w:bookmarkEnd w:id="164"/>
    </w:p>
    <w:p w14:paraId="43581DF7" w14:textId="77777777" w:rsidR="00787F75" w:rsidRPr="00787F75" w:rsidRDefault="00787F75" w:rsidP="00787F75">
      <w:pPr>
        <w:rPr>
          <w:lang w:eastAsia="fa-IR" w:bidi="fa-IR"/>
        </w:rPr>
      </w:pPr>
      <w:r w:rsidRPr="00787F75">
        <w:rPr>
          <w:lang w:eastAsia="fa-IR" w:bidi="fa-IR"/>
        </w:rPr>
        <w:tab/>
        <w:t xml:space="preserve">Zgodnie z ustawą prawo oświatowe w celu zapewnienia uczniom niepełnosprawnym kształcenia specjalnego w najbliższym przedszkolu, szkole podstawowej lub ośrodku umożliwiającym realizację obowiązku szkolnego i obowiązku nauki przysługuje zwrot kosztów przejazdu ucznia i opiekuna na zasadach określonych w umowie pomiędzy Wójtem a rodzicem. </w:t>
      </w:r>
      <w:r w:rsidRPr="00787F75">
        <w:rPr>
          <w:kern w:val="0"/>
          <w:lang w:eastAsia="el-GR"/>
        </w:rPr>
        <w:t>Z tej formy pomocy skorzystało 11 uczniów niepełnosprawnych z terenu naszej Gminy.</w:t>
      </w:r>
    </w:p>
    <w:p w14:paraId="26825244" w14:textId="20B61701" w:rsidR="00787F75" w:rsidRPr="00787F75" w:rsidRDefault="00787F75" w:rsidP="00787F75">
      <w:pPr>
        <w:rPr>
          <w:lang w:eastAsia="fa-IR" w:bidi="fa-IR"/>
        </w:rPr>
      </w:pPr>
      <w:r w:rsidRPr="00787F75">
        <w:rPr>
          <w:kern w:val="0"/>
          <w:lang w:eastAsia="el-GR"/>
        </w:rPr>
        <w:t xml:space="preserve">Ogółem wypłacono ponad </w:t>
      </w:r>
      <w:r w:rsidR="00A826A3">
        <w:rPr>
          <w:kern w:val="0"/>
          <w:lang w:eastAsia="el-GR"/>
        </w:rPr>
        <w:t>200</w:t>
      </w:r>
      <w:r w:rsidRPr="00787F75">
        <w:rPr>
          <w:kern w:val="0"/>
          <w:lang w:eastAsia="el-GR"/>
        </w:rPr>
        <w:t> 000,00 zł z tytułu zwrotu kosztów przejazdu ucznia</w:t>
      </w:r>
      <w:r w:rsidR="008544AF">
        <w:rPr>
          <w:kern w:val="0"/>
          <w:lang w:eastAsia="el-GR"/>
        </w:rPr>
        <w:br/>
      </w:r>
      <w:r w:rsidRPr="00787F75">
        <w:rPr>
          <w:kern w:val="0"/>
          <w:lang w:eastAsia="el-GR"/>
        </w:rPr>
        <w:t xml:space="preserve"> i opiekuna.          </w:t>
      </w:r>
    </w:p>
    <w:p w14:paraId="709AC3C1" w14:textId="77777777" w:rsidR="00787F75" w:rsidRPr="00787F75" w:rsidRDefault="00787F75" w:rsidP="00787F75">
      <w:pPr>
        <w:pStyle w:val="Nagwek3"/>
      </w:pPr>
    </w:p>
    <w:p w14:paraId="7C54C722" w14:textId="77777777" w:rsidR="00787F75" w:rsidRPr="00787F75" w:rsidRDefault="00787F75" w:rsidP="00787F75">
      <w:pPr>
        <w:pStyle w:val="Nagwek3"/>
      </w:pPr>
      <w:bookmarkStart w:id="165" w:name="_Toc199327271"/>
      <w:r w:rsidRPr="00787F75">
        <w:t>Zwrot kosztów za świadczenie usług przedszkolnych</w:t>
      </w:r>
      <w:bookmarkEnd w:id="165"/>
      <w:r w:rsidRPr="00787F75">
        <w:t xml:space="preserve"> </w:t>
      </w:r>
    </w:p>
    <w:bookmarkEnd w:id="163"/>
    <w:p w14:paraId="2DA54F96" w14:textId="794BFE93" w:rsidR="00A826A3" w:rsidRDefault="00A826A3" w:rsidP="002A3E01">
      <w:pPr>
        <w:widowControl w:val="0"/>
        <w:suppressAutoHyphens/>
        <w:autoSpaceDE w:val="0"/>
        <w:spacing w:line="100" w:lineRule="atLeast"/>
        <w:ind w:firstLine="708"/>
        <w:textAlignment w:val="baseline"/>
        <w:rPr>
          <w:lang w:eastAsia="el-GR"/>
        </w:rPr>
      </w:pPr>
      <w:r>
        <w:rPr>
          <w:lang w:eastAsia="el-GR"/>
        </w:rPr>
        <w:t xml:space="preserve">Zgodnie z ustawą o finansowaniu zadań oświatowych, jeżeli do placówki wychowania przedszkolnego prowadzonej przez gminę uczęszcza uczeń objęty wychowaniem przedszkolnym do końca roku szkolnego w roku kalendarzowym w którym kończy 6 lat, niebędący jej mieszkańcem, który nie jest uczniem niepełnosprawnym, gmina, której mieszkańcem jest ten uczeń pokrywa koszty wychowania przedszkolnego.  </w:t>
      </w:r>
    </w:p>
    <w:p w14:paraId="39EAE936" w14:textId="7F916DA9" w:rsidR="00A826A3" w:rsidRDefault="00A826A3" w:rsidP="00A826A3">
      <w:pPr>
        <w:widowControl w:val="0"/>
        <w:suppressAutoHyphens/>
        <w:autoSpaceDE w:val="0"/>
        <w:spacing w:line="100" w:lineRule="atLeast"/>
        <w:textAlignment w:val="baseline"/>
        <w:rPr>
          <w:lang w:eastAsia="el-GR"/>
        </w:rPr>
      </w:pPr>
      <w:r>
        <w:rPr>
          <w:lang w:eastAsia="el-GR"/>
        </w:rPr>
        <w:t>W związku z tym, że do Przedszkola Samorządowego w Słubicach i oddziałów przedszkolnych w szkołach podstawowych uczęszczały dzieci z terenu innych gmin, gminy te zwróciły Nam koszty świadczenia usług przedszkolnych w kwocie ponad 111 000,00 zł.</w:t>
      </w:r>
    </w:p>
    <w:p w14:paraId="62BA6C4D" w14:textId="04018D8B" w:rsidR="00F20BB4" w:rsidRDefault="00A826A3" w:rsidP="00A826A3">
      <w:pPr>
        <w:widowControl w:val="0"/>
        <w:suppressAutoHyphens/>
        <w:autoSpaceDE w:val="0"/>
        <w:spacing w:line="100" w:lineRule="atLeast"/>
        <w:textAlignment w:val="baseline"/>
        <w:rPr>
          <w:lang w:eastAsia="el-GR"/>
        </w:rPr>
      </w:pPr>
      <w:r>
        <w:rPr>
          <w:lang w:eastAsia="el-GR"/>
        </w:rPr>
        <w:t>Również dzieci z terenu Gminy Słubice uczęszczały do przedszkoli na terenie innych gmin w związku z powyższym Gmina Słubice obciążona była kwotą ponad 104 000,00 zł.</w:t>
      </w:r>
    </w:p>
    <w:p w14:paraId="0179C1CD" w14:textId="77777777" w:rsidR="00A826A3" w:rsidRPr="00CC3D5C" w:rsidRDefault="00A826A3" w:rsidP="00A826A3">
      <w:pPr>
        <w:widowControl w:val="0"/>
        <w:suppressAutoHyphens/>
        <w:autoSpaceDE w:val="0"/>
        <w:spacing w:line="100" w:lineRule="atLeast"/>
        <w:textAlignment w:val="baseline"/>
        <w:rPr>
          <w:rFonts w:eastAsia="Times New Roman" w:cs="Times New Roman"/>
          <w:kern w:val="1"/>
          <w:szCs w:val="24"/>
          <w:lang w:eastAsia="fa-IR" w:bidi="fa-IR"/>
          <w14:ligatures w14:val="none"/>
        </w:rPr>
      </w:pPr>
    </w:p>
    <w:p w14:paraId="52563EED" w14:textId="3496C3A9" w:rsidR="00CC3D5C" w:rsidRPr="002A3E01" w:rsidRDefault="00CC3D5C" w:rsidP="002A3E01">
      <w:pPr>
        <w:pStyle w:val="Nagwek1"/>
      </w:pPr>
      <w:bookmarkStart w:id="166" w:name="_Toc10203346"/>
      <w:bookmarkStart w:id="167" w:name="_Toc39752108"/>
      <w:bookmarkStart w:id="168" w:name="_Toc102992145"/>
      <w:bookmarkStart w:id="169" w:name="_Toc199327272"/>
      <w:bookmarkEnd w:id="162"/>
      <w:r w:rsidRPr="00CC3D5C">
        <w:t>Miejscowe plany zagospodarowania przestrzennego</w:t>
      </w:r>
      <w:bookmarkEnd w:id="166"/>
      <w:bookmarkEnd w:id="167"/>
      <w:bookmarkEnd w:id="168"/>
      <w:bookmarkEnd w:id="169"/>
    </w:p>
    <w:p w14:paraId="5B021CE3" w14:textId="77777777" w:rsidR="00A6130C" w:rsidRPr="00A6130C" w:rsidRDefault="00A6130C" w:rsidP="00A6130C">
      <w:pPr>
        <w:spacing w:line="240" w:lineRule="auto"/>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Na terenie gminy obowiązują </w:t>
      </w:r>
      <w:r w:rsidRPr="00A6130C">
        <w:rPr>
          <w:rFonts w:eastAsia="Times New Roman" w:cs="Times New Roman"/>
          <w:b/>
          <w:bCs/>
          <w:kern w:val="0"/>
          <w:szCs w:val="24"/>
          <w:u w:val="single"/>
          <w:lang w:eastAsia="pl-PL"/>
          <w14:ligatures w14:val="none"/>
        </w:rPr>
        <w:t>22 miejscowe plany zagospodarowania przestrzennego</w:t>
      </w:r>
      <w:r w:rsidRPr="00A6130C">
        <w:rPr>
          <w:rFonts w:eastAsia="Times New Roman" w:cs="Times New Roman"/>
          <w:kern w:val="0"/>
          <w:szCs w:val="24"/>
          <w:lang w:eastAsia="pl-PL"/>
          <w14:ligatures w14:val="none"/>
        </w:rPr>
        <w:t xml:space="preserve">, które swoim zasięgiem obejmują ogółem powierzchnię 1021 ha. </w:t>
      </w:r>
    </w:p>
    <w:p w14:paraId="7B1B0B46" w14:textId="77777777" w:rsidR="00A6130C" w:rsidRPr="00A6130C" w:rsidRDefault="00A6130C" w:rsidP="00A6130C">
      <w:pPr>
        <w:spacing w:line="240" w:lineRule="auto"/>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Wykaz obowiązujących planów podaję poniżej:</w:t>
      </w:r>
    </w:p>
    <w:p w14:paraId="578C8253"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VII/54/99 Rady Gminy Słubice z dnia 29 kwietnia 1999 roku w sprawie zmiany ustaleń miejscowego planu ogólnego zagospodarowania przestrzennego gminy Słubice uchwalonego uchwałą Nr 15/III/88 Gminnej Rady Narodowej w Słubicach z dnia 8 grudnia 1988 roku, którego ważność została przedłużona uchwałą Nr XXII/179/93 Rady Gminy w Słubicach w dniu 16 grudnia 1993 roku – opublikowana w Dzienniku Urzędowym Województwa Mazowieckiego z 1999 roku Nr 74 poz.2278,</w:t>
      </w:r>
    </w:p>
    <w:p w14:paraId="44709AC5"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XXII/236/2002 Rady Gminy Słubice z dnia 31 lipca 2002 roku w sprawie uchwalenia zmiany miejscowego planu zagospodarowania przestrzennego gminy Słubice </w:t>
      </w:r>
      <w:r w:rsidRPr="00A6130C">
        <w:rPr>
          <w:rFonts w:eastAsia="Times New Roman" w:cs="Times New Roman"/>
          <w:kern w:val="0"/>
          <w:szCs w:val="24"/>
          <w:lang w:eastAsia="pl-PL"/>
          <w14:ligatures w14:val="none"/>
        </w:rPr>
        <w:lastRenderedPageBreak/>
        <w:t>– opublikowana w Dzienniku Urzędowym Województwa Mazowieckiego Nr 247 poz.6331</w:t>
      </w:r>
    </w:p>
    <w:p w14:paraId="2EEE51A2"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XXIII/242/2002 Rady Gminy Słubice z dnia 30 sierpnia 2002 roku w sprawie uchwalenia zmiany miejscowego planu zagospodarowania przestrzennego gminy Słubice – opublikowana w Dzienniku Urzędowym Województwa Mazowieckiego Nr 247 poz.6332,</w:t>
      </w:r>
    </w:p>
    <w:p w14:paraId="07BE7412"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XI/86/2003 Rady Gminy Słubice z dnia 11 grudnia 2003 roku w sprawie zmiany miejscowego planu zagospodarowania przestrzennego gminy Słubice dla terenu działek o nr 16 i 17 we wsi Nowy Wiączemin – opublikowana w Dzienniku Urzędowym Województwa Mazowieckiego Nr 313 poz.9570,</w:t>
      </w:r>
    </w:p>
    <w:p w14:paraId="30777D34"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XXIX/180/05 Rady Gminy Słubice z dnia 27 października 2005 roku w sprawie uchwalenia miejscowego planu zagospodarowania przestrzennego miejscowości Słubice – opublikowana w Dzienniku Urzędowym Województwa Mazowieckiego Nr 259 poz.8482,</w:t>
      </w:r>
    </w:p>
    <w:p w14:paraId="730B033D"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XXV/267/05 Rady Gminy Słubice z dnia 8 czerwca 2005 roku w sprawie miejscowego planu zagospodarowania przestrzennego Gminy Słubice dla terenów przeznaczonych pod zalesienie – opublikowana w Dzienniku Urzędowym Województwa Mazowieckiego Nr 178 poz.5688,</w:t>
      </w:r>
    </w:p>
    <w:p w14:paraId="088822B7"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X/66/2007 Rady Gminy Słubice z dnia 14 listopada 2007 roku w sprawie miejscowego planu zagospodarowania przestrzennego dla terenów we wsi Leonów – działki Nr ewid.128 i 129 – opublikowana w Dzienniku Urzędowym Województwa Mazowieckiego Nr 254 poz.7618,</w:t>
      </w:r>
    </w:p>
    <w:p w14:paraId="69A87B27"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XVII/90/2012 Rady Gminy Słubice z dnia 15 maja 2012 roku w sprawie miejscowego planu zagospodarowania przestrzennego dla terenu części działek Nr ewid.164 i 133 we wsi Słubice – opublikowana w Dzienniku Urzędowym Województwa Mazowieckiego z 2012 roku pz.5314,</w:t>
      </w:r>
    </w:p>
    <w:p w14:paraId="7F897B9A"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XXII/114/2012 Rady Gminy Słubice z dnia 5 października 2012 roku w sprawie miejscowego planu zagospodarowania przestrzennego dla terenu części działki Nr ewid.959/2 w miejscowości Słubice – opublikowana w Dzienniku Urzędowym Województwa Mazowieckiego z 2012 roku poz.8266,</w:t>
      </w:r>
    </w:p>
    <w:p w14:paraId="5857CD7D"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XXVII/144/2013 Rady Gminy Słubice z dnia 30 stycznia 2013 roku w sprawie uchwalenia miejscowego planu zagospodarowania przestrzennego obejmującego teren działki o numerze ewidencyjnym 138/2 w obrębie geodezyjnym Łaziska w gminie Słubice – opublikowana w Dzienniku Urzędowym Województwa Mazowieckiego z 2013 roku poz.3282,</w:t>
      </w:r>
    </w:p>
    <w:p w14:paraId="3B7308B5"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XLIII/230/2014 Rady Gminy Słubice z dnia 8 września 2014 roku w sprawie Miejscowego planu zagospodarowania przestrzennego dla działki Nr ewid.15 we wsi Juliszew – opublikowana w Dzienniku Urzędowym Województwa Mazowieckiego z 2014 roku poz.11519. </w:t>
      </w:r>
    </w:p>
    <w:p w14:paraId="4721C87E"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X.65.2015 Rady Gminy Słubice z dnia 6 października 2015 roku w sprawie uchwalenia Miejscowego planu zagospodarowania przestrzennego dla terenu w miejscowości Słubice opublikowana w Dzienniku Urzędowym Województwa Mazowieckiego z 2015 roku poz.8491;</w:t>
      </w:r>
    </w:p>
    <w:p w14:paraId="76156136"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VIII.48.2015 Rady Gminy Słubice z dnia 29 czerwca 2015 roku w sprawie uchwalenia miejscowego planu zagospodarowania przestrzennego dla terenów w miejscowości Leonów opublikowana w Dz. Urz. Woj. Mazowieckiego z 2015 roku poz. 7222;</w:t>
      </w:r>
    </w:p>
    <w:p w14:paraId="2D3F53D9"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X.63.2015 Rady Gminy Słubice z dnia 6 października 2015 roku w sprawie uchwalenia Miejscowego planu zagospodarowania przestrzennego dla terenu we wsi Grzybów opublikowana w Dz. Urz. Woj. Mazowieckiego z 2015 roku poz. 8762;</w:t>
      </w:r>
    </w:p>
    <w:p w14:paraId="71806FCA"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lastRenderedPageBreak/>
        <w:t>Uchwała Nr XIV.94.2016 Rady Gminy Słubice z dnia 16 lutego 2016 roku w sprawie uchwalenia Miejscowego planu zagospodarowania przestrzennego dla terenu we wsi Grabowiec opublikowana w Dz. Urz. Woj. Mazowieckiego z 2016 roku poz. 3250;</w:t>
      </w:r>
    </w:p>
    <w:p w14:paraId="674D8EEB" w14:textId="77777777" w:rsidR="00A6130C" w:rsidRPr="00A6130C" w:rsidRDefault="00A6130C" w:rsidP="00454C42">
      <w:pPr>
        <w:widowControl w:val="0"/>
        <w:numPr>
          <w:ilvl w:val="0"/>
          <w:numId w:val="4"/>
        </w:numPr>
        <w:suppressAutoHyphens/>
        <w:spacing w:line="240" w:lineRule="auto"/>
        <w:ind w:left="426"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XXI.138.2016 Rady Gminy Słubice z dnia 29 listopada 2016 roku w sprawie Miejscowego planu zagospodarowania przestrzennego dla terenów w miejscowości Słubice opublikowana w Dz. Urz. Woj. Mazowieckiego z 2017 roku poz.96;</w:t>
      </w:r>
    </w:p>
    <w:p w14:paraId="2570B500" w14:textId="77777777"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Uchwała Nr XIX.121.2016 Rady Gminy Słubice z dnia 27 września 2016 roku w sprawie uchwalenia miejscowego planu zagospodarowania przestrzennego dla terenów w miejscowościach Wiączemin Polski i Alfonsów opublikowana w Dz. Urz. Woj. Mazowieckiego z 2016 roku poz.9478.</w:t>
      </w:r>
    </w:p>
    <w:p w14:paraId="6FDC7C7E" w14:textId="5563A28A"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XV.116.2020 Rady Gminy Słubice z dnia 23 czerwca 2020 roku w sprawie miejscowego planu zagospodarowania przestrzennego dla terenu działki Nr </w:t>
      </w:r>
      <w:r w:rsidR="008544AF" w:rsidRPr="00A6130C">
        <w:rPr>
          <w:rFonts w:eastAsia="Times New Roman" w:cs="Times New Roman"/>
          <w:kern w:val="0"/>
          <w:szCs w:val="24"/>
          <w:lang w:eastAsia="pl-PL"/>
          <w14:ligatures w14:val="none"/>
        </w:rPr>
        <w:t>ewid.</w:t>
      </w:r>
      <w:r w:rsidRPr="00A6130C">
        <w:rPr>
          <w:rFonts w:eastAsia="Times New Roman" w:cs="Times New Roman"/>
          <w:kern w:val="0"/>
          <w:szCs w:val="24"/>
          <w:lang w:eastAsia="pl-PL"/>
          <w14:ligatures w14:val="none"/>
        </w:rPr>
        <w:t xml:space="preserve"> 604 </w:t>
      </w:r>
      <w:r w:rsidR="008544AF">
        <w:rPr>
          <w:rFonts w:eastAsia="Times New Roman" w:cs="Times New Roman"/>
          <w:kern w:val="0"/>
          <w:szCs w:val="24"/>
          <w:lang w:eastAsia="pl-PL"/>
          <w14:ligatures w14:val="none"/>
        </w:rPr>
        <w:br/>
      </w:r>
      <w:r w:rsidRPr="00A6130C">
        <w:rPr>
          <w:rFonts w:eastAsia="Times New Roman" w:cs="Times New Roman"/>
          <w:kern w:val="0"/>
          <w:szCs w:val="24"/>
          <w:lang w:eastAsia="pl-PL"/>
          <w14:ligatures w14:val="none"/>
        </w:rPr>
        <w:t>w miejscowości Słubice opublikowanej w dniu 4 sierpnia 2020 roku w Dzienniku Urzędowym Województwa Mazowieckiego pod poz. 8289.</w:t>
      </w:r>
    </w:p>
    <w:p w14:paraId="78A0D027" w14:textId="77777777"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XV.117.2020 Rady Gminy Słubice z dnia 23 czerwca 2020 roku w sprawie miejscowego planu zagospodarowania przestrzennego dla terenu działki Nr ewid, 912 </w:t>
      </w:r>
      <w:r w:rsidRPr="00A6130C">
        <w:rPr>
          <w:rFonts w:eastAsia="Times New Roman" w:cs="Times New Roman"/>
          <w:kern w:val="0"/>
          <w:szCs w:val="24"/>
          <w:lang w:eastAsia="pl-PL"/>
          <w14:ligatures w14:val="none"/>
        </w:rPr>
        <w:br/>
        <w:t>w miejscowości Słubice opublikowanej w dniu 4 sierpnia 2020 roku w Dzienniku Urzędowym Województwa Mazowieckiego pod pozycją nr 8290.</w:t>
      </w:r>
    </w:p>
    <w:p w14:paraId="4C5E550A" w14:textId="2228030E"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LV.3218.2023 Rady Gminy Słubice z dnia 29 sierpnia 2023 roku w sprawie Miejscowego planu zagospodarowania przestrzennego dla części działki nr ewid. 230/4 </w:t>
      </w:r>
      <w:r w:rsidRPr="00A6130C">
        <w:rPr>
          <w:rFonts w:eastAsia="Times New Roman" w:cs="Times New Roman"/>
          <w:kern w:val="0"/>
          <w:szCs w:val="24"/>
          <w:lang w:eastAsia="pl-PL"/>
          <w14:ligatures w14:val="none"/>
        </w:rPr>
        <w:br/>
        <w:t xml:space="preserve">i działki nr ewid. 232/2 miejscowości </w:t>
      </w:r>
      <w:bookmarkStart w:id="170" w:name="_Hlk196202537"/>
      <w:r w:rsidR="008B1EB9" w:rsidRPr="00A6130C">
        <w:rPr>
          <w:rFonts w:eastAsia="Times New Roman" w:cs="Times New Roman"/>
          <w:kern w:val="0"/>
          <w:szCs w:val="24"/>
          <w:lang w:eastAsia="pl-PL"/>
          <w14:ligatures w14:val="none"/>
        </w:rPr>
        <w:t>Grzybów, opublikowanej</w:t>
      </w:r>
      <w:r w:rsidRPr="00A6130C">
        <w:rPr>
          <w:rFonts w:eastAsia="Times New Roman" w:cs="Times New Roman"/>
          <w:kern w:val="0"/>
          <w:szCs w:val="24"/>
          <w:lang w:eastAsia="pl-PL"/>
          <w14:ligatures w14:val="none"/>
        </w:rPr>
        <w:t xml:space="preserve"> w dniu 24 października 2023 roku w Dzienniku Urzędowym Województwa Mazowieckiego pod poz. 11578. </w:t>
      </w:r>
      <w:bookmarkEnd w:id="170"/>
    </w:p>
    <w:p w14:paraId="59F137A0" w14:textId="485367C2"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right="-2"/>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VI.33.2024 Rady Gminy Słubice z dnia 30 września 2024 roku w sprawie Miejscowego planu zagospodarowania przestrzennego dla działki nr ewid. 333/3 </w:t>
      </w:r>
      <w:r w:rsidR="00C67069">
        <w:rPr>
          <w:rFonts w:eastAsia="Times New Roman" w:cs="Times New Roman"/>
          <w:kern w:val="0"/>
          <w:szCs w:val="24"/>
          <w:lang w:eastAsia="pl-PL"/>
          <w14:ligatures w14:val="none"/>
        </w:rPr>
        <w:br/>
      </w:r>
      <w:r w:rsidRPr="00A6130C">
        <w:rPr>
          <w:rFonts w:eastAsia="Times New Roman" w:cs="Times New Roman"/>
          <w:kern w:val="0"/>
          <w:szCs w:val="24"/>
          <w:lang w:eastAsia="pl-PL"/>
          <w14:ligatures w14:val="none"/>
        </w:rPr>
        <w:t xml:space="preserve">w miejscowości Słubice, </w:t>
      </w:r>
      <w:r w:rsidRPr="00A6130C">
        <w:rPr>
          <w:rFonts w:eastAsia="Times New Roman" w:cs="Times New Roman"/>
          <w:color w:val="000000"/>
          <w:kern w:val="0"/>
          <w:szCs w:val="24"/>
          <w:lang w:eastAsia="pl-PL"/>
          <w14:ligatures w14:val="none"/>
        </w:rPr>
        <w:t>opublikowanej w dniu 27 listopada 2024 roku w Dzienniku Urzędowym Województwa Mazowieckiego pod poz. 11477.</w:t>
      </w:r>
    </w:p>
    <w:p w14:paraId="15EFCA8C" w14:textId="3FD0CCF3" w:rsidR="00A6130C" w:rsidRPr="00A6130C" w:rsidRDefault="00A6130C" w:rsidP="00454C42">
      <w:pPr>
        <w:widowControl w:val="0"/>
        <w:numPr>
          <w:ilvl w:val="0"/>
          <w:numId w:val="4"/>
        </w:numPr>
        <w:shd w:val="clear" w:color="auto" w:fill="FFFFFF"/>
        <w:tabs>
          <w:tab w:val="left" w:pos="426"/>
        </w:tabs>
        <w:suppressAutoHyphens/>
        <w:autoSpaceDE w:val="0"/>
        <w:spacing w:line="240" w:lineRule="auto"/>
        <w:ind w:left="426" w:right="-2" w:hanging="426"/>
        <w:textAlignment w:val="baseline"/>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Uchwała nr XI.56.2024 Rady Gminy Słubice z dnia 20 grudnia 2024 r w sprawie </w:t>
      </w:r>
      <w:hyperlink r:id="rId21" w:history="1">
        <w:r w:rsidRPr="00A6130C">
          <w:rPr>
            <w:rFonts w:eastAsia="Times New Roman" w:cs="Times New Roman"/>
            <w:color w:val="000000"/>
            <w:kern w:val="0"/>
            <w:szCs w:val="24"/>
            <w:u w:val="single"/>
            <w:lang w:eastAsia="pl-PL"/>
            <w14:ligatures w14:val="none"/>
          </w:rPr>
          <w:t xml:space="preserve">miejscowego planu zagospodarowania przestrzennego dla działki nr ewid. 569/3 </w:t>
        </w:r>
        <w:r w:rsidR="00C67069">
          <w:rPr>
            <w:rFonts w:eastAsia="Times New Roman" w:cs="Times New Roman"/>
            <w:color w:val="000000"/>
            <w:kern w:val="0"/>
            <w:szCs w:val="24"/>
            <w:u w:val="single"/>
            <w:lang w:eastAsia="pl-PL"/>
            <w14:ligatures w14:val="none"/>
          </w:rPr>
          <w:br/>
        </w:r>
        <w:r w:rsidRPr="00A6130C">
          <w:rPr>
            <w:rFonts w:eastAsia="Times New Roman" w:cs="Times New Roman"/>
            <w:color w:val="000000"/>
            <w:kern w:val="0"/>
            <w:szCs w:val="24"/>
            <w:u w:val="single"/>
            <w:lang w:eastAsia="pl-PL"/>
            <w14:ligatures w14:val="none"/>
          </w:rPr>
          <w:t>w miejscowości Słubice</w:t>
        </w:r>
      </w:hyperlink>
      <w:r w:rsidRPr="00A6130C">
        <w:rPr>
          <w:rFonts w:eastAsia="Times New Roman" w:cs="Times New Roman"/>
          <w:color w:val="000000"/>
          <w:kern w:val="0"/>
          <w:szCs w:val="24"/>
          <w:lang w:eastAsia="pl-PL"/>
          <w14:ligatures w14:val="none"/>
        </w:rPr>
        <w:t>, opublikowanej w dniu 7 lutego 2025 roku w Dzienniku Urzędowym Województwa Mazowieckiego pod poz. 1428.</w:t>
      </w:r>
    </w:p>
    <w:p w14:paraId="2B3A1309" w14:textId="69B15B46" w:rsidR="00A6130C" w:rsidRPr="00A6130C" w:rsidRDefault="00A6130C" w:rsidP="002A3E01">
      <w:pPr>
        <w:spacing w:line="276" w:lineRule="auto"/>
        <w:rPr>
          <w:rFonts w:eastAsia="Times New Roman" w:cs="Times New Roman"/>
          <w:spacing w:val="-1"/>
          <w:kern w:val="0"/>
          <w:szCs w:val="24"/>
          <w:lang w:eastAsia="pl-PL"/>
          <w14:ligatures w14:val="none"/>
        </w:rPr>
      </w:pPr>
      <w:r w:rsidRPr="00A6130C">
        <w:rPr>
          <w:rFonts w:eastAsia="Times New Roman" w:cs="Times New Roman"/>
          <w:kern w:val="0"/>
          <w:szCs w:val="24"/>
          <w:lang w:eastAsia="pl-PL"/>
          <w14:ligatures w14:val="none"/>
        </w:rPr>
        <w:tab/>
        <w:t xml:space="preserve">Politykę przestrzenną gminy, w tym lokalnych zasad zagospodarowania przestrzennego </w:t>
      </w:r>
      <w:r w:rsidRPr="00A6130C">
        <w:rPr>
          <w:rFonts w:eastAsia="Times New Roman" w:cs="Times New Roman"/>
          <w:spacing w:val="-1"/>
          <w:kern w:val="0"/>
          <w:szCs w:val="24"/>
          <w:lang w:eastAsia="pl-PL"/>
          <w14:ligatures w14:val="none"/>
        </w:rPr>
        <w:t xml:space="preserve">i koordynacji </w:t>
      </w:r>
      <w:r w:rsidRPr="00A6130C">
        <w:rPr>
          <w:rFonts w:eastAsia="Times New Roman" w:cs="Times New Roman"/>
          <w:kern w:val="0"/>
          <w:szCs w:val="24"/>
          <w:lang w:eastAsia="pl-PL"/>
          <w14:ligatures w14:val="none"/>
        </w:rPr>
        <w:t xml:space="preserve">miejscowych planów zagospodarowania przestrzennego, a także </w:t>
      </w:r>
      <w:r w:rsidRPr="00A6130C">
        <w:rPr>
          <w:rFonts w:eastAsia="Times New Roman" w:cs="Times New Roman"/>
          <w:spacing w:val="-1"/>
          <w:kern w:val="0"/>
          <w:szCs w:val="24"/>
          <w:lang w:eastAsia="pl-PL"/>
          <w14:ligatures w14:val="none"/>
        </w:rPr>
        <w:t>wszystkich</w:t>
      </w:r>
      <w:r w:rsidRPr="00A6130C">
        <w:rPr>
          <w:rFonts w:eastAsia="Times New Roman" w:cs="Times New Roman"/>
          <w:kern w:val="0"/>
          <w:szCs w:val="24"/>
          <w:lang w:eastAsia="pl-PL"/>
          <w14:ligatures w14:val="none"/>
        </w:rPr>
        <w:t xml:space="preserve"> decyzji i przedsięwzięć realizowanych przez samorząd </w:t>
      </w:r>
      <w:r w:rsidRPr="00A6130C">
        <w:rPr>
          <w:rFonts w:eastAsia="Times New Roman" w:cs="Times New Roman"/>
          <w:spacing w:val="-1"/>
          <w:kern w:val="0"/>
          <w:szCs w:val="24"/>
          <w:lang w:eastAsia="pl-PL"/>
          <w14:ligatures w14:val="none"/>
        </w:rPr>
        <w:t>w zakresie gospodarki przestrzennej gminy Rada Gminy Słubice określiła w uchwalonym w dniu 7 lutego 2019 roku uchwałą nr V.34.2019 Studium uwarunkowań i kierunków zagospodarowania przestrzennego gminy Słubice. W Studium uwzględniono zasady określone w koncepcji przestrzennego zagospodarowania kraju, ustalenia strategii rozwoju i planu zagospodarowania przestrzennego województwa oraz zadania strategiczne zawarte w obowiązującym Studium i „</w:t>
      </w:r>
      <w:r w:rsidRPr="00A6130C">
        <w:rPr>
          <w:rFonts w:eastAsia="Times New Roman" w:cs="Times New Roman"/>
          <w:kern w:val="0"/>
          <w:szCs w:val="24"/>
          <w:lang w:eastAsia="pl-PL"/>
          <w14:ligatures w14:val="none"/>
        </w:rPr>
        <w:t>Programie ochrony środowiska dla gminy Słubice na lata 2014-2017 z perspektywą do roku 2021</w:t>
      </w:r>
      <w:r w:rsidR="00C67069" w:rsidRPr="00A6130C">
        <w:rPr>
          <w:rFonts w:eastAsia="Times New Roman" w:cs="Times New Roman"/>
          <w:spacing w:val="-1"/>
          <w:kern w:val="0"/>
          <w:szCs w:val="24"/>
          <w:lang w:eastAsia="pl-PL"/>
          <w14:ligatures w14:val="none"/>
        </w:rPr>
        <w:t>”.</w:t>
      </w:r>
      <w:r w:rsidRPr="00A6130C">
        <w:rPr>
          <w:rFonts w:eastAsia="Times New Roman" w:cs="Times New Roman"/>
          <w:spacing w:val="-1"/>
          <w:kern w:val="0"/>
          <w:szCs w:val="24"/>
          <w:lang w:eastAsia="pl-PL"/>
          <w14:ligatures w14:val="none"/>
        </w:rPr>
        <w:t xml:space="preserve"> </w:t>
      </w:r>
    </w:p>
    <w:p w14:paraId="6DF90041" w14:textId="77777777" w:rsidR="00A6130C" w:rsidRPr="00A6130C" w:rsidRDefault="00A6130C" w:rsidP="002A3E01">
      <w:pPr>
        <w:spacing w:line="276" w:lineRule="auto"/>
        <w:ind w:left="426" w:hanging="426"/>
        <w:rPr>
          <w:rFonts w:eastAsia="Times New Roman" w:cs="Times New Roman"/>
          <w:spacing w:val="-1"/>
          <w:kern w:val="0"/>
          <w:szCs w:val="24"/>
          <w:lang w:eastAsia="pl-PL"/>
          <w14:ligatures w14:val="none"/>
        </w:rPr>
      </w:pPr>
      <w:r w:rsidRPr="00A6130C">
        <w:rPr>
          <w:rFonts w:eastAsia="Times New Roman" w:cs="Times New Roman"/>
          <w:spacing w:val="-1"/>
          <w:kern w:val="0"/>
          <w:szCs w:val="24"/>
          <w:lang w:eastAsia="pl-PL"/>
          <w14:ligatures w14:val="none"/>
        </w:rPr>
        <w:t xml:space="preserve">Studium nie jest aktem prawa miejscowego. </w:t>
      </w:r>
    </w:p>
    <w:p w14:paraId="048BC277" w14:textId="77777777" w:rsidR="00A6130C" w:rsidRPr="00A6130C" w:rsidRDefault="00A6130C" w:rsidP="002A3E01">
      <w:pPr>
        <w:spacing w:line="240" w:lineRule="auto"/>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W studium określa się między innymi:</w:t>
      </w:r>
    </w:p>
    <w:p w14:paraId="00B004A9" w14:textId="77777777" w:rsidR="00A6130C" w:rsidRPr="00A6130C" w:rsidRDefault="00A6130C" w:rsidP="00F64CF9">
      <w:pPr>
        <w:widowControl w:val="0"/>
        <w:numPr>
          <w:ilvl w:val="0"/>
          <w:numId w:val="25"/>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kierunki zmian w strukturze przestrzennej gminy,</w:t>
      </w:r>
    </w:p>
    <w:p w14:paraId="7BAF680F" w14:textId="24FBA184" w:rsidR="00A6130C" w:rsidRPr="00A6130C" w:rsidRDefault="00A6130C" w:rsidP="00F64CF9">
      <w:pPr>
        <w:widowControl w:val="0"/>
        <w:numPr>
          <w:ilvl w:val="0"/>
          <w:numId w:val="25"/>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kierunki i wskaźniki dotyczące </w:t>
      </w:r>
      <w:r w:rsidR="00E60BE0" w:rsidRPr="00A6130C">
        <w:rPr>
          <w:rFonts w:eastAsia="Times New Roman" w:cs="Times New Roman"/>
          <w:kern w:val="0"/>
          <w:szCs w:val="24"/>
          <w:lang w:eastAsia="pl-PL"/>
          <w14:ligatures w14:val="none"/>
        </w:rPr>
        <w:t>zagospodarowania oraz</w:t>
      </w:r>
      <w:r w:rsidRPr="00A6130C">
        <w:rPr>
          <w:rFonts w:eastAsia="Times New Roman" w:cs="Times New Roman"/>
          <w:kern w:val="0"/>
          <w:szCs w:val="24"/>
          <w:lang w:eastAsia="pl-PL"/>
          <w14:ligatures w14:val="none"/>
        </w:rPr>
        <w:t xml:space="preserve"> użytkowania terenów,</w:t>
      </w:r>
    </w:p>
    <w:p w14:paraId="13380F26" w14:textId="41EC2951" w:rsidR="00A6130C" w:rsidRPr="00A6130C" w:rsidRDefault="00A6130C" w:rsidP="00F64CF9">
      <w:pPr>
        <w:widowControl w:val="0"/>
        <w:numPr>
          <w:ilvl w:val="0"/>
          <w:numId w:val="25"/>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obszary oraz zasady ochrony </w:t>
      </w:r>
      <w:r w:rsidR="00E60BE0" w:rsidRPr="00A6130C">
        <w:rPr>
          <w:rFonts w:eastAsia="Times New Roman" w:cs="Times New Roman"/>
          <w:kern w:val="0"/>
          <w:szCs w:val="24"/>
          <w:lang w:eastAsia="pl-PL"/>
          <w14:ligatures w14:val="none"/>
        </w:rPr>
        <w:t>środowiska i</w:t>
      </w:r>
      <w:r w:rsidRPr="00A6130C">
        <w:rPr>
          <w:rFonts w:eastAsia="Times New Roman" w:cs="Times New Roman"/>
          <w:kern w:val="0"/>
          <w:szCs w:val="24"/>
          <w:lang w:eastAsia="pl-PL"/>
          <w14:ligatures w14:val="none"/>
        </w:rPr>
        <w:t xml:space="preserve"> jego zasobów, ochrony przyrody, krajobrazu, </w:t>
      </w:r>
      <w:r w:rsidR="00CB49F7">
        <w:rPr>
          <w:rFonts w:eastAsia="Times New Roman" w:cs="Times New Roman"/>
          <w:kern w:val="0"/>
          <w:szCs w:val="24"/>
          <w:lang w:eastAsia="pl-PL"/>
          <w14:ligatures w14:val="none"/>
        </w:rPr>
        <w:br/>
      </w:r>
      <w:r w:rsidRPr="00A6130C">
        <w:rPr>
          <w:rFonts w:eastAsia="Times New Roman" w:cs="Times New Roman"/>
          <w:kern w:val="0"/>
          <w:szCs w:val="24"/>
          <w:lang w:eastAsia="pl-PL"/>
          <w14:ligatures w14:val="none"/>
        </w:rPr>
        <w:t>w tym kulturowego,</w:t>
      </w:r>
    </w:p>
    <w:p w14:paraId="68A9E205" w14:textId="77777777" w:rsidR="00A6130C" w:rsidRPr="00A6130C" w:rsidRDefault="00A6130C" w:rsidP="00F64CF9">
      <w:pPr>
        <w:widowControl w:val="0"/>
        <w:numPr>
          <w:ilvl w:val="0"/>
          <w:numId w:val="25"/>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obszary i zasady ochrony dziedzictwa kulturowego i zabytków,</w:t>
      </w:r>
    </w:p>
    <w:p w14:paraId="5850C304" w14:textId="77777777" w:rsidR="00A6130C" w:rsidRPr="00A6130C" w:rsidRDefault="00A6130C" w:rsidP="00F64CF9">
      <w:pPr>
        <w:widowControl w:val="0"/>
        <w:numPr>
          <w:ilvl w:val="0"/>
          <w:numId w:val="25"/>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kierunki rozwoju komunikacji i infrastruktury technicznej,</w:t>
      </w:r>
    </w:p>
    <w:p w14:paraId="2D564B31" w14:textId="77777777" w:rsidR="00A6130C" w:rsidRPr="00A6130C" w:rsidRDefault="00A6130C" w:rsidP="00F64CF9">
      <w:pPr>
        <w:widowControl w:val="0"/>
        <w:numPr>
          <w:ilvl w:val="0"/>
          <w:numId w:val="25"/>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 xml:space="preserve">obszary, na których rozmieszczone będą inwestycje celu publicznego o znaczeniu </w:t>
      </w:r>
      <w:r w:rsidRPr="00A6130C">
        <w:rPr>
          <w:rFonts w:eastAsia="Times New Roman" w:cs="Times New Roman"/>
          <w:kern w:val="0"/>
          <w:szCs w:val="24"/>
          <w:lang w:eastAsia="pl-PL"/>
          <w14:ligatures w14:val="none"/>
        </w:rPr>
        <w:lastRenderedPageBreak/>
        <w:t>lokalnym i ponadlokalnym,</w:t>
      </w:r>
    </w:p>
    <w:p w14:paraId="628F6F5D" w14:textId="77777777" w:rsidR="00A6130C" w:rsidRPr="00A6130C" w:rsidRDefault="00A6130C" w:rsidP="00F64CF9">
      <w:pPr>
        <w:widowControl w:val="0"/>
        <w:numPr>
          <w:ilvl w:val="0"/>
          <w:numId w:val="25"/>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kern w:val="0"/>
          <w:szCs w:val="24"/>
          <w:lang w:eastAsia="pl-PL"/>
          <w14:ligatures w14:val="none"/>
        </w:rPr>
        <w:t>obszary, dla których obowiązkowe jest sporządzanie miejscowych planów zagospodarowania przestrzennego na podstawie przepisów odrębnych i innych wymagań,</w:t>
      </w:r>
    </w:p>
    <w:p w14:paraId="33B03773" w14:textId="4F159E27" w:rsidR="00A6130C" w:rsidRPr="00A6130C" w:rsidRDefault="00A6130C" w:rsidP="00F64CF9">
      <w:pPr>
        <w:widowControl w:val="0"/>
        <w:numPr>
          <w:ilvl w:val="0"/>
          <w:numId w:val="25"/>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spacing w:val="-2"/>
          <w:kern w:val="0"/>
          <w:szCs w:val="24"/>
          <w:lang w:eastAsia="pl-PL"/>
          <w14:ligatures w14:val="none"/>
        </w:rPr>
        <w:t xml:space="preserve">kierunki i zasady kształtowania rolniczej i </w:t>
      </w:r>
      <w:r w:rsidR="00E60BE0" w:rsidRPr="00A6130C">
        <w:rPr>
          <w:rFonts w:eastAsia="Times New Roman" w:cs="Times New Roman"/>
          <w:spacing w:val="-2"/>
          <w:kern w:val="0"/>
          <w:szCs w:val="24"/>
          <w:lang w:eastAsia="pl-PL"/>
          <w14:ligatures w14:val="none"/>
        </w:rPr>
        <w:t>leśnej przestrzeni</w:t>
      </w:r>
      <w:r w:rsidRPr="00A6130C">
        <w:rPr>
          <w:rFonts w:eastAsia="Times New Roman" w:cs="Times New Roman"/>
          <w:spacing w:val="-2"/>
          <w:kern w:val="0"/>
          <w:szCs w:val="24"/>
          <w:lang w:eastAsia="pl-PL"/>
          <w14:ligatures w14:val="none"/>
        </w:rPr>
        <w:t xml:space="preserve"> produkcyjnej,</w:t>
      </w:r>
    </w:p>
    <w:p w14:paraId="0A4C0980" w14:textId="77777777" w:rsidR="00A6130C" w:rsidRPr="00A6130C" w:rsidRDefault="00A6130C" w:rsidP="00F64CF9">
      <w:pPr>
        <w:widowControl w:val="0"/>
        <w:numPr>
          <w:ilvl w:val="0"/>
          <w:numId w:val="25"/>
        </w:numPr>
        <w:autoSpaceDE w:val="0"/>
        <w:autoSpaceDN w:val="0"/>
        <w:adjustRightInd w:val="0"/>
        <w:spacing w:line="240" w:lineRule="auto"/>
        <w:ind w:left="426" w:hanging="426"/>
        <w:rPr>
          <w:rFonts w:eastAsia="Times New Roman" w:cs="Times New Roman"/>
          <w:kern w:val="0"/>
          <w:szCs w:val="24"/>
          <w:lang w:eastAsia="pl-PL"/>
          <w14:ligatures w14:val="none"/>
        </w:rPr>
      </w:pPr>
      <w:r w:rsidRPr="00A6130C">
        <w:rPr>
          <w:rFonts w:eastAsia="Times New Roman" w:cs="Times New Roman"/>
          <w:spacing w:val="-2"/>
          <w:kern w:val="0"/>
          <w:szCs w:val="24"/>
          <w:lang w:eastAsia="pl-PL"/>
          <w14:ligatures w14:val="none"/>
        </w:rPr>
        <w:t>obszary wymagające przekształceń, rehabilitacji i rekultywacji</w:t>
      </w:r>
      <w:r w:rsidRPr="00A6130C">
        <w:rPr>
          <w:rFonts w:eastAsia="Times New Roman" w:cs="Times New Roman"/>
          <w:kern w:val="0"/>
          <w:szCs w:val="24"/>
          <w:lang w:eastAsia="pl-PL"/>
          <w14:ligatures w14:val="none"/>
        </w:rPr>
        <w:t>.</w:t>
      </w:r>
    </w:p>
    <w:p w14:paraId="22153B5C" w14:textId="507C02E7" w:rsidR="00A6130C" w:rsidRPr="00A6130C" w:rsidRDefault="00A6130C" w:rsidP="002A3E01">
      <w:pPr>
        <w:shd w:val="clear" w:color="auto" w:fill="FFFFFF"/>
        <w:spacing w:line="276" w:lineRule="auto"/>
        <w:ind w:left="14" w:right="24" w:firstLine="427"/>
        <w:rPr>
          <w:rFonts w:eastAsia="Times New Roman" w:cs="Times New Roman"/>
          <w:kern w:val="0"/>
          <w:szCs w:val="24"/>
          <w:lang w:eastAsia="pl-PL"/>
          <w14:ligatures w14:val="none"/>
        </w:rPr>
      </w:pPr>
      <w:r w:rsidRPr="00A6130C">
        <w:rPr>
          <w:rFonts w:eastAsia="Times New Roman" w:cs="Times New Roman"/>
          <w:iCs/>
          <w:kern w:val="0"/>
          <w:szCs w:val="24"/>
          <w:lang w:eastAsia="pl-PL"/>
          <w14:ligatures w14:val="none"/>
        </w:rPr>
        <w:tab/>
        <w:t xml:space="preserve">Zmiany uchwalonego Studium do poprzedniego obowiązującego do czasu uchwalenia </w:t>
      </w:r>
      <w:r w:rsidR="00E60BE0" w:rsidRPr="00A6130C">
        <w:rPr>
          <w:rFonts w:eastAsia="Times New Roman" w:cs="Times New Roman"/>
          <w:iCs/>
          <w:kern w:val="0"/>
          <w:szCs w:val="24"/>
          <w:lang w:eastAsia="pl-PL"/>
          <w14:ligatures w14:val="none"/>
        </w:rPr>
        <w:t xml:space="preserve">nowego </w:t>
      </w:r>
      <w:r w:rsidR="00E60BE0" w:rsidRPr="008B1EB9">
        <w:rPr>
          <w:rFonts w:eastAsia="Times New Roman" w:cs="Times New Roman"/>
          <w:kern w:val="0"/>
          <w:szCs w:val="24"/>
          <w:lang w:eastAsia="pl-PL"/>
          <w14:ligatures w14:val="none"/>
        </w:rPr>
        <w:t>ograniczają</w:t>
      </w:r>
      <w:r w:rsidRPr="00A6130C">
        <w:rPr>
          <w:rFonts w:eastAsia="Times New Roman" w:cs="Times New Roman"/>
          <w:kern w:val="0"/>
          <w:szCs w:val="24"/>
          <w:lang w:eastAsia="pl-PL"/>
          <w14:ligatures w14:val="none"/>
        </w:rPr>
        <w:t xml:space="preserve"> się głównie do określenia na nowo zasad zagospodarowania na terenach wyznaczonych do rozwoju zabudowy w obowiązującym dokumencie i dotyczą:</w:t>
      </w:r>
    </w:p>
    <w:p w14:paraId="2392F351" w14:textId="77777777" w:rsidR="00A6130C" w:rsidRPr="00A6130C" w:rsidRDefault="00A6130C" w:rsidP="00F64CF9">
      <w:pPr>
        <w:widowControl w:val="0"/>
        <w:numPr>
          <w:ilvl w:val="0"/>
          <w:numId w:val="32"/>
        </w:numPr>
        <w:shd w:val="clear" w:color="auto" w:fill="FFFFFF"/>
        <w:tabs>
          <w:tab w:val="num" w:pos="426"/>
        </w:tabs>
        <w:autoSpaceDE w:val="0"/>
        <w:autoSpaceDN w:val="0"/>
        <w:adjustRightInd w:val="0"/>
        <w:spacing w:line="276"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wielofunkcyjnych związanych z rekreacją, mieszkalnictwem i wypoczynkiem we wsi Zyck Polski, Piotrkówek, Leonów, Wiączemin Polski stanowiących uzupełnienie funkcji określonych w obowiązującym dokumencie,</w:t>
      </w:r>
    </w:p>
    <w:p w14:paraId="578D3B6C" w14:textId="77777777" w:rsidR="00A6130C" w:rsidRPr="00A6130C" w:rsidRDefault="00A6130C" w:rsidP="00F64CF9">
      <w:pPr>
        <w:widowControl w:val="0"/>
        <w:numPr>
          <w:ilvl w:val="0"/>
          <w:numId w:val="32"/>
        </w:numPr>
        <w:shd w:val="clear" w:color="auto" w:fill="FFFFFF"/>
        <w:tabs>
          <w:tab w:val="num" w:pos="426"/>
        </w:tabs>
        <w:autoSpaceDE w:val="0"/>
        <w:autoSpaceDN w:val="0"/>
        <w:adjustRightInd w:val="0"/>
        <w:spacing w:line="276"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potencjalnego rozwoju o dominującej funkcji mieszkaniowo-usługowej we wsi Potok Biały stanowiących zmianę funkcji określonych w obowiązującym dokumencie.</w:t>
      </w:r>
    </w:p>
    <w:p w14:paraId="602D85A2" w14:textId="77777777" w:rsidR="00A6130C" w:rsidRPr="00A6130C" w:rsidRDefault="00A6130C" w:rsidP="002A3E01">
      <w:pPr>
        <w:shd w:val="clear" w:color="auto" w:fill="FFFFFF"/>
        <w:spacing w:line="276" w:lineRule="auto"/>
        <w:ind w:right="23"/>
        <w:rPr>
          <w:rFonts w:eastAsia="Times New Roman" w:cs="Times New Roman"/>
          <w:bCs/>
          <w:kern w:val="0"/>
          <w:szCs w:val="24"/>
          <w:lang w:eastAsia="pl-PL"/>
          <w14:ligatures w14:val="none"/>
        </w:rPr>
      </w:pPr>
      <w:r w:rsidRPr="00A6130C">
        <w:rPr>
          <w:rFonts w:eastAsia="Times New Roman" w:cs="Times New Roman"/>
          <w:iCs/>
          <w:kern w:val="0"/>
          <w:szCs w:val="24"/>
          <w:lang w:eastAsia="pl-PL"/>
          <w14:ligatures w14:val="none"/>
        </w:rPr>
        <w:tab/>
        <w:t>W zakresie</w:t>
      </w:r>
      <w:r w:rsidRPr="00A6130C">
        <w:rPr>
          <w:rFonts w:eastAsia="Times New Roman" w:cs="Times New Roman"/>
          <w:i/>
          <w:iCs/>
          <w:kern w:val="0"/>
          <w:szCs w:val="24"/>
          <w:lang w:eastAsia="pl-PL"/>
          <w14:ligatures w14:val="none"/>
        </w:rPr>
        <w:t xml:space="preserve"> </w:t>
      </w:r>
      <w:r w:rsidRPr="00A6130C">
        <w:rPr>
          <w:rFonts w:eastAsia="Times New Roman" w:cs="Times New Roman"/>
          <w:kern w:val="0"/>
          <w:szCs w:val="24"/>
          <w:lang w:eastAsia="pl-PL"/>
          <w14:ligatures w14:val="none"/>
        </w:rPr>
        <w:t>określenia nowych przestrzeni do urbanizacji</w:t>
      </w:r>
      <w:r w:rsidRPr="00A6130C">
        <w:rPr>
          <w:rFonts w:eastAsia="Times New Roman" w:cs="Times New Roman"/>
          <w:i/>
          <w:iCs/>
          <w:kern w:val="0"/>
          <w:szCs w:val="24"/>
          <w:lang w:eastAsia="pl-PL"/>
          <w14:ligatures w14:val="none"/>
        </w:rPr>
        <w:t xml:space="preserve"> zmiany </w:t>
      </w:r>
      <w:r w:rsidRPr="00A6130C">
        <w:rPr>
          <w:rFonts w:eastAsia="Times New Roman" w:cs="Times New Roman"/>
          <w:kern w:val="0"/>
          <w:szCs w:val="24"/>
          <w:lang w:eastAsia="pl-PL"/>
          <w14:ligatures w14:val="none"/>
        </w:rPr>
        <w:t>ograniczają się do terenów posiadających decyzje administracyjne o warunkach zabudowy i zgłoszonych we wnioskach mieszkańców. Dotyczą głównie terenów położonych w miejscowości gminnej oraz w południowej części gminy i kierunków zagospodarowania dla</w:t>
      </w:r>
      <w:r w:rsidRPr="00A6130C">
        <w:rPr>
          <w:rFonts w:eastAsia="Times New Roman" w:cs="Times New Roman"/>
          <w:bCs/>
          <w:kern w:val="0"/>
          <w:szCs w:val="24"/>
          <w:lang w:eastAsia="pl-PL"/>
          <w14:ligatures w14:val="none"/>
        </w:rPr>
        <w:t>:</w:t>
      </w:r>
    </w:p>
    <w:p w14:paraId="4D6C8B2A" w14:textId="77777777" w:rsidR="00A6130C" w:rsidRPr="00A6130C" w:rsidRDefault="00A6130C" w:rsidP="00F64CF9">
      <w:pPr>
        <w:widowControl w:val="0"/>
        <w:numPr>
          <w:ilvl w:val="0"/>
          <w:numId w:val="32"/>
        </w:numPr>
        <w:shd w:val="clear" w:color="auto" w:fill="FFFFFF"/>
        <w:tabs>
          <w:tab w:val="num" w:pos="426"/>
        </w:tabs>
        <w:autoSpaceDE w:val="0"/>
        <w:autoSpaceDN w:val="0"/>
        <w:adjustRightInd w:val="0"/>
        <w:spacing w:line="240"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potencjalnego rozwoju o dominującej funkcji mieszkaniowej we wsiach Słubice, Grzybów, Grabowiec,</w:t>
      </w:r>
    </w:p>
    <w:p w14:paraId="5823B900" w14:textId="77777777" w:rsidR="00A6130C" w:rsidRPr="00A6130C" w:rsidRDefault="00A6130C" w:rsidP="00F64CF9">
      <w:pPr>
        <w:widowControl w:val="0"/>
        <w:numPr>
          <w:ilvl w:val="0"/>
          <w:numId w:val="32"/>
        </w:numPr>
        <w:shd w:val="clear" w:color="auto" w:fill="FFFFFF"/>
        <w:tabs>
          <w:tab w:val="num" w:pos="426"/>
        </w:tabs>
        <w:autoSpaceDE w:val="0"/>
        <w:autoSpaceDN w:val="0"/>
        <w:adjustRightInd w:val="0"/>
        <w:spacing w:line="240"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sportu, rekreacji i turystyki w Wiączeminie Polskim i Świniarach,</w:t>
      </w:r>
    </w:p>
    <w:p w14:paraId="6D7D20AB" w14:textId="77777777" w:rsidR="00A6130C" w:rsidRPr="00A6130C" w:rsidRDefault="00A6130C" w:rsidP="00F64CF9">
      <w:pPr>
        <w:widowControl w:val="0"/>
        <w:numPr>
          <w:ilvl w:val="0"/>
          <w:numId w:val="32"/>
        </w:numPr>
        <w:shd w:val="clear" w:color="auto" w:fill="FFFFFF"/>
        <w:tabs>
          <w:tab w:val="num" w:pos="426"/>
        </w:tabs>
        <w:autoSpaceDE w:val="0"/>
        <w:autoSpaceDN w:val="0"/>
        <w:adjustRightInd w:val="0"/>
        <w:spacing w:line="240" w:lineRule="auto"/>
        <w:ind w:left="426" w:right="23" w:hanging="426"/>
        <w:rPr>
          <w:rFonts w:eastAsia="Times New Roman" w:cs="Times New Roman"/>
          <w:bCs/>
          <w:kern w:val="0"/>
          <w:szCs w:val="24"/>
          <w:lang w:eastAsia="pl-PL"/>
          <w14:ligatures w14:val="none"/>
        </w:rPr>
      </w:pPr>
      <w:r w:rsidRPr="00A6130C">
        <w:rPr>
          <w:rFonts w:eastAsia="Times New Roman" w:cs="Times New Roman"/>
          <w:bCs/>
          <w:kern w:val="0"/>
          <w:szCs w:val="24"/>
          <w:lang w:eastAsia="pl-PL"/>
          <w14:ligatures w14:val="none"/>
        </w:rPr>
        <w:t>terenów predysponowanych do eksploatacji surowców naturalnych we wsiach Łaziska, Juliszew, Wymyśle Polskie, Grabowiec.</w:t>
      </w:r>
    </w:p>
    <w:p w14:paraId="056AC9F3" w14:textId="77777777" w:rsidR="00A24152" w:rsidRPr="00E77DDC" w:rsidRDefault="00A24152" w:rsidP="002A3E01">
      <w:pPr>
        <w:widowControl w:val="0"/>
        <w:suppressAutoHyphens/>
        <w:autoSpaceDE w:val="0"/>
        <w:autoSpaceDN w:val="0"/>
        <w:adjustRightInd w:val="0"/>
        <w:spacing w:line="240" w:lineRule="auto"/>
        <w:ind w:left="426" w:right="23" w:firstLine="0"/>
        <w:textAlignment w:val="baseline"/>
        <w:rPr>
          <w:rFonts w:eastAsia="Times New Roman" w:cs="Times New Roman"/>
          <w:bCs/>
          <w:kern w:val="0"/>
          <w:szCs w:val="24"/>
          <w:lang w:eastAsia="pl-PL"/>
          <w14:ligatures w14:val="none"/>
        </w:rPr>
      </w:pPr>
    </w:p>
    <w:p w14:paraId="4B61DA25" w14:textId="77777777" w:rsidR="00E77DDC" w:rsidRPr="00A24152" w:rsidRDefault="00CC3D5C" w:rsidP="00A24152">
      <w:pPr>
        <w:pStyle w:val="Nagwek2"/>
        <w:rPr>
          <w:rStyle w:val="ff2"/>
          <w:rFonts w:eastAsiaTheme="minorHAnsi" w:cs="Tahoma"/>
          <w:b/>
          <w:iCs/>
          <w:sz w:val="28"/>
          <w:szCs w:val="28"/>
        </w:rPr>
      </w:pPr>
      <w:bookmarkStart w:id="171" w:name="_Toc223100415"/>
      <w:bookmarkStart w:id="172" w:name="_Toc134522976"/>
      <w:bookmarkStart w:id="173" w:name="_Toc199327273"/>
      <w:r w:rsidRPr="00A24152">
        <w:rPr>
          <w:rStyle w:val="ff2"/>
          <w:rFonts w:eastAsiaTheme="minorHAnsi" w:cs="Tahoma"/>
          <w:b/>
          <w:iCs/>
          <w:sz w:val="28"/>
          <w:szCs w:val="28"/>
        </w:rPr>
        <w:t xml:space="preserve">CELE ROZWOJU GMINY </w:t>
      </w:r>
      <w:bookmarkEnd w:id="171"/>
      <w:r w:rsidRPr="00A24152">
        <w:rPr>
          <w:rStyle w:val="ff2"/>
          <w:rFonts w:eastAsiaTheme="minorHAnsi" w:cs="Tahoma"/>
          <w:b/>
          <w:iCs/>
          <w:sz w:val="28"/>
          <w:szCs w:val="28"/>
        </w:rPr>
        <w:t>SŁUBICE</w:t>
      </w:r>
      <w:bookmarkEnd w:id="172"/>
      <w:bookmarkEnd w:id="173"/>
    </w:p>
    <w:p w14:paraId="13BF38CC" w14:textId="77777777" w:rsidR="002A3E01" w:rsidRPr="002A3E01" w:rsidRDefault="002A3E01" w:rsidP="002A3E01">
      <w:pPr>
        <w:spacing w:line="276" w:lineRule="auto"/>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Uwzględniając zasady określone w Koncepcji przestrzennego zagospodarowania kraju /KPZK/, ustalenia Strategii rozwoju województwa i Planu zagospodarowania przestrzennego województwa /PZPW/ stwierdzono co następuje:</w:t>
      </w:r>
    </w:p>
    <w:p w14:paraId="31DBDAFF" w14:textId="3B20F4D6" w:rsidR="00E60BE0" w:rsidRDefault="002A3E01" w:rsidP="00E60BE0">
      <w:pPr>
        <w:pStyle w:val="Akapitzlist"/>
        <w:numPr>
          <w:ilvl w:val="0"/>
          <w:numId w:val="84"/>
        </w:numPr>
        <w:tabs>
          <w:tab w:val="left" w:pos="426"/>
        </w:tabs>
        <w:spacing w:line="276" w:lineRule="auto"/>
        <w:ind w:left="357" w:hanging="357"/>
        <w:rPr>
          <w:rFonts w:cs="Times New Roman"/>
          <w:kern w:val="0"/>
          <w:lang w:eastAsia="pl-PL"/>
        </w:rPr>
      </w:pPr>
      <w:r w:rsidRPr="00E60BE0">
        <w:rPr>
          <w:rFonts w:cs="Times New Roman"/>
          <w:kern w:val="0"/>
          <w:lang w:eastAsia="pl-PL"/>
        </w:rPr>
        <w:t>w KPZK gmina Słubice została określona w obszarach wymagających restrukturyzacji</w:t>
      </w:r>
      <w:r w:rsidRPr="00E60BE0">
        <w:rPr>
          <w:rFonts w:cs="Times New Roman"/>
          <w:kern w:val="0"/>
          <w:lang w:eastAsia="pl-PL"/>
        </w:rPr>
        <w:br/>
        <w:t xml:space="preserve"> i rozwoju nowych funkcji – celem polityki przestrzennej jest wspomaganie </w:t>
      </w:r>
      <w:r w:rsidR="00E60BE0" w:rsidRPr="00E60BE0">
        <w:rPr>
          <w:rFonts w:cs="Times New Roman"/>
          <w:kern w:val="0"/>
          <w:lang w:eastAsia="pl-PL"/>
        </w:rPr>
        <w:t>obszarów najniższym</w:t>
      </w:r>
      <w:r w:rsidRPr="00E60BE0">
        <w:rPr>
          <w:rFonts w:cs="Times New Roman"/>
          <w:kern w:val="0"/>
          <w:lang w:eastAsia="pl-PL"/>
        </w:rPr>
        <w:t xml:space="preserve"> poziomie dostępu do dóbr i </w:t>
      </w:r>
      <w:r w:rsidR="00E60BE0" w:rsidRPr="00E60BE0">
        <w:rPr>
          <w:rFonts w:cs="Times New Roman"/>
          <w:kern w:val="0"/>
          <w:lang w:eastAsia="pl-PL"/>
        </w:rPr>
        <w:t>usług warunkujących</w:t>
      </w:r>
      <w:r w:rsidRPr="00E60BE0">
        <w:rPr>
          <w:rFonts w:cs="Times New Roman"/>
          <w:kern w:val="0"/>
          <w:lang w:eastAsia="pl-PL"/>
        </w:rPr>
        <w:t xml:space="preserve"> możliwości rozwojowe</w:t>
      </w:r>
      <w:r w:rsidR="008B1EB9">
        <w:rPr>
          <w:rFonts w:cs="Times New Roman"/>
          <w:kern w:val="0"/>
          <w:lang w:eastAsia="pl-PL"/>
        </w:rPr>
        <w:t>,</w:t>
      </w:r>
    </w:p>
    <w:p w14:paraId="3B7160D3" w14:textId="77777777" w:rsidR="00E60BE0" w:rsidRDefault="002A3E01" w:rsidP="00E60BE0">
      <w:pPr>
        <w:pStyle w:val="Akapitzlist"/>
        <w:numPr>
          <w:ilvl w:val="0"/>
          <w:numId w:val="84"/>
        </w:numPr>
        <w:tabs>
          <w:tab w:val="left" w:pos="426"/>
        </w:tabs>
        <w:spacing w:line="276" w:lineRule="auto"/>
        <w:ind w:left="357" w:hanging="357"/>
        <w:rPr>
          <w:rFonts w:cs="Times New Roman"/>
          <w:kern w:val="0"/>
          <w:lang w:eastAsia="pl-PL"/>
        </w:rPr>
      </w:pPr>
      <w:r w:rsidRPr="00E60BE0">
        <w:rPr>
          <w:rFonts w:cs="Times New Roman"/>
          <w:kern w:val="0"/>
          <w:lang w:eastAsia="pl-PL"/>
        </w:rPr>
        <w:t>w Strategii rozwoju województwa mazowieckiego gmina usytuowana jest w płocko-ciechanowskim obszarze strategicznej interwencji, dla którego główne kierunki działań to poprawa dostępności komunikacyjnej obszaru, rozwój specjalizacji przemysłowej obszaru dla obszarów wiejskich przez wzmacnianie potencjału rozwojowego i absorpcyjnego, wykorzystanie potencjału energetyki odnawialnej, wsparcie programów rewitalizacyjnych,</w:t>
      </w:r>
    </w:p>
    <w:p w14:paraId="05E21398" w14:textId="7409E848" w:rsidR="002A3E01" w:rsidRPr="00E60BE0" w:rsidRDefault="002A3E01" w:rsidP="00E60BE0">
      <w:pPr>
        <w:pStyle w:val="Akapitzlist"/>
        <w:numPr>
          <w:ilvl w:val="0"/>
          <w:numId w:val="84"/>
        </w:numPr>
        <w:tabs>
          <w:tab w:val="left" w:pos="426"/>
        </w:tabs>
        <w:spacing w:line="276" w:lineRule="auto"/>
        <w:ind w:left="357" w:hanging="357"/>
        <w:rPr>
          <w:rFonts w:cs="Times New Roman"/>
          <w:kern w:val="0"/>
          <w:lang w:eastAsia="pl-PL"/>
        </w:rPr>
      </w:pPr>
      <w:r w:rsidRPr="00E60BE0">
        <w:rPr>
          <w:rFonts w:cs="Times New Roman"/>
          <w:kern w:val="0"/>
          <w:lang w:eastAsia="pl-PL"/>
        </w:rPr>
        <w:t xml:space="preserve">w PZPW Mazowieckiego gmina znalazła się w strefie polityki kształtowania i ochrony zasobów i walorów przyrodniczych oraz poprawy standardów środowiska jako jednostka </w:t>
      </w:r>
      <w:r w:rsidR="008B1EB9">
        <w:rPr>
          <w:rFonts w:cs="Times New Roman"/>
          <w:kern w:val="0"/>
          <w:lang w:eastAsia="pl-PL"/>
        </w:rPr>
        <w:br/>
      </w:r>
      <w:r w:rsidRPr="00E60BE0">
        <w:rPr>
          <w:rFonts w:cs="Times New Roman"/>
          <w:kern w:val="0"/>
          <w:lang w:eastAsia="pl-PL"/>
        </w:rPr>
        <w:t>o dużej predyspozycji do kształtowania powiązań przyrodniczych oraz w strefie polityki wzrostu atrakcyjności turystycznej w oparciu o preferowane formy turystyki: wypoczynkową, przyrodniczą, zdrowotną.</w:t>
      </w:r>
      <w:r w:rsidRPr="00E60BE0">
        <w:rPr>
          <w:rFonts w:cs="Times New Roman"/>
          <w:bCs/>
          <w:kern w:val="0"/>
          <w:lang w:eastAsia="pl-PL"/>
        </w:rPr>
        <w:t xml:space="preserve"> </w:t>
      </w:r>
    </w:p>
    <w:p w14:paraId="4D16522F" w14:textId="77777777" w:rsidR="002A3E01" w:rsidRPr="002A3E01" w:rsidRDefault="002A3E01" w:rsidP="002A3E01">
      <w:pPr>
        <w:spacing w:line="276" w:lineRule="auto"/>
        <w:rPr>
          <w:rFonts w:eastAsia="Times New Roman" w:cs="Times New Roman"/>
          <w:kern w:val="0"/>
          <w:szCs w:val="24"/>
          <w:lang w:eastAsia="pl-PL"/>
          <w14:ligatures w14:val="none"/>
        </w:rPr>
      </w:pPr>
      <w:r w:rsidRPr="002A3E01">
        <w:rPr>
          <w:rFonts w:eastAsia="Times New Roman" w:cs="Times New Roman"/>
          <w:spacing w:val="-1"/>
          <w:kern w:val="0"/>
          <w:szCs w:val="24"/>
          <w:lang w:eastAsia="pl-PL"/>
          <w14:ligatures w14:val="none"/>
        </w:rPr>
        <w:lastRenderedPageBreak/>
        <w:t xml:space="preserve">W toku prac nad formułowaniem polityki przestrzennej gminy, w wyniku </w:t>
      </w:r>
      <w:r w:rsidRPr="002A3E01">
        <w:rPr>
          <w:rFonts w:eastAsia="Times New Roman" w:cs="Times New Roman"/>
          <w:kern w:val="0"/>
          <w:szCs w:val="24"/>
          <w:lang w:eastAsia="pl-PL"/>
          <w14:ligatures w14:val="none"/>
        </w:rPr>
        <w:t>identyfikacji problemów i uwarunkowań, określono cele rozwoju gminy oraz ogólne sposoby działania prowadzące do ich osiągnięcia.</w:t>
      </w:r>
    </w:p>
    <w:p w14:paraId="6C5BB61B" w14:textId="77777777" w:rsidR="002A3E01" w:rsidRPr="002A3E01" w:rsidRDefault="002A3E01" w:rsidP="002A3E01">
      <w:pPr>
        <w:spacing w:line="276" w:lineRule="auto"/>
        <w:rPr>
          <w:rFonts w:eastAsia="Times New Roman" w:cs="Times New Roman"/>
          <w:kern w:val="0"/>
          <w:szCs w:val="24"/>
          <w:lang w:eastAsia="pl-PL"/>
          <w14:ligatures w14:val="none"/>
        </w:rPr>
      </w:pPr>
      <w:r w:rsidRPr="002A3E01">
        <w:rPr>
          <w:rFonts w:eastAsia="Times New Roman" w:cs="Times New Roman"/>
          <w:spacing w:val="-1"/>
          <w:kern w:val="0"/>
          <w:szCs w:val="24"/>
          <w:lang w:eastAsia="pl-PL"/>
          <w14:ligatures w14:val="none"/>
        </w:rPr>
        <w:t>Cele rozwoju gminy sformułowano w oparciu o potrzeby i aspiracje mieszkańców oraz zawarte w „</w:t>
      </w:r>
      <w:r w:rsidRPr="002A3E01">
        <w:rPr>
          <w:rFonts w:eastAsia="Times New Roman" w:cs="Times New Roman"/>
          <w:kern w:val="0"/>
          <w:szCs w:val="24"/>
          <w:lang w:eastAsia="pl-PL"/>
          <w14:ligatures w14:val="none"/>
        </w:rPr>
        <w:t>Programie ochrony środowiska dla gminy Słubice na lata 2014-2017 z perspektywą do roku 2021</w:t>
      </w:r>
      <w:r w:rsidRPr="002A3E01">
        <w:rPr>
          <w:rFonts w:eastAsia="Times New Roman" w:cs="Times New Roman"/>
          <w:spacing w:val="-1"/>
          <w:kern w:val="0"/>
          <w:szCs w:val="24"/>
          <w:lang w:eastAsia="pl-PL"/>
          <w14:ligatures w14:val="none"/>
        </w:rPr>
        <w:t>”.</w:t>
      </w:r>
    </w:p>
    <w:p w14:paraId="15660C44" w14:textId="77777777" w:rsidR="002A3E01" w:rsidRPr="002A3E01" w:rsidRDefault="002A3E01" w:rsidP="002A3E01">
      <w:pPr>
        <w:spacing w:line="240" w:lineRule="auto"/>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Według Planu Zagospodarowania Przestrzennego Województwa Mazowieckiego gmina Słubice położona jest:</w:t>
      </w:r>
    </w:p>
    <w:p w14:paraId="06F15A42" w14:textId="676CC736" w:rsidR="002A3E01" w:rsidRPr="00E60BE0" w:rsidRDefault="002A3E01" w:rsidP="00E60BE0">
      <w:pPr>
        <w:pStyle w:val="Akapitzlist"/>
        <w:numPr>
          <w:ilvl w:val="0"/>
          <w:numId w:val="84"/>
        </w:numPr>
        <w:tabs>
          <w:tab w:val="left" w:pos="426"/>
        </w:tabs>
        <w:spacing w:line="240" w:lineRule="auto"/>
        <w:ind w:left="357" w:hanging="357"/>
        <w:rPr>
          <w:rFonts w:cs="Times New Roman"/>
          <w:kern w:val="0"/>
          <w:lang w:eastAsia="pl-PL"/>
        </w:rPr>
      </w:pPr>
      <w:r w:rsidRPr="00E60BE0">
        <w:rPr>
          <w:rFonts w:cs="Times New Roman"/>
          <w:kern w:val="0"/>
          <w:lang w:eastAsia="pl-PL"/>
        </w:rPr>
        <w:t>w obszarze problemowym – funkcjonalnym o najniższym poziomie rozwoju społeczno-gospodarczego i o najniższym dostępie do dóbr i usług – Obszar Płocki,</w:t>
      </w:r>
    </w:p>
    <w:p w14:paraId="74204960" w14:textId="4D4A89FB" w:rsidR="002A3E01" w:rsidRPr="00E60BE0" w:rsidRDefault="002A3E01" w:rsidP="00E60BE0">
      <w:pPr>
        <w:pStyle w:val="Akapitzlist"/>
        <w:numPr>
          <w:ilvl w:val="0"/>
          <w:numId w:val="84"/>
        </w:numPr>
        <w:tabs>
          <w:tab w:val="left" w:pos="426"/>
        </w:tabs>
        <w:spacing w:line="240" w:lineRule="auto"/>
        <w:ind w:left="357" w:hanging="357"/>
        <w:rPr>
          <w:rFonts w:cs="Times New Roman"/>
          <w:kern w:val="0"/>
          <w:lang w:eastAsia="pl-PL"/>
        </w:rPr>
      </w:pPr>
      <w:r w:rsidRPr="00E60BE0">
        <w:rPr>
          <w:rFonts w:cs="Times New Roman"/>
          <w:kern w:val="0"/>
          <w:lang w:eastAsia="pl-PL"/>
        </w:rPr>
        <w:t>w obszarze problemowym – funkcjonalnym występowania szczególnego zjawiska z zakresu gospodarki przestrzennej lub występowania konfliktów przestrzennych - Dolina Środkowej Wisły,</w:t>
      </w:r>
    </w:p>
    <w:p w14:paraId="15ABD8F2" w14:textId="3801CE57" w:rsidR="002A3E01" w:rsidRPr="00E60BE0" w:rsidRDefault="002A3E01" w:rsidP="00E60BE0">
      <w:pPr>
        <w:pStyle w:val="Akapitzlist"/>
        <w:numPr>
          <w:ilvl w:val="0"/>
          <w:numId w:val="84"/>
        </w:numPr>
        <w:tabs>
          <w:tab w:val="left" w:pos="426"/>
        </w:tabs>
        <w:spacing w:line="240" w:lineRule="auto"/>
        <w:ind w:left="357" w:hanging="357"/>
        <w:rPr>
          <w:rFonts w:cs="Times New Roman"/>
          <w:kern w:val="0"/>
          <w:lang w:eastAsia="pl-PL"/>
        </w:rPr>
      </w:pPr>
      <w:r w:rsidRPr="00E60BE0">
        <w:rPr>
          <w:rFonts w:cs="Times New Roman"/>
          <w:kern w:val="0"/>
          <w:lang w:eastAsia="pl-PL"/>
        </w:rPr>
        <w:t>w obszarze funkcjonalnym:</w:t>
      </w:r>
    </w:p>
    <w:p w14:paraId="7CAE7322" w14:textId="30C48D92" w:rsidR="002A3E01" w:rsidRPr="00E60BE0" w:rsidRDefault="002A3E01" w:rsidP="00E60BE0">
      <w:pPr>
        <w:pStyle w:val="Akapitzlist"/>
        <w:numPr>
          <w:ilvl w:val="0"/>
          <w:numId w:val="84"/>
        </w:numPr>
        <w:tabs>
          <w:tab w:val="left" w:pos="426"/>
        </w:tabs>
        <w:spacing w:line="240" w:lineRule="auto"/>
        <w:ind w:left="357" w:hanging="357"/>
        <w:rPr>
          <w:rFonts w:cs="Times New Roman"/>
          <w:kern w:val="0"/>
          <w:lang w:eastAsia="pl-PL"/>
        </w:rPr>
      </w:pPr>
      <w:r w:rsidRPr="00E60BE0">
        <w:rPr>
          <w:rFonts w:cs="Times New Roman"/>
          <w:kern w:val="0"/>
          <w:lang w:eastAsia="pl-PL"/>
        </w:rPr>
        <w:t>Obszary kształtowania potencjału rozwojowego: cenne przyrodniczo, ochrony krajobrazów kulturowych, ochrony i kształtowania zasobów wodnych,</w:t>
      </w:r>
    </w:p>
    <w:p w14:paraId="4B83DA89" w14:textId="06125C12" w:rsidR="002A3E01" w:rsidRPr="00E60BE0" w:rsidRDefault="002A3E01" w:rsidP="00E60BE0">
      <w:pPr>
        <w:pStyle w:val="Akapitzlist"/>
        <w:numPr>
          <w:ilvl w:val="0"/>
          <w:numId w:val="84"/>
        </w:numPr>
        <w:tabs>
          <w:tab w:val="left" w:pos="426"/>
        </w:tabs>
        <w:spacing w:line="240" w:lineRule="auto"/>
        <w:ind w:left="357" w:hanging="357"/>
        <w:rPr>
          <w:rFonts w:cs="Times New Roman"/>
          <w:kern w:val="0"/>
          <w:lang w:eastAsia="pl-PL"/>
        </w:rPr>
      </w:pPr>
      <w:r w:rsidRPr="00E60BE0">
        <w:rPr>
          <w:rFonts w:cs="Times New Roman"/>
          <w:kern w:val="0"/>
          <w:lang w:eastAsia="pl-PL"/>
        </w:rPr>
        <w:t xml:space="preserve">Wiejskie obszary </w:t>
      </w:r>
      <w:r w:rsidR="00E60BE0" w:rsidRPr="00E60BE0">
        <w:rPr>
          <w:rFonts w:cs="Times New Roman"/>
          <w:kern w:val="0"/>
          <w:lang w:eastAsia="pl-PL"/>
        </w:rPr>
        <w:t>funkcjonalne: uczestniczące</w:t>
      </w:r>
      <w:r w:rsidRPr="00E60BE0">
        <w:rPr>
          <w:rFonts w:cs="Times New Roman"/>
          <w:kern w:val="0"/>
          <w:lang w:eastAsia="pl-PL"/>
        </w:rPr>
        <w:t xml:space="preserve"> w procesach rozwojowych.</w:t>
      </w:r>
    </w:p>
    <w:p w14:paraId="1C6384ED" w14:textId="001CC5FA" w:rsidR="002A3E01" w:rsidRPr="002A3E01" w:rsidRDefault="002A3E01" w:rsidP="00E60BE0">
      <w:pPr>
        <w:spacing w:line="240" w:lineRule="auto"/>
        <w:ind w:left="357" w:firstLine="0"/>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 xml:space="preserve">Zasady zagospodarowania przestrzennego w </w:t>
      </w:r>
      <w:r w:rsidR="00E60BE0" w:rsidRPr="002A3E01">
        <w:rPr>
          <w:rFonts w:eastAsia="Times New Roman" w:cs="Times New Roman"/>
          <w:kern w:val="0"/>
          <w:szCs w:val="24"/>
          <w:lang w:eastAsia="pl-PL"/>
          <w14:ligatures w14:val="none"/>
        </w:rPr>
        <w:t>obszarze problemowym</w:t>
      </w:r>
      <w:r w:rsidRPr="002A3E01">
        <w:rPr>
          <w:rFonts w:eastAsia="Times New Roman" w:cs="Times New Roman"/>
          <w:kern w:val="0"/>
          <w:szCs w:val="24"/>
          <w:lang w:eastAsia="pl-PL"/>
          <w14:ligatures w14:val="none"/>
        </w:rPr>
        <w:t xml:space="preserve"> są m.in. następujące:</w:t>
      </w:r>
    </w:p>
    <w:p w14:paraId="30EF32B1" w14:textId="31BA971F" w:rsidR="002A3E01" w:rsidRPr="00E60BE0" w:rsidRDefault="002A3E01" w:rsidP="00E60BE0">
      <w:pPr>
        <w:pStyle w:val="Akapitzlist"/>
        <w:numPr>
          <w:ilvl w:val="0"/>
          <w:numId w:val="85"/>
        </w:numPr>
        <w:tabs>
          <w:tab w:val="left" w:pos="426"/>
        </w:tabs>
        <w:spacing w:line="240" w:lineRule="auto"/>
        <w:ind w:left="357" w:hanging="357"/>
        <w:rPr>
          <w:rFonts w:cs="Times New Roman"/>
          <w:kern w:val="0"/>
          <w:lang w:eastAsia="pl-PL"/>
        </w:rPr>
      </w:pPr>
      <w:r w:rsidRPr="00E60BE0">
        <w:rPr>
          <w:rFonts w:cs="Times New Roman"/>
          <w:kern w:val="0"/>
          <w:lang w:eastAsia="pl-PL"/>
        </w:rPr>
        <w:t>zwiększanie spójności poprzez poprawę połączeń komunikacyjnych z Warszawą, systemem autostrad i dróg ekspresowych,</w:t>
      </w:r>
    </w:p>
    <w:p w14:paraId="63788BC9" w14:textId="5E445CA6" w:rsidR="002A3E01" w:rsidRPr="00E60BE0" w:rsidRDefault="002A3E01" w:rsidP="00E60BE0">
      <w:pPr>
        <w:pStyle w:val="Akapitzlist"/>
        <w:numPr>
          <w:ilvl w:val="0"/>
          <w:numId w:val="85"/>
        </w:numPr>
        <w:tabs>
          <w:tab w:val="left" w:pos="426"/>
        </w:tabs>
        <w:spacing w:line="240" w:lineRule="auto"/>
        <w:ind w:left="357" w:hanging="357"/>
        <w:rPr>
          <w:rFonts w:cs="Times New Roman"/>
          <w:kern w:val="0"/>
          <w:lang w:eastAsia="pl-PL"/>
        </w:rPr>
      </w:pPr>
      <w:r w:rsidRPr="00E60BE0">
        <w:rPr>
          <w:rFonts w:cs="Times New Roman"/>
          <w:kern w:val="0"/>
          <w:lang w:eastAsia="pl-PL"/>
        </w:rPr>
        <w:t>przeprowadzenie waloryzacji przyrodniczej i krajobrazowej Mazowsza umożliwiającej wskazanie obszarów niezbędnych dla zachowania ciągłości przestrzennej i funkcjonalnej, przyrodniczych obszarów prawnie chronionych.</w:t>
      </w:r>
    </w:p>
    <w:p w14:paraId="229795E8" w14:textId="77777777" w:rsidR="002A3E01" w:rsidRPr="002A3E01" w:rsidRDefault="002A3E01" w:rsidP="00E60BE0">
      <w:pPr>
        <w:spacing w:line="276" w:lineRule="auto"/>
        <w:ind w:firstLine="357"/>
        <w:rPr>
          <w:rFonts w:eastAsia="Times New Roman" w:cs="Times New Roman"/>
          <w:kern w:val="0"/>
          <w:szCs w:val="24"/>
          <w:lang w:eastAsia="pl-PL"/>
          <w14:ligatures w14:val="none"/>
        </w:rPr>
      </w:pPr>
      <w:r w:rsidRPr="002A3E01">
        <w:rPr>
          <w:rFonts w:eastAsia="Times New Roman" w:cs="Times New Roman"/>
          <w:bCs/>
          <w:kern w:val="0"/>
          <w:szCs w:val="24"/>
          <w:lang w:eastAsia="pl-PL"/>
          <w14:ligatures w14:val="none"/>
        </w:rPr>
        <w:t xml:space="preserve">Według Planu zagospodarowania przestrzennego województwa mazowieckiego dla obszarów </w:t>
      </w:r>
      <w:r w:rsidRPr="002A3E01">
        <w:rPr>
          <w:rFonts w:eastAsia="Times New Roman" w:cs="Times New Roman"/>
          <w:bCs/>
          <w:iCs/>
          <w:kern w:val="0"/>
          <w:szCs w:val="24"/>
          <w:lang w:eastAsia="pl-PL"/>
          <w14:ligatures w14:val="none"/>
        </w:rPr>
        <w:t xml:space="preserve">o najniższym poziomie rozwoju społeczno- gospodarczego i o najniższym dostępie do dóbr i usług </w:t>
      </w:r>
      <w:r w:rsidRPr="002A3E01">
        <w:rPr>
          <w:rFonts w:eastAsia="Times New Roman" w:cs="Times New Roman"/>
          <w:kern w:val="0"/>
          <w:szCs w:val="24"/>
          <w:lang w:eastAsia="pl-PL"/>
          <w14:ligatures w14:val="none"/>
        </w:rPr>
        <w:t>zasady zagospodarowania przestrzennego powinny być ukierunkowanie na ożywienie gospodarcze obszaru, poprawę warunków życia mieszkańców, zahamowanie nadmiernej migracji ludzi wykształconych i przedsiębiorczych, podniesienie mobilności mieszkańców oraz zmniejszenie poziomu bezrobocia poprzez:</w:t>
      </w:r>
    </w:p>
    <w:p w14:paraId="2C5EB0BC"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rozwój istniejących miast, głównie o znaczeniu ponadlokalnym poprzez wspomaganie funkcji miejskich (w tym gospodarczych, stanowiących bazę ekonomiczną miast), które zapewniają nie tylko obsługę danego obszaru w podstawowe usługi publiczne, ale także oferują nowe miejsca pracy;</w:t>
      </w:r>
    </w:p>
    <w:p w14:paraId="47AEF2C4"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koncentrację struktur zurbanizowanych w oparciu o lokalne centra osadnicze z wykształconym poziomem usług podstawowych i występowaniem wykształconych przestrzeni publicznych;</w:t>
      </w:r>
    </w:p>
    <w:p w14:paraId="1DA41435"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przełamywanie barier i ograniczeń rozwoju wynikających ze słabych zewnętrznych i wewnętrznych powiązań komunikacyjnych obszaru;</w:t>
      </w:r>
    </w:p>
    <w:p w14:paraId="3AA80846"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rozwój infrastruktury usługowej, głównie z zakresu: edukacji (opieka przedszkolna, dostosowywanie usług edukacji do istniejącego zapotrzebowania ze strony przemysłu), ochrony zdrowia oraz stacjonarnej opieki długoterminowej i paliatywnej;</w:t>
      </w:r>
    </w:p>
    <w:p w14:paraId="5B524928"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wielofunkcyjne wykorzystanie szans i możliwości tkwiących w zasobach i walorach zagospodarowania przestrzennego: wykorzystanie wartości kulturowych i środowiska przyrodniczego, rozwój turystyki, wykorzystanie pasm przyrodniczo-kulturowych dla rozwoju turystyki;</w:t>
      </w:r>
    </w:p>
    <w:p w14:paraId="7ECD7AAA"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rozwój wykształconych gałęzi przemysłu w oparciu o endogeniczne czynniki rozwój z wykorzystaniem innowacyjnych technologii;</w:t>
      </w:r>
    </w:p>
    <w:p w14:paraId="2BE7C49E"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lastRenderedPageBreak/>
        <w:t>tworzenie pozarolniczych miejsc pracy poprzez rozwój przedsiębiorczości,</w:t>
      </w:r>
    </w:p>
    <w:p w14:paraId="756EBAC9"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zwiększanie atrakcyjności inwestycyjnej poprzez kompleksowe przygotowanie terenów pod działalność gospodarczą;</w:t>
      </w:r>
    </w:p>
    <w:p w14:paraId="3400A59C"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rozwój infrastruktury ICT, w tym: sieci szerokopasmowego internetu oraz eusług; rozbudowę i modernizację infrastruktury technicznej (głównie: elektroenergetyczne i wodno-kanalizacyjnej);</w:t>
      </w:r>
    </w:p>
    <w:p w14:paraId="17DE1D6D"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sukcesywną sanitację terenów o rozproszonej zabudowie: budowie przydomowych oczyszczalni ścieków, wywozie nieczystości do oczyszczalni zbiorczych, tworzeniu systemu zbiórki odpadów stałych;</w:t>
      </w:r>
    </w:p>
    <w:p w14:paraId="3F1BAA93"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podnoszenie poziomu produkcji rolnej przez rozwój jej specjalizacji oraz wdrażaniu ekologicznych form produkcji;</w:t>
      </w:r>
    </w:p>
    <w:p w14:paraId="236BAA49" w14:textId="77777777" w:rsidR="002A3E01" w:rsidRPr="002A3E01" w:rsidRDefault="002A3E01" w:rsidP="00E60BE0">
      <w:pPr>
        <w:numPr>
          <w:ilvl w:val="0"/>
          <w:numId w:val="63"/>
        </w:numPr>
        <w:tabs>
          <w:tab w:val="left" w:pos="426"/>
        </w:tabs>
        <w:autoSpaceDE w:val="0"/>
        <w:autoSpaceDN w:val="0"/>
        <w:adjustRightInd w:val="0"/>
        <w:spacing w:line="240" w:lineRule="auto"/>
        <w:ind w:left="357" w:hanging="357"/>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ochronę najcenniejszych elementów rolniczej przestrzeni produkcyjnej przed jej nierolniczym zainwestowaniem.</w:t>
      </w:r>
    </w:p>
    <w:p w14:paraId="74708709" w14:textId="77777777" w:rsidR="002A3E01" w:rsidRPr="002A3E01" w:rsidRDefault="002A3E01" w:rsidP="00454C42">
      <w:pPr>
        <w:spacing w:line="276" w:lineRule="auto"/>
        <w:ind w:firstLine="426"/>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 xml:space="preserve">Realizacja celów rozwoju Gminy Słubice wiążę się z przekształceniem jakościowym i ilościowym istniejącego zagospodarowania. Określając kierunki rozwoju struktury funkcjonalno-przestrzennej uwzględniono też bilans terenów przeznaczonych pod zabudowę. Kierunki zmian w strukturze przestrzennej gminy oraz w przeznaczeniu terenów ograniczają się głównie do restrukturyzacji funkcjonalnej istniejących i określonych w obowiązującym Studium terenów zabudowy zagrodowej i terenów potencjalnej lokalizacji zabudowy rekreacyjnej i turystycznej w kierunku rozwoju funkcji zabudowy mieszkaniowej jednorodzinnej oraz określeniu terenów wielofunkcyjnych związanych głównie funkcją rekreacyjną, mieszkalnictwem i wypoczynkiem. Nowe tereny do urbanizacji usytuowane są </w:t>
      </w:r>
      <w:r w:rsidRPr="002A3E01">
        <w:rPr>
          <w:rFonts w:eastAsia="Times New Roman" w:cs="Times New Roman"/>
          <w:kern w:val="0"/>
          <w:szCs w:val="24"/>
          <w:lang w:eastAsia="pl-PL"/>
          <w14:ligatures w14:val="none"/>
        </w:rPr>
        <w:br/>
        <w:t>w znaczącej większości na obszarach o w pełni wykształconej zwartej strukturze funkcjonalno-przestrzennej w granicach jednostek osadniczych. Jako generalny kierunek rozwoju struktury funkcjonalno-przestrzennej Gminy przyjęto zasadę zrównoważonego rozwoju.</w:t>
      </w:r>
    </w:p>
    <w:p w14:paraId="1BF96047" w14:textId="77777777" w:rsidR="002A3E01" w:rsidRPr="002A3E01" w:rsidRDefault="002A3E01" w:rsidP="002A3E01">
      <w:pPr>
        <w:shd w:val="clear" w:color="auto" w:fill="FFFFFF"/>
        <w:spacing w:line="240" w:lineRule="auto"/>
        <w:ind w:left="14" w:right="24" w:firstLine="427"/>
        <w:rPr>
          <w:rFonts w:eastAsia="Times New Roman" w:cs="Times New Roman"/>
          <w:i/>
          <w:iCs/>
          <w:kern w:val="0"/>
          <w:szCs w:val="24"/>
          <w:lang w:eastAsia="pl-PL"/>
          <w14:ligatures w14:val="none"/>
        </w:rPr>
      </w:pPr>
      <w:r w:rsidRPr="002A3E01">
        <w:rPr>
          <w:rFonts w:eastAsia="Times New Roman" w:cs="Times New Roman"/>
          <w:bCs/>
          <w:kern w:val="0"/>
          <w:szCs w:val="24"/>
          <w:lang w:eastAsia="pl-PL"/>
          <w14:ligatures w14:val="none"/>
        </w:rPr>
        <w:t xml:space="preserve">W sporządzonym dokumencie </w:t>
      </w:r>
      <w:r w:rsidRPr="002A3E01">
        <w:rPr>
          <w:rFonts w:eastAsia="Times New Roman" w:cs="Times New Roman"/>
          <w:i/>
          <w:iCs/>
          <w:kern w:val="0"/>
          <w:szCs w:val="24"/>
          <w:lang w:eastAsia="pl-PL"/>
          <w14:ligatures w14:val="none"/>
        </w:rPr>
        <w:t xml:space="preserve">zmiany </w:t>
      </w:r>
      <w:r w:rsidRPr="002A3E01">
        <w:rPr>
          <w:rFonts w:eastAsia="Times New Roman" w:cs="Times New Roman"/>
          <w:kern w:val="0"/>
          <w:szCs w:val="24"/>
          <w:lang w:eastAsia="pl-PL"/>
          <w14:ligatures w14:val="none"/>
        </w:rPr>
        <w:t>ograniczają się głównie do określenia na nowo zasad zagospodarowania na terenach wyznaczonych do rozwoju zabudowy w obowiązującym dokumencie.</w:t>
      </w:r>
    </w:p>
    <w:p w14:paraId="48EF4EF2" w14:textId="77777777" w:rsidR="002A3E01" w:rsidRPr="002A3E01" w:rsidRDefault="002A3E01" w:rsidP="002A3E01">
      <w:pPr>
        <w:shd w:val="clear" w:color="auto" w:fill="FFFFFF"/>
        <w:spacing w:line="240" w:lineRule="auto"/>
        <w:ind w:left="14" w:right="24" w:firstLine="427"/>
        <w:rPr>
          <w:rFonts w:eastAsia="Times New Roman" w:cs="Times New Roman"/>
          <w:kern w:val="0"/>
          <w:szCs w:val="24"/>
          <w:lang w:eastAsia="pl-PL"/>
          <w14:ligatures w14:val="none"/>
        </w:rPr>
      </w:pPr>
      <w:r w:rsidRPr="002A3E01">
        <w:rPr>
          <w:rFonts w:eastAsia="Times New Roman" w:cs="Times New Roman"/>
          <w:iCs/>
          <w:kern w:val="0"/>
          <w:szCs w:val="24"/>
          <w:lang w:eastAsia="pl-PL"/>
          <w14:ligatures w14:val="none"/>
        </w:rPr>
        <w:t>Natomiast</w:t>
      </w:r>
      <w:r w:rsidRPr="002A3E01">
        <w:rPr>
          <w:rFonts w:eastAsia="Times New Roman" w:cs="Times New Roman"/>
          <w:i/>
          <w:iCs/>
          <w:kern w:val="0"/>
          <w:szCs w:val="24"/>
          <w:lang w:eastAsia="pl-PL"/>
          <w14:ligatures w14:val="none"/>
        </w:rPr>
        <w:t xml:space="preserve"> </w:t>
      </w:r>
      <w:r w:rsidRPr="002A3E01">
        <w:rPr>
          <w:rFonts w:eastAsia="Times New Roman" w:cs="Times New Roman"/>
          <w:iCs/>
          <w:kern w:val="0"/>
          <w:szCs w:val="24"/>
          <w:lang w:eastAsia="pl-PL"/>
          <w14:ligatures w14:val="none"/>
        </w:rPr>
        <w:t xml:space="preserve">niewielkie </w:t>
      </w:r>
      <w:r w:rsidRPr="002A3E01">
        <w:rPr>
          <w:rFonts w:eastAsia="Times New Roman" w:cs="Times New Roman"/>
          <w:kern w:val="0"/>
          <w:szCs w:val="24"/>
          <w:lang w:eastAsia="pl-PL"/>
          <w14:ligatures w14:val="none"/>
        </w:rPr>
        <w:t xml:space="preserve">nowe przestrzenie do urbanizacji, położone są w większości </w:t>
      </w:r>
      <w:r w:rsidRPr="002A3E01">
        <w:rPr>
          <w:rFonts w:eastAsia="Times New Roman" w:cs="Times New Roman"/>
          <w:kern w:val="0"/>
          <w:szCs w:val="24"/>
          <w:lang w:eastAsia="pl-PL"/>
          <w14:ligatures w14:val="none"/>
        </w:rPr>
        <w:br/>
        <w:t>w północnej i środkowej części gminy i stanowią kontynuację terenów rozwojowych wyznaczonych w obowiązującym dokumencie. Dotyczą one:</w:t>
      </w:r>
    </w:p>
    <w:p w14:paraId="1FB47AE0" w14:textId="77777777" w:rsidR="002A3E01" w:rsidRPr="00E60BE0" w:rsidRDefault="002A3E01" w:rsidP="00E60BE0">
      <w:pPr>
        <w:pStyle w:val="Akapitzlist"/>
        <w:numPr>
          <w:ilvl w:val="0"/>
          <w:numId w:val="86"/>
        </w:numPr>
        <w:shd w:val="clear" w:color="auto" w:fill="FFFFFF"/>
        <w:autoSpaceDE w:val="0"/>
        <w:autoSpaceDN w:val="0"/>
        <w:adjustRightInd w:val="0"/>
        <w:spacing w:line="240" w:lineRule="auto"/>
        <w:ind w:left="357" w:right="23" w:hanging="357"/>
        <w:rPr>
          <w:rFonts w:cs="Times New Roman"/>
          <w:bCs/>
          <w:kern w:val="0"/>
          <w:lang w:eastAsia="pl-PL"/>
        </w:rPr>
      </w:pPr>
      <w:r w:rsidRPr="00E60BE0">
        <w:rPr>
          <w:rFonts w:cs="Times New Roman"/>
          <w:bCs/>
          <w:kern w:val="0"/>
          <w:lang w:eastAsia="pl-PL"/>
        </w:rPr>
        <w:t>terenów potencjalnego rozwoju o dominującej funkcji mieszkaniowej we wsiach Słubice, Grzybów, Grabowiec,</w:t>
      </w:r>
    </w:p>
    <w:p w14:paraId="69DA987F" w14:textId="77777777" w:rsidR="002A3E01" w:rsidRPr="00E60BE0" w:rsidRDefault="002A3E01" w:rsidP="00E60BE0">
      <w:pPr>
        <w:pStyle w:val="Akapitzlist"/>
        <w:numPr>
          <w:ilvl w:val="0"/>
          <w:numId w:val="86"/>
        </w:numPr>
        <w:shd w:val="clear" w:color="auto" w:fill="FFFFFF"/>
        <w:autoSpaceDE w:val="0"/>
        <w:autoSpaceDN w:val="0"/>
        <w:adjustRightInd w:val="0"/>
        <w:spacing w:line="240" w:lineRule="auto"/>
        <w:ind w:left="357" w:right="23" w:hanging="357"/>
        <w:rPr>
          <w:rFonts w:cs="Times New Roman"/>
          <w:bCs/>
          <w:kern w:val="0"/>
          <w:lang w:eastAsia="pl-PL"/>
        </w:rPr>
      </w:pPr>
      <w:r w:rsidRPr="00E60BE0">
        <w:rPr>
          <w:rFonts w:cs="Times New Roman"/>
          <w:bCs/>
          <w:kern w:val="0"/>
          <w:lang w:eastAsia="pl-PL"/>
        </w:rPr>
        <w:t>terenów sportu, rekreacji i turystyki w Wiączeminie Polskim i Świniarach,</w:t>
      </w:r>
    </w:p>
    <w:p w14:paraId="02193807" w14:textId="77777777" w:rsidR="002A3E01" w:rsidRPr="00E60BE0" w:rsidRDefault="002A3E01" w:rsidP="00E60BE0">
      <w:pPr>
        <w:pStyle w:val="Akapitzlist"/>
        <w:numPr>
          <w:ilvl w:val="0"/>
          <w:numId w:val="86"/>
        </w:numPr>
        <w:shd w:val="clear" w:color="auto" w:fill="FFFFFF"/>
        <w:autoSpaceDE w:val="0"/>
        <w:autoSpaceDN w:val="0"/>
        <w:adjustRightInd w:val="0"/>
        <w:spacing w:line="240" w:lineRule="auto"/>
        <w:ind w:left="357" w:right="23" w:hanging="357"/>
        <w:rPr>
          <w:rFonts w:cs="Times New Roman"/>
          <w:bCs/>
          <w:kern w:val="0"/>
          <w:lang w:eastAsia="pl-PL"/>
        </w:rPr>
      </w:pPr>
      <w:r w:rsidRPr="00E60BE0">
        <w:rPr>
          <w:rFonts w:cs="Times New Roman"/>
          <w:bCs/>
          <w:kern w:val="0"/>
          <w:lang w:eastAsia="pl-PL"/>
        </w:rPr>
        <w:t>terenów predysponowanych do eksploatacji surowców naturalnych we wsiach Łaziska, Juliszew, Wymyśle Polskie, Grabowiec.</w:t>
      </w:r>
    </w:p>
    <w:p w14:paraId="1C8709A3" w14:textId="77777777" w:rsidR="002A3E01" w:rsidRPr="002A3E01" w:rsidRDefault="002A3E01" w:rsidP="00454C42">
      <w:pPr>
        <w:spacing w:line="276" w:lineRule="auto"/>
        <w:ind w:firstLine="426"/>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Kierunki zmian w strukturze przestrzennej gminy oraz kierunki i wskaźniki zagospodarowania terenów zróżnicowano w odniesieniu do trzech obszarów działań o różnych uwarunkowaniach rozwoju. Zachowanie i ochrona wartości przyrodniczych i krajobrazowych dotyczy zasobów przyrody głównie skupionych w</w:t>
      </w:r>
      <w:r w:rsidRPr="002A3E01">
        <w:rPr>
          <w:rFonts w:eastAsia="Times New Roman" w:cs="Times New Roman"/>
          <w:spacing w:val="-1"/>
          <w:kern w:val="0"/>
          <w:szCs w:val="24"/>
          <w:lang w:eastAsia="pl-PL"/>
          <w14:ligatures w14:val="none"/>
        </w:rPr>
        <w:t xml:space="preserve"> Nadwiślańskim Obszarze Chronionego </w:t>
      </w:r>
      <w:r w:rsidRPr="002A3E01">
        <w:rPr>
          <w:rFonts w:eastAsia="Times New Roman" w:cs="Times New Roman"/>
          <w:kern w:val="0"/>
          <w:szCs w:val="24"/>
          <w:lang w:eastAsia="pl-PL"/>
          <w14:ligatures w14:val="none"/>
        </w:rPr>
        <w:t xml:space="preserve">Krajobrazu.  </w:t>
      </w:r>
    </w:p>
    <w:p w14:paraId="03896253" w14:textId="77777777" w:rsidR="002A3E01" w:rsidRPr="002A3E01" w:rsidRDefault="002A3E01" w:rsidP="002A3E01">
      <w:pPr>
        <w:widowControl w:val="0"/>
        <w:tabs>
          <w:tab w:val="left" w:pos="426"/>
        </w:tabs>
        <w:overflowPunct w:val="0"/>
        <w:autoSpaceDE w:val="0"/>
        <w:autoSpaceDN w:val="0"/>
        <w:adjustRightInd w:val="0"/>
        <w:spacing w:line="240" w:lineRule="auto"/>
        <w:ind w:left="426" w:hanging="426"/>
        <w:textAlignment w:val="baseline"/>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fldChar w:fldCharType="begin"/>
      </w:r>
      <w:r w:rsidRPr="002A3E01">
        <w:rPr>
          <w:rFonts w:eastAsia="Times New Roman" w:cs="Times New Roman"/>
          <w:kern w:val="0"/>
          <w:szCs w:val="24"/>
          <w:lang w:eastAsia="pl-PL"/>
          <w14:ligatures w14:val="none"/>
        </w:rPr>
        <w:instrText>SYMBOL 183 \f "Symbol" \s 13 \h</w:instrText>
      </w:r>
      <w:r w:rsidRPr="002A3E01">
        <w:rPr>
          <w:rFonts w:eastAsia="Times New Roman" w:cs="Times New Roman"/>
          <w:kern w:val="0"/>
          <w:szCs w:val="24"/>
          <w:lang w:eastAsia="pl-PL"/>
          <w14:ligatures w14:val="none"/>
        </w:rPr>
        <w:fldChar w:fldCharType="end"/>
      </w:r>
      <w:r w:rsidRPr="002A3E01">
        <w:rPr>
          <w:rFonts w:eastAsia="Times New Roman" w:cs="Times New Roman"/>
          <w:kern w:val="0"/>
          <w:szCs w:val="24"/>
          <w:lang w:eastAsia="pl-PL"/>
          <w14:ligatures w14:val="none"/>
        </w:rPr>
        <w:tab/>
        <w:t>tereny kompleksów leśnych,</w:t>
      </w:r>
    </w:p>
    <w:p w14:paraId="488DC5CC" w14:textId="77777777" w:rsidR="002A3E01" w:rsidRPr="002A3E01" w:rsidRDefault="002A3E01" w:rsidP="002A3E01">
      <w:pPr>
        <w:widowControl w:val="0"/>
        <w:tabs>
          <w:tab w:val="left" w:pos="426"/>
        </w:tabs>
        <w:overflowPunct w:val="0"/>
        <w:autoSpaceDE w:val="0"/>
        <w:autoSpaceDN w:val="0"/>
        <w:adjustRightInd w:val="0"/>
        <w:spacing w:line="240" w:lineRule="auto"/>
        <w:ind w:left="426" w:hanging="426"/>
        <w:textAlignment w:val="baseline"/>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fldChar w:fldCharType="begin"/>
      </w:r>
      <w:r w:rsidRPr="002A3E01">
        <w:rPr>
          <w:rFonts w:eastAsia="Times New Roman" w:cs="Times New Roman"/>
          <w:kern w:val="0"/>
          <w:szCs w:val="24"/>
          <w:lang w:eastAsia="pl-PL"/>
          <w14:ligatures w14:val="none"/>
        </w:rPr>
        <w:instrText>SYMBOL 183 \f "Symbol" \s 13 \h</w:instrText>
      </w:r>
      <w:r w:rsidRPr="002A3E01">
        <w:rPr>
          <w:rFonts w:eastAsia="Times New Roman" w:cs="Times New Roman"/>
          <w:kern w:val="0"/>
          <w:szCs w:val="24"/>
          <w:lang w:eastAsia="pl-PL"/>
          <w14:ligatures w14:val="none"/>
        </w:rPr>
        <w:fldChar w:fldCharType="end"/>
      </w:r>
      <w:r w:rsidRPr="002A3E01">
        <w:rPr>
          <w:rFonts w:eastAsia="Times New Roman" w:cs="Times New Roman"/>
          <w:kern w:val="0"/>
          <w:szCs w:val="24"/>
          <w:lang w:eastAsia="pl-PL"/>
          <w14:ligatures w14:val="none"/>
        </w:rPr>
        <w:tab/>
        <w:t>tereny rzek, kanałów, cieków wraz z terenami przyległymi, tereny podmokłe i użytki zielone, na których wyklucza się zainwestowanie,</w:t>
      </w:r>
    </w:p>
    <w:p w14:paraId="01E9ED11" w14:textId="3A9AFC8E" w:rsidR="002A3E01" w:rsidRPr="002A3E01" w:rsidRDefault="002A3E01" w:rsidP="002A3E01">
      <w:pPr>
        <w:widowControl w:val="0"/>
        <w:tabs>
          <w:tab w:val="left" w:pos="426"/>
        </w:tabs>
        <w:overflowPunct w:val="0"/>
        <w:autoSpaceDE w:val="0"/>
        <w:autoSpaceDN w:val="0"/>
        <w:adjustRightInd w:val="0"/>
        <w:spacing w:line="240" w:lineRule="auto"/>
        <w:ind w:left="426" w:hanging="426"/>
        <w:textAlignment w:val="baseline"/>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fldChar w:fldCharType="begin"/>
      </w:r>
      <w:r w:rsidRPr="002A3E01">
        <w:rPr>
          <w:rFonts w:eastAsia="Times New Roman" w:cs="Times New Roman"/>
          <w:kern w:val="0"/>
          <w:szCs w:val="24"/>
          <w:lang w:eastAsia="pl-PL"/>
          <w14:ligatures w14:val="none"/>
        </w:rPr>
        <w:instrText>SYMBOL 183 \f "Symbol" \s 13 \h</w:instrText>
      </w:r>
      <w:r w:rsidRPr="002A3E01">
        <w:rPr>
          <w:rFonts w:eastAsia="Times New Roman" w:cs="Times New Roman"/>
          <w:kern w:val="0"/>
          <w:szCs w:val="24"/>
          <w:lang w:eastAsia="pl-PL"/>
          <w14:ligatures w14:val="none"/>
        </w:rPr>
        <w:fldChar w:fldCharType="end"/>
      </w:r>
      <w:r w:rsidRPr="002A3E01">
        <w:rPr>
          <w:rFonts w:eastAsia="Times New Roman" w:cs="Times New Roman"/>
          <w:kern w:val="0"/>
          <w:szCs w:val="24"/>
          <w:lang w:eastAsia="pl-PL"/>
          <w14:ligatures w14:val="none"/>
        </w:rPr>
        <w:tab/>
        <w:t xml:space="preserve">tereny rozproszonego osadnictwa </w:t>
      </w:r>
      <w:r w:rsidR="00E60BE0" w:rsidRPr="002A3E01">
        <w:rPr>
          <w:rFonts w:eastAsia="Times New Roman" w:cs="Times New Roman"/>
          <w:kern w:val="0"/>
          <w:szCs w:val="24"/>
          <w:lang w:eastAsia="pl-PL"/>
          <w14:ligatures w14:val="none"/>
        </w:rPr>
        <w:t>rolniczego, gdzie</w:t>
      </w:r>
      <w:r w:rsidRPr="002A3E01">
        <w:rPr>
          <w:rFonts w:eastAsia="Times New Roman" w:cs="Times New Roman"/>
          <w:kern w:val="0"/>
          <w:szCs w:val="24"/>
          <w:lang w:eastAsia="pl-PL"/>
          <w14:ligatures w14:val="none"/>
        </w:rPr>
        <w:t xml:space="preserve"> dominują działania porządkowania, przekształceń, likwidacji funkcji uciążliwych.</w:t>
      </w:r>
    </w:p>
    <w:p w14:paraId="0638635F" w14:textId="77777777" w:rsidR="002A3E01" w:rsidRPr="002A3E01" w:rsidRDefault="002A3E01" w:rsidP="00454C42">
      <w:pPr>
        <w:spacing w:line="240" w:lineRule="auto"/>
        <w:ind w:firstLine="426"/>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lastRenderedPageBreak/>
        <w:t>Przekształcenia w tych obszarach podporządkowane są ochronie istniejących zasobów przyrodniczych, bioróżnorodności, walorów krajobrazowych i kulturowych i obejmują:</w:t>
      </w:r>
    </w:p>
    <w:p w14:paraId="3C48DDD9" w14:textId="77777777" w:rsidR="002A3E01" w:rsidRPr="002A3E01" w:rsidRDefault="002A3E01" w:rsidP="00F64CF9">
      <w:pPr>
        <w:widowControl w:val="0"/>
        <w:numPr>
          <w:ilvl w:val="0"/>
          <w:numId w:val="2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zachowanie wielkości i wartości ekologicznej istniejących obszarów węzłowych systemu (lasy, zieleń nieurządzona, zadrzewienia, użytki zielone, doliny rzek, kanałów i cieków) ze szczególnym uwzględnieniem siedlisk i gatunków chronionych (</w:t>
      </w:r>
      <w:r w:rsidRPr="002A3E01">
        <w:rPr>
          <w:rFonts w:eastAsia="Times New Roman" w:cs="Times New Roman"/>
          <w:spacing w:val="-2"/>
          <w:kern w:val="0"/>
          <w:szCs w:val="24"/>
          <w:lang w:eastAsia="x-none"/>
          <w14:ligatures w14:val="none"/>
        </w:rPr>
        <w:t>starorzecza, lasy łęgowe, łąki)</w:t>
      </w:r>
      <w:r w:rsidRPr="002A3E01">
        <w:rPr>
          <w:rFonts w:eastAsia="Times New Roman" w:cs="Times New Roman"/>
          <w:kern w:val="0"/>
          <w:szCs w:val="24"/>
          <w:lang w:eastAsia="x-none"/>
          <w14:ligatures w14:val="none"/>
        </w:rPr>
        <w:t>,</w:t>
      </w:r>
    </w:p>
    <w:p w14:paraId="5273B05A" w14:textId="77777777" w:rsidR="002A3E01" w:rsidRPr="002A3E01" w:rsidRDefault="002A3E01" w:rsidP="00F64CF9">
      <w:pPr>
        <w:widowControl w:val="0"/>
        <w:numPr>
          <w:ilvl w:val="0"/>
          <w:numId w:val="2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czynną ochronę ekosystemów leśnych, lądowych, wodnych, utrzymanie lasów ochronnych,</w:t>
      </w:r>
    </w:p>
    <w:p w14:paraId="3B415825" w14:textId="77777777" w:rsidR="002A3E01" w:rsidRPr="002A3E01" w:rsidRDefault="002A3E01" w:rsidP="00F64CF9">
      <w:pPr>
        <w:widowControl w:val="0"/>
        <w:numPr>
          <w:ilvl w:val="0"/>
          <w:numId w:val="2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1"/>
          <w:kern w:val="0"/>
          <w:szCs w:val="24"/>
          <w:lang w:eastAsia="x-none"/>
          <w14:ligatures w14:val="none"/>
        </w:rPr>
        <w:t xml:space="preserve">sanację istniejących chronionych obszarów przyrodniczych (przebudowa lasów, leśne zagospodarowanie nieużytków, przywrócenie czystości rzek, </w:t>
      </w:r>
      <w:r w:rsidRPr="002A3E01">
        <w:rPr>
          <w:rFonts w:eastAsia="Times New Roman" w:cs="Times New Roman"/>
          <w:kern w:val="0"/>
          <w:szCs w:val="24"/>
          <w:lang w:eastAsia="x-none"/>
          <w14:ligatures w14:val="none"/>
        </w:rPr>
        <w:t>cieków),</w:t>
      </w:r>
    </w:p>
    <w:p w14:paraId="54DF490D" w14:textId="77777777" w:rsidR="002A3E01" w:rsidRPr="002A3E01" w:rsidRDefault="002A3E01" w:rsidP="00F64CF9">
      <w:pPr>
        <w:widowControl w:val="0"/>
        <w:numPr>
          <w:ilvl w:val="0"/>
          <w:numId w:val="26"/>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2"/>
          <w:kern w:val="0"/>
          <w:szCs w:val="24"/>
          <w:lang w:eastAsia="x-none"/>
          <w14:ligatures w14:val="none"/>
        </w:rPr>
        <w:t xml:space="preserve">kształtowanie ekologicznego systemu terenów otwartych w obszarze chronionego </w:t>
      </w:r>
      <w:r w:rsidRPr="002A3E01">
        <w:rPr>
          <w:rFonts w:eastAsia="Times New Roman" w:cs="Times New Roman"/>
          <w:kern w:val="0"/>
          <w:szCs w:val="24"/>
          <w:lang w:eastAsia="x-none"/>
          <w14:ligatures w14:val="none"/>
        </w:rPr>
        <w:t>krajobrazu,</w:t>
      </w:r>
    </w:p>
    <w:p w14:paraId="150247C0" w14:textId="77777777" w:rsidR="002A3E01" w:rsidRPr="002A3E01" w:rsidRDefault="002A3E01" w:rsidP="00F64CF9">
      <w:pPr>
        <w:widowControl w:val="0"/>
        <w:numPr>
          <w:ilvl w:val="0"/>
          <w:numId w:val="27"/>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rozwój turystyki w oparciu o rewaloryzowane obszary przyrodniczo - krajobrazowe,</w:t>
      </w:r>
    </w:p>
    <w:p w14:paraId="138743EE" w14:textId="77777777" w:rsidR="002A3E01" w:rsidRPr="002A3E01" w:rsidRDefault="002A3E01" w:rsidP="00F64CF9">
      <w:pPr>
        <w:widowControl w:val="0"/>
        <w:numPr>
          <w:ilvl w:val="0"/>
          <w:numId w:val="27"/>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rozwijanie na obszarze krajobrazu chronionego działalności gospodarczej i życia społecznego zgodnie z zasadami zrównoważonego rozwoju - poszczególne rodzaje działalności gospodarczej powinny być nieuciążliwe dla przyrody oraz zharmonizowane ze środowiskiem kulturowym i krajobrazem.</w:t>
      </w:r>
    </w:p>
    <w:p w14:paraId="4745B742" w14:textId="77777777" w:rsidR="002A3E01" w:rsidRPr="002A3E01" w:rsidRDefault="002A3E01" w:rsidP="00F64CF9">
      <w:pPr>
        <w:widowControl w:val="0"/>
        <w:numPr>
          <w:ilvl w:val="0"/>
          <w:numId w:val="27"/>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utrzymanie i odbudowa obiektów wodnych służących do retencjonowania wody m.in.: zastawki na ciekach (Kanał Suchodolski, Dobrzykowski, Kozikowski).</w:t>
      </w:r>
    </w:p>
    <w:p w14:paraId="589448D9" w14:textId="77777777" w:rsidR="002A3E01" w:rsidRPr="002A3E01" w:rsidRDefault="002A3E01" w:rsidP="00F64CF9">
      <w:pPr>
        <w:widowControl w:val="0"/>
        <w:numPr>
          <w:ilvl w:val="0"/>
          <w:numId w:val="27"/>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rozwój funkcji osadniczej ograniczono do terenów sportu, rekreacji turystyki w nowych lokalizacjach /US/ w miejscowościach Wiączemin Polski, Świniary oraz w ramach przekształceń na </w:t>
      </w:r>
      <w:r w:rsidRPr="002A3E01">
        <w:rPr>
          <w:rFonts w:eastAsia="Times New Roman" w:cs="Times New Roman"/>
          <w:spacing w:val="-1"/>
          <w:kern w:val="0"/>
          <w:szCs w:val="24"/>
          <w:lang w:eastAsia="x-none"/>
          <w14:ligatures w14:val="none"/>
        </w:rPr>
        <w:t>terenach adaptacji, przekształceń, porządkowania i intensyfikacji istniejącego układu osadniczego o dominującej funkcji zabudowy zagrodowej</w:t>
      </w:r>
      <w:r w:rsidRPr="002A3E01">
        <w:rPr>
          <w:rFonts w:eastAsia="Times New Roman" w:cs="Times New Roman"/>
          <w:kern w:val="0"/>
          <w:szCs w:val="24"/>
          <w:lang w:eastAsia="x-none"/>
          <w14:ligatures w14:val="none"/>
        </w:rPr>
        <w:t>,</w:t>
      </w:r>
    </w:p>
    <w:p w14:paraId="4BBB9FEC" w14:textId="77777777" w:rsidR="002A3E01" w:rsidRPr="002A3E01" w:rsidRDefault="002A3E01" w:rsidP="00F64CF9">
      <w:pPr>
        <w:widowControl w:val="0"/>
        <w:numPr>
          <w:ilvl w:val="0"/>
          <w:numId w:val="27"/>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na terenach rolnych dopuszcza się sytuowanie zabudowy zagrodowej, mieszkaniowej jednorodzinnej w bezpośrednim sąsiedztwie siedlisk istniejących w formie zabudowy rozproszonej oraz nowych siedlisk rolniczych związanych z gospodarstwem rolnym o powierzchni powyżej średniej powierzchni gospodarstwa w gminie,</w:t>
      </w:r>
    </w:p>
    <w:p w14:paraId="77F2FA92" w14:textId="77777777" w:rsidR="002A3E01" w:rsidRPr="002A3E01" w:rsidRDefault="002A3E01" w:rsidP="00F64CF9">
      <w:pPr>
        <w:widowControl w:val="0"/>
        <w:numPr>
          <w:ilvl w:val="0"/>
          <w:numId w:val="27"/>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rozwijanie działalności gospodarczej i życia społecznego zgodnie z zasadami zrównoważonego rozwoju - poszczególne rodzaje działalności gospodarczej powinny być nieuciążliwe dla przyrody oraz zharmonizowane ze środowiskiem kulturowym i krajobrazem.</w:t>
      </w:r>
    </w:p>
    <w:p w14:paraId="3F83AB13" w14:textId="77777777" w:rsidR="002A3E01" w:rsidRPr="002A3E01" w:rsidRDefault="002A3E01" w:rsidP="00F64CF9">
      <w:pPr>
        <w:widowControl w:val="0"/>
        <w:numPr>
          <w:ilvl w:val="0"/>
          <w:numId w:val="27"/>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zakaz lokalizowania antropogenicznych dominant w krajobrazie.</w:t>
      </w:r>
    </w:p>
    <w:p w14:paraId="3946D171" w14:textId="77777777" w:rsidR="002A3E01" w:rsidRPr="002A3E01" w:rsidRDefault="002A3E01" w:rsidP="002A3E01">
      <w:pPr>
        <w:widowControl w:val="0"/>
        <w:autoSpaceDE w:val="0"/>
        <w:autoSpaceDN w:val="0"/>
        <w:adjustRightInd w:val="0"/>
        <w:spacing w:line="240" w:lineRule="auto"/>
        <w:ind w:firstLine="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Wprowadzanie funkcji osadniczych pod warunkiem ich zrównoważenia ze środowiskiem przyrodniczym i istniejącymi strukturami przestrzennymi.</w:t>
      </w:r>
    </w:p>
    <w:p w14:paraId="6CDDB836" w14:textId="77777777" w:rsidR="002A3E01" w:rsidRPr="002A3E01" w:rsidRDefault="002A3E01" w:rsidP="002A3E01">
      <w:pPr>
        <w:spacing w:line="240" w:lineRule="auto"/>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W celu racjonalnego kształtowania środowiska przyrodniczego   zapropo</w:t>
      </w:r>
      <w:r w:rsidRPr="002A3E01">
        <w:rPr>
          <w:rFonts w:eastAsia="Times New Roman" w:cs="Times New Roman"/>
          <w:kern w:val="0"/>
          <w:szCs w:val="24"/>
          <w:lang w:eastAsia="pl-PL"/>
          <w14:ligatures w14:val="none"/>
        </w:rPr>
        <w:softHyphen/>
        <w:t>nowano:</w:t>
      </w:r>
    </w:p>
    <w:p w14:paraId="10F0D97E" w14:textId="7BEE3737" w:rsidR="002A3E01" w:rsidRPr="002A3E01" w:rsidRDefault="002A3E01" w:rsidP="00F64CF9">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1"/>
          <w:kern w:val="0"/>
          <w:szCs w:val="24"/>
          <w:lang w:eastAsia="x-none"/>
          <w14:ligatures w14:val="none"/>
        </w:rPr>
        <w:t xml:space="preserve">obszary uzupełnień struktury ekologicznej (zalesianie i zadrzewienia gruntów) w celu łączenia rozdrobnionych kompleksów leśnych, tworzenie biologicznej </w:t>
      </w:r>
      <w:r w:rsidR="00E60BE0" w:rsidRPr="002A3E01">
        <w:rPr>
          <w:rFonts w:eastAsia="Times New Roman" w:cs="Times New Roman"/>
          <w:spacing w:val="-1"/>
          <w:kern w:val="0"/>
          <w:szCs w:val="24"/>
          <w:lang w:eastAsia="x-none"/>
          <w14:ligatures w14:val="none"/>
        </w:rPr>
        <w:t>obudowy terenów</w:t>
      </w:r>
      <w:r w:rsidRPr="002A3E01">
        <w:rPr>
          <w:rFonts w:eastAsia="Times New Roman" w:cs="Times New Roman"/>
          <w:spacing w:val="-1"/>
          <w:kern w:val="0"/>
          <w:szCs w:val="24"/>
          <w:lang w:eastAsia="x-none"/>
          <w14:ligatures w14:val="none"/>
        </w:rPr>
        <w:t xml:space="preserve"> właściwych dla rozwoju rekreacji w sąsiedztwie lasów,</w:t>
      </w:r>
    </w:p>
    <w:p w14:paraId="02D48394" w14:textId="4B95B4FF" w:rsidR="002A3E01" w:rsidRPr="002A3E01" w:rsidRDefault="002A3E01" w:rsidP="00F64CF9">
      <w:pPr>
        <w:widowControl w:val="0"/>
        <w:numPr>
          <w:ilvl w:val="0"/>
          <w:numId w:val="28"/>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1"/>
          <w:kern w:val="0"/>
          <w:szCs w:val="24"/>
          <w:lang w:eastAsia="x-none"/>
          <w14:ligatures w14:val="none"/>
        </w:rPr>
        <w:t xml:space="preserve">kształtowanie ciągów ekologicznych /obszary dolin odpowiednie do formowania </w:t>
      </w:r>
      <w:r w:rsidR="00E60BE0" w:rsidRPr="002A3E01">
        <w:rPr>
          <w:rFonts w:eastAsia="Times New Roman" w:cs="Times New Roman"/>
          <w:spacing w:val="-1"/>
          <w:kern w:val="0"/>
          <w:szCs w:val="24"/>
          <w:lang w:eastAsia="x-none"/>
          <w14:ligatures w14:val="none"/>
        </w:rPr>
        <w:t>lokalnych powiązań</w:t>
      </w:r>
      <w:r w:rsidRPr="002A3E01">
        <w:rPr>
          <w:rFonts w:eastAsia="Times New Roman" w:cs="Times New Roman"/>
          <w:spacing w:val="-1"/>
          <w:kern w:val="0"/>
          <w:szCs w:val="24"/>
          <w:lang w:eastAsia="x-none"/>
          <w14:ligatures w14:val="none"/>
        </w:rPr>
        <w:t xml:space="preserve"> przyrodniczych: wzdłuż Kanału Dobrzykowskiego i Suchodolskiego, </w:t>
      </w:r>
    </w:p>
    <w:p w14:paraId="2DC87F36" w14:textId="77777777" w:rsidR="002A3E01" w:rsidRPr="002A3E01" w:rsidRDefault="002A3E01" w:rsidP="002A3E01">
      <w:pPr>
        <w:widowControl w:val="0"/>
        <w:autoSpaceDE w:val="0"/>
        <w:autoSpaceDN w:val="0"/>
        <w:adjustRightInd w:val="0"/>
        <w:spacing w:line="240" w:lineRule="auto"/>
        <w:ind w:left="426"/>
        <w:contextualSpacing/>
        <w:rPr>
          <w:rFonts w:eastAsia="Times New Roman" w:cs="Times New Roman"/>
          <w:kern w:val="0"/>
          <w:szCs w:val="24"/>
          <w:lang w:eastAsia="x-none"/>
          <w14:ligatures w14:val="none"/>
        </w:rPr>
      </w:pPr>
      <w:r w:rsidRPr="002A3E01">
        <w:rPr>
          <w:rFonts w:eastAsia="Times New Roman" w:cs="Times New Roman"/>
          <w:spacing w:val="-1"/>
          <w:kern w:val="0"/>
          <w:szCs w:val="24"/>
          <w:lang w:eastAsia="x-none"/>
          <w14:ligatures w14:val="none"/>
        </w:rPr>
        <w:t>rozwój funkcji rolniczej -</w:t>
      </w:r>
      <w:r w:rsidRPr="002A3E01">
        <w:rPr>
          <w:rFonts w:eastAsia="Times New Roman" w:cs="Times New Roman"/>
          <w:kern w:val="0"/>
          <w:szCs w:val="24"/>
          <w:lang w:eastAsia="x-none"/>
          <w14:ligatures w14:val="none"/>
        </w:rPr>
        <w:t xml:space="preserve"> proponowana ekologizacja rolnictwa (rozwój rolnictwa ekologicznego i integrowanego) oraz ekstensywne użytkowanie łąk</w:t>
      </w:r>
    </w:p>
    <w:p w14:paraId="7FC5082B" w14:textId="77777777" w:rsidR="002A3E01" w:rsidRPr="002A3E01" w:rsidRDefault="002A3E01" w:rsidP="00454C42">
      <w:pPr>
        <w:spacing w:line="240" w:lineRule="auto"/>
        <w:ind w:firstLine="426"/>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 xml:space="preserve">Kierunki zagospodarowania obejmują tereny istniejącego i </w:t>
      </w:r>
      <w:r w:rsidRPr="002A3E01">
        <w:rPr>
          <w:rFonts w:eastAsia="Times New Roman" w:cs="Times New Roman"/>
          <w:spacing w:val="-2"/>
          <w:kern w:val="0"/>
          <w:szCs w:val="24"/>
          <w:lang w:eastAsia="pl-PL"/>
          <w14:ligatures w14:val="none"/>
        </w:rPr>
        <w:t>planowanego zagospodarowania   szczególnie w granicach wsi wielofunkcyjnych Słubice, Grabowiec, Juliszew, Wymyśle Polskie</w:t>
      </w:r>
    </w:p>
    <w:p w14:paraId="44D74A63" w14:textId="77777777" w:rsidR="002A3E01" w:rsidRPr="002A3E01" w:rsidRDefault="002A3E01" w:rsidP="00F64CF9">
      <w:pPr>
        <w:widowControl w:val="0"/>
        <w:numPr>
          <w:ilvl w:val="0"/>
          <w:numId w:val="3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wyznaczenie terenów adaptacji, przekształceń, porządkowania i intensyfikacji istniejącego układu osadniczego o dominującej funkcji mieszkaniowej i usługowej /MU/ </w:t>
      </w:r>
      <w:r w:rsidRPr="002A3E01">
        <w:rPr>
          <w:rFonts w:eastAsia="Times New Roman" w:cs="Times New Roman"/>
          <w:spacing w:val="-2"/>
          <w:kern w:val="0"/>
          <w:szCs w:val="24"/>
          <w:lang w:eastAsia="x-none"/>
          <w14:ligatures w14:val="none"/>
        </w:rPr>
        <w:t xml:space="preserve">skupionych głównie we wsiach Słubice, Juliszew </w:t>
      </w:r>
      <w:r w:rsidRPr="002A3E01">
        <w:rPr>
          <w:rFonts w:eastAsia="Times New Roman" w:cs="Times New Roman"/>
          <w:kern w:val="0"/>
          <w:szCs w:val="24"/>
          <w:lang w:eastAsia="x-none"/>
          <w14:ligatures w14:val="none"/>
        </w:rPr>
        <w:t>w ramach istniejącej struktury przes</w:t>
      </w:r>
      <w:r w:rsidRPr="002A3E01">
        <w:rPr>
          <w:rFonts w:eastAsia="Times New Roman" w:cs="Times New Roman"/>
          <w:kern w:val="0"/>
          <w:szCs w:val="24"/>
          <w:lang w:eastAsia="x-none"/>
          <w14:ligatures w14:val="none"/>
        </w:rPr>
        <w:softHyphen/>
        <w:t xml:space="preserve">trzennej. Zakaz lokalizacji przedsięwzięć mogących zawsze znacząco oddziaływać na środowisko za </w:t>
      </w:r>
      <w:r w:rsidRPr="002A3E01">
        <w:rPr>
          <w:rFonts w:eastAsia="Times New Roman" w:cs="Times New Roman"/>
          <w:kern w:val="0"/>
          <w:szCs w:val="24"/>
          <w:lang w:eastAsia="x-none"/>
          <w14:ligatures w14:val="none"/>
        </w:rPr>
        <w:lastRenderedPageBreak/>
        <w:t>wyjątkiem inwestycji celu publicznego,</w:t>
      </w:r>
    </w:p>
    <w:p w14:paraId="124DA00B" w14:textId="77777777" w:rsidR="002A3E01" w:rsidRPr="002A3E01" w:rsidRDefault="002A3E01" w:rsidP="00F64CF9">
      <w:pPr>
        <w:widowControl w:val="0"/>
        <w:numPr>
          <w:ilvl w:val="0"/>
          <w:numId w:val="3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wyznaczenie terenów adaptacji, przekształceń, porządkowania i intensyfikacji istniejącego układu osadniczego o dominującej funkcji usługowej /U/ </w:t>
      </w:r>
      <w:r w:rsidRPr="002A3E01">
        <w:rPr>
          <w:rFonts w:eastAsia="Times New Roman" w:cs="Times New Roman"/>
          <w:spacing w:val="-2"/>
          <w:kern w:val="0"/>
          <w:szCs w:val="24"/>
          <w:lang w:eastAsia="x-none"/>
          <w14:ligatures w14:val="none"/>
        </w:rPr>
        <w:t xml:space="preserve">skupionych głównie we wsi Słubice </w:t>
      </w:r>
      <w:r w:rsidRPr="002A3E01">
        <w:rPr>
          <w:rFonts w:eastAsia="Times New Roman" w:cs="Times New Roman"/>
          <w:kern w:val="0"/>
          <w:szCs w:val="24"/>
          <w:lang w:eastAsia="x-none"/>
          <w14:ligatures w14:val="none"/>
        </w:rPr>
        <w:t>w ramach istniejącej struktury przestrzennej. Zakaz lokalizacji przedsięwzięć mogących zawsze znacząco oddziaływać na środowisko za wyjątkiem inwestycji celu publicznego,</w:t>
      </w:r>
    </w:p>
    <w:p w14:paraId="470184F0" w14:textId="77777777" w:rsidR="002A3E01" w:rsidRPr="002A3E01" w:rsidRDefault="002A3E01" w:rsidP="00F64CF9">
      <w:pPr>
        <w:widowControl w:val="0"/>
        <w:numPr>
          <w:ilvl w:val="0"/>
          <w:numId w:val="3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wyznaczenie terenów adaptacji, przekształceń, porządkowania istniejącego układu osadniczego o dominującej funkcji produkcyjno-składowej i usługowej /P/ </w:t>
      </w:r>
      <w:r w:rsidRPr="002A3E01">
        <w:rPr>
          <w:rFonts w:eastAsia="Times New Roman" w:cs="Times New Roman"/>
          <w:spacing w:val="-2"/>
          <w:kern w:val="0"/>
          <w:szCs w:val="24"/>
          <w:lang w:eastAsia="x-none"/>
          <w14:ligatures w14:val="none"/>
        </w:rPr>
        <w:t xml:space="preserve">skupionych głównie we wsi Słubice, Wymyśle Polskie, Studzieniec, Grabowiec, Wiączemin Polski </w:t>
      </w:r>
      <w:r w:rsidRPr="002A3E01">
        <w:rPr>
          <w:rFonts w:eastAsia="Times New Roman" w:cs="Times New Roman"/>
          <w:kern w:val="0"/>
          <w:szCs w:val="24"/>
          <w:lang w:eastAsia="x-none"/>
          <w14:ligatures w14:val="none"/>
        </w:rPr>
        <w:t>w ramach istniejącej struktury przestrzennej. Dopuszcza się lokalizację przedsięwzięć mogących zawsze znacząco oddziaływać na środowisko, zgodnie z przepisami odrębnymi,</w:t>
      </w:r>
    </w:p>
    <w:p w14:paraId="2055B4D8" w14:textId="77777777" w:rsidR="002A3E01" w:rsidRPr="002A3E01" w:rsidRDefault="002A3E01" w:rsidP="00F64CF9">
      <w:pPr>
        <w:widowControl w:val="0"/>
        <w:numPr>
          <w:ilvl w:val="0"/>
          <w:numId w:val="3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wyznaczenie terenów potencjalnego rozwoju o dominującej funkcji mieszkaniowo-usługowej /MN/ (zwiększenie powierzchni w stosunku do obowiązującego dokumentu o ok. 27 ha) skupionych głównie we wsiach Słubice, Grabowiec, Juliszew, Grzybów. Zakaz lokalizacji przedsięwzięć mogących znacząco oddziaływać na środowisko za wyjątkiem inwestycji celu publicznego,</w:t>
      </w:r>
    </w:p>
    <w:p w14:paraId="13078B27" w14:textId="77777777" w:rsidR="002A3E01" w:rsidRPr="002A3E01" w:rsidRDefault="002A3E01" w:rsidP="00F64CF9">
      <w:pPr>
        <w:widowControl w:val="0"/>
        <w:numPr>
          <w:ilvl w:val="0"/>
          <w:numId w:val="3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wyznaczenie terenów potencjalnego rozwoju o dominującej funkcji usługowo-mieszkaniowej /UM/ skupionych głównie we wsi Słubice, Alfonsów, Wymyśle Polskie, Potok Biały. Zakaz lokalizacji przedsięwzięć mogących zawsze znacząco oddziaływać na środowisko za wyjątkiem inwestycji celu publicznego,</w:t>
      </w:r>
    </w:p>
    <w:p w14:paraId="237211FD" w14:textId="77777777" w:rsidR="002A3E01" w:rsidRPr="002A3E01" w:rsidRDefault="002A3E01" w:rsidP="00F64CF9">
      <w:pPr>
        <w:widowControl w:val="0"/>
        <w:numPr>
          <w:ilvl w:val="0"/>
          <w:numId w:val="3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wyznaczenie terenów potencjalnego rozwoju o dominującej funkcji produkcyjno-składowej i usługowej PU skupionych głównie we wsi Studzieniec, Grabowiec, Wymyśle Polskie. Dopuszcza się lokalizację przedsięwzięć mogących znacząco oddziaływać na środowisko zgodnie z przepisami odrębnymi,</w:t>
      </w:r>
    </w:p>
    <w:p w14:paraId="6A28E0F0" w14:textId="77777777" w:rsidR="002A3E01" w:rsidRDefault="002A3E01" w:rsidP="00F64CF9">
      <w:pPr>
        <w:widowControl w:val="0"/>
        <w:numPr>
          <w:ilvl w:val="0"/>
          <w:numId w:val="3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wyznaczenie terenów wielofunkcyjnych związanych z rekreacją, mieszkalnictwem</w:t>
      </w:r>
      <w:r w:rsidRPr="002A3E01">
        <w:rPr>
          <w:rFonts w:eastAsia="Times New Roman" w:cs="Times New Roman"/>
          <w:kern w:val="0"/>
          <w:szCs w:val="24"/>
          <w:lang w:eastAsia="x-none"/>
          <w14:ligatures w14:val="none"/>
        </w:rPr>
        <w:br/>
        <w:t xml:space="preserve"> i wypoczynkiem /USM/ (zwiększenie powierzchni w stosunku do obowiązującego dokumentu o ok.  5 ha) skupionych głównie we wsiach Piotrkówek, Zyck Polski, Słubice, Wiączemin Polski. Zakaz lokalizacji przedsięwzięć mogących zawsze znacząco oddziaływać na środowisko za wyjątkiem inwestycji celu publicznego.</w:t>
      </w:r>
    </w:p>
    <w:p w14:paraId="699D6A3C" w14:textId="77777777" w:rsidR="00454C42" w:rsidRPr="002A3E01" w:rsidRDefault="00454C42" w:rsidP="00454C42">
      <w:pPr>
        <w:widowControl w:val="0"/>
        <w:tabs>
          <w:tab w:val="left" w:pos="426"/>
        </w:tabs>
        <w:autoSpaceDE w:val="0"/>
        <w:autoSpaceDN w:val="0"/>
        <w:adjustRightInd w:val="0"/>
        <w:spacing w:line="240" w:lineRule="auto"/>
        <w:ind w:left="426" w:firstLine="0"/>
        <w:contextualSpacing/>
        <w:rPr>
          <w:rFonts w:eastAsia="Times New Roman" w:cs="Times New Roman"/>
          <w:kern w:val="0"/>
          <w:szCs w:val="24"/>
          <w:lang w:eastAsia="x-none"/>
          <w14:ligatures w14:val="none"/>
        </w:rPr>
      </w:pPr>
    </w:p>
    <w:p w14:paraId="3D4A42B6" w14:textId="77777777" w:rsidR="002A3E01" w:rsidRPr="002A3E01" w:rsidRDefault="002A3E01" w:rsidP="00454C42">
      <w:pPr>
        <w:pStyle w:val="Nagwek3"/>
      </w:pPr>
      <w:bookmarkStart w:id="174" w:name="_Toc199327274"/>
      <w:r w:rsidRPr="002A3E01">
        <w:t>Obszary rolniczej przestrzeni produkcyjnej</w:t>
      </w:r>
      <w:bookmarkEnd w:id="174"/>
      <w:r w:rsidRPr="002A3E01">
        <w:t xml:space="preserve"> </w:t>
      </w:r>
    </w:p>
    <w:p w14:paraId="64EE0CB1" w14:textId="77777777" w:rsidR="002A3E01" w:rsidRPr="002A3E01" w:rsidRDefault="002A3E01" w:rsidP="002A3E01">
      <w:pPr>
        <w:spacing w:line="240" w:lineRule="auto"/>
        <w:rPr>
          <w:rFonts w:eastAsia="Times New Roman" w:cs="Times New Roman"/>
          <w:kern w:val="0"/>
          <w:szCs w:val="24"/>
          <w:lang w:eastAsia="pl-PL"/>
          <w14:ligatures w14:val="none"/>
        </w:rPr>
      </w:pPr>
      <w:r w:rsidRPr="002A3E01">
        <w:rPr>
          <w:rFonts w:eastAsia="Times New Roman" w:cs="Times New Roman"/>
          <w:spacing w:val="-1"/>
          <w:kern w:val="0"/>
          <w:szCs w:val="24"/>
          <w:lang w:eastAsia="pl-PL"/>
          <w14:ligatures w14:val="none"/>
        </w:rPr>
        <w:t>Zadaniem podstawowym jest określenie działań przekształceniowych, z których studium wyróżnia:</w:t>
      </w:r>
    </w:p>
    <w:p w14:paraId="1B69D492" w14:textId="77777777" w:rsidR="002A3E01" w:rsidRPr="002A3E01" w:rsidRDefault="002A3E01" w:rsidP="00F64CF9">
      <w:pPr>
        <w:widowControl w:val="0"/>
        <w:numPr>
          <w:ilvl w:val="0"/>
          <w:numId w:val="31"/>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rozwój strefy żywicielskiej opartej na kompleksach najlepszych gleb -– południowa i zachodnia część gminy,</w:t>
      </w:r>
    </w:p>
    <w:p w14:paraId="460C9897" w14:textId="77777777" w:rsidR="002A3E01" w:rsidRPr="002A3E01" w:rsidRDefault="002A3E01" w:rsidP="00F64CF9">
      <w:pPr>
        <w:widowControl w:val="0"/>
        <w:numPr>
          <w:ilvl w:val="0"/>
          <w:numId w:val="31"/>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dla terenów rolniczej przestrzeni produkcyjnej rozwój sieci osadniczej należy ograniczyć do istniejących siedlisk i ich bezpośredniego sąsiedztwa,</w:t>
      </w:r>
    </w:p>
    <w:p w14:paraId="6C46B17E" w14:textId="77777777" w:rsidR="002A3E01" w:rsidRPr="002A3E01" w:rsidRDefault="002A3E01" w:rsidP="00F64CF9">
      <w:pPr>
        <w:widowControl w:val="0"/>
        <w:numPr>
          <w:ilvl w:val="0"/>
          <w:numId w:val="30"/>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dopuszcza się sytuowanie zabudowy zagrodowej, mieszkaniowej jednorodzinnej i obsługi rolnictwa w sąsiedztwie siedlisk istniejących jako zabudowa rozproszona,</w:t>
      </w:r>
    </w:p>
    <w:p w14:paraId="6F142A67" w14:textId="77777777" w:rsidR="002A3E01" w:rsidRPr="002A3E01" w:rsidRDefault="002A3E01" w:rsidP="00F64CF9">
      <w:pPr>
        <w:widowControl w:val="0"/>
        <w:numPr>
          <w:ilvl w:val="0"/>
          <w:numId w:val="31"/>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2"/>
          <w:kern w:val="0"/>
          <w:szCs w:val="24"/>
          <w:lang w:eastAsia="x-none"/>
          <w14:ligatures w14:val="none"/>
        </w:rPr>
        <w:t xml:space="preserve">promowanie nierolniczej aktywności gospodarczej na terenach wiejskich - rozwój </w:t>
      </w:r>
      <w:r w:rsidRPr="002A3E01">
        <w:rPr>
          <w:rFonts w:eastAsia="Times New Roman" w:cs="Times New Roman"/>
          <w:kern w:val="0"/>
          <w:szCs w:val="24"/>
          <w:lang w:eastAsia="x-none"/>
          <w14:ligatures w14:val="none"/>
        </w:rPr>
        <w:t>źródeł dochodu nie związanych bezpośrednio z produkcją rolną, opartych na usługach związanych z przetwórstwem rolno-spożywczym, agroturystyce, eksploatacja kopalin (Zyck Polski, Piotrkówek, Wymyśle Polskie, Juliszew, Łaziska) itp.,</w:t>
      </w:r>
    </w:p>
    <w:p w14:paraId="73ABA687" w14:textId="77777777" w:rsidR="002A3E01" w:rsidRPr="002A3E01" w:rsidRDefault="002A3E01" w:rsidP="00F64CF9">
      <w:pPr>
        <w:widowControl w:val="0"/>
        <w:numPr>
          <w:ilvl w:val="0"/>
          <w:numId w:val="31"/>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lokalizowanie ferm hodowlanych w odległości min. 500m od istniejących zbiorników i cieków wodnych oraz w odległości min. 1000m od obszarów zwartej zabudowy,</w:t>
      </w:r>
    </w:p>
    <w:p w14:paraId="1B2085A7" w14:textId="6F089823" w:rsidR="002A3E01" w:rsidRPr="002A3E01" w:rsidRDefault="002A3E01" w:rsidP="00F64CF9">
      <w:pPr>
        <w:widowControl w:val="0"/>
        <w:numPr>
          <w:ilvl w:val="0"/>
          <w:numId w:val="31"/>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preferencje dla lokalizacji działalności produkcyjno - usługowej związanej</w:t>
      </w:r>
      <w:r w:rsidR="00454C42">
        <w:rPr>
          <w:rFonts w:eastAsia="Times New Roman" w:cs="Times New Roman"/>
          <w:kern w:val="0"/>
          <w:szCs w:val="24"/>
          <w:lang w:eastAsia="x-none"/>
          <w14:ligatures w14:val="none"/>
        </w:rPr>
        <w:t xml:space="preserve"> </w:t>
      </w:r>
      <w:r w:rsidRPr="002A3E01">
        <w:rPr>
          <w:rFonts w:eastAsia="Times New Roman" w:cs="Times New Roman"/>
          <w:kern w:val="0"/>
          <w:szCs w:val="24"/>
          <w:lang w:eastAsia="x-none"/>
          <w14:ligatures w14:val="none"/>
        </w:rPr>
        <w:t>z przetwórstwem rolno - spożywczym. Uciążliwość funkcji musi być ograniczona do granic lokalizacji,</w:t>
      </w:r>
    </w:p>
    <w:p w14:paraId="49B40DD7" w14:textId="77777777" w:rsidR="002A3E01" w:rsidRPr="002A3E01" w:rsidRDefault="002A3E01" w:rsidP="00F64CF9">
      <w:pPr>
        <w:widowControl w:val="0"/>
        <w:numPr>
          <w:ilvl w:val="0"/>
          <w:numId w:val="31"/>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lastRenderedPageBreak/>
        <w:t>zalesianie i zadrzewianie gruntów o niskich klasach bonitacyjnych i tworzenie gospodarstw leśnych.</w:t>
      </w:r>
    </w:p>
    <w:p w14:paraId="1B83D776" w14:textId="77777777" w:rsidR="002A3E01" w:rsidRPr="002A3E01" w:rsidRDefault="002A3E01" w:rsidP="00F64CF9">
      <w:pPr>
        <w:widowControl w:val="0"/>
        <w:numPr>
          <w:ilvl w:val="0"/>
          <w:numId w:val="31"/>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wyznaczenie obszarów, na których rozmieszczone będą urządzenia wytwarzające energię z odnawialnych źródeł (zakaz lokalizacji elektrowni wiatrowych za wyjątkiem służących gospodarstwom rolnym) o mocy przekraczającej 100kW we wsi Grzybów </w:t>
      </w:r>
      <w:r w:rsidRPr="002A3E01">
        <w:rPr>
          <w:rFonts w:eastAsia="Times New Roman" w:cs="Times New Roman"/>
          <w:kern w:val="0"/>
          <w:szCs w:val="24"/>
          <w:lang w:eastAsia="x-none"/>
          <w14:ligatures w14:val="none"/>
        </w:rPr>
        <w:br/>
        <w:t>z zachowaniem odpowiednich stref ochronnych.</w:t>
      </w:r>
    </w:p>
    <w:p w14:paraId="2BED81FD" w14:textId="77777777" w:rsidR="002A3E01" w:rsidRPr="002A3E01" w:rsidRDefault="002A3E01" w:rsidP="002A3E01">
      <w:pPr>
        <w:shd w:val="clear" w:color="auto" w:fill="FFFFFF"/>
        <w:tabs>
          <w:tab w:val="left" w:pos="499"/>
        </w:tabs>
        <w:spacing w:line="276" w:lineRule="auto"/>
        <w:rPr>
          <w:rFonts w:eastAsia="Times New Roman" w:cs="Times New Roman"/>
          <w:kern w:val="0"/>
          <w:szCs w:val="24"/>
          <w:lang w:eastAsia="pl-PL"/>
          <w14:ligatures w14:val="none"/>
        </w:rPr>
      </w:pPr>
      <w:r w:rsidRPr="002A3E01">
        <w:rPr>
          <w:rFonts w:eastAsia="Times New Roman" w:cs="Times New Roman"/>
          <w:kern w:val="0"/>
          <w:szCs w:val="24"/>
          <w:lang w:eastAsia="pl-PL"/>
          <w14:ligatures w14:val="none"/>
        </w:rPr>
        <w:t>Zasady ochrony dziedzictwa kulturowego i zabytków obejmują:</w:t>
      </w:r>
    </w:p>
    <w:p w14:paraId="51A0A29F" w14:textId="77777777" w:rsidR="002A3E01" w:rsidRPr="002A3E01" w:rsidRDefault="002A3E01" w:rsidP="00F64CF9">
      <w:pPr>
        <w:widowControl w:val="0"/>
        <w:numPr>
          <w:ilvl w:val="0"/>
          <w:numId w:val="29"/>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promocję i rewaloryzację historycznej struktury przestrzennej gminy,</w:t>
      </w:r>
    </w:p>
    <w:p w14:paraId="1A8B9431" w14:textId="77777777" w:rsidR="002A3E01" w:rsidRPr="002A3E01" w:rsidRDefault="002A3E01" w:rsidP="00F64CF9">
      <w:pPr>
        <w:widowControl w:val="0"/>
        <w:numPr>
          <w:ilvl w:val="0"/>
          <w:numId w:val="29"/>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podejmowanie działań zmierzających do hamowania procesów degradacji struktury zabyt</w:t>
      </w:r>
      <w:r w:rsidRPr="002A3E01">
        <w:rPr>
          <w:rFonts w:eastAsia="Times New Roman" w:cs="Times New Roman"/>
          <w:kern w:val="0"/>
          <w:szCs w:val="24"/>
          <w:lang w:eastAsia="x-none"/>
          <w14:ligatures w14:val="none"/>
        </w:rPr>
        <w:softHyphen/>
        <w:t>kowej – tak w obrębie obiektów jak i w ich strefach ochrony konserwatorskiej oraz otoczeniu. Do bezwzględnego zachowania należą obiekty nieruchome wpisane do rejestru. Zespół w Słubicach wymaga przeprowadzenia remontów kapitalnych i rewaloryzacji,</w:t>
      </w:r>
    </w:p>
    <w:p w14:paraId="77C0DAE3" w14:textId="77777777" w:rsidR="002A3E01" w:rsidRPr="002A3E01" w:rsidRDefault="002A3E01" w:rsidP="00F64CF9">
      <w:pPr>
        <w:widowControl w:val="0"/>
        <w:numPr>
          <w:ilvl w:val="0"/>
          <w:numId w:val="29"/>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wszystkie obiekty podlegające ochronie konserwatorskiej </w:t>
      </w:r>
      <w:r w:rsidRPr="002A3E01">
        <w:rPr>
          <w:rFonts w:eastAsia="Times New Roman" w:cs="Times New Roman"/>
          <w:spacing w:val="-1"/>
          <w:kern w:val="0"/>
          <w:szCs w:val="24"/>
          <w:lang w:eastAsia="x-none"/>
          <w14:ligatures w14:val="none"/>
        </w:rPr>
        <w:t xml:space="preserve">niezależnie od rewaloryzacji zewnętrznej, poprawy standardu technicznego mogą </w:t>
      </w:r>
      <w:r w:rsidRPr="002A3E01">
        <w:rPr>
          <w:rFonts w:eastAsia="Times New Roman" w:cs="Times New Roman"/>
          <w:kern w:val="0"/>
          <w:szCs w:val="24"/>
          <w:lang w:eastAsia="x-none"/>
          <w14:ligatures w14:val="none"/>
        </w:rPr>
        <w:t>podlegać sanacji funkcji – ustalanie funkcji o charakterze nieantagonistycznym do pierwotnego przeznaczenia,</w:t>
      </w:r>
    </w:p>
    <w:p w14:paraId="3C9A346B" w14:textId="77777777" w:rsidR="002A3E01" w:rsidRPr="002A3E01" w:rsidRDefault="002A3E01" w:rsidP="00F64CF9">
      <w:pPr>
        <w:widowControl w:val="0"/>
        <w:numPr>
          <w:ilvl w:val="0"/>
          <w:numId w:val="29"/>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zasady zagospodarowania na terenach przyległych do granic terenów zabytkowych, obiektów, parków i cmentarzy powinny zapewniać właściwą ich ekspozycję;  </w:t>
      </w:r>
    </w:p>
    <w:p w14:paraId="02D9D3C0" w14:textId="77777777" w:rsidR="002A3E01" w:rsidRPr="002A3E01" w:rsidRDefault="002A3E01" w:rsidP="00F64CF9">
      <w:pPr>
        <w:widowControl w:val="0"/>
        <w:numPr>
          <w:ilvl w:val="0"/>
          <w:numId w:val="29"/>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podporządkowanie i zharmonizowanie nowej zabudowy w stosunku do istniejących historycznych form,</w:t>
      </w:r>
    </w:p>
    <w:p w14:paraId="799D2F48" w14:textId="13DC7A8A" w:rsidR="002A3E01" w:rsidRPr="002A3E01" w:rsidRDefault="002A3E01" w:rsidP="00F64CF9">
      <w:pPr>
        <w:widowControl w:val="0"/>
        <w:numPr>
          <w:ilvl w:val="0"/>
          <w:numId w:val="29"/>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zachowanie, porządkowanie i rewaloryzacja cmentarzy, utrzymanie czytelności ich </w:t>
      </w:r>
      <w:r w:rsidR="00E60BE0" w:rsidRPr="002A3E01">
        <w:rPr>
          <w:rFonts w:eastAsia="Times New Roman" w:cs="Times New Roman"/>
          <w:kern w:val="0"/>
          <w:szCs w:val="24"/>
          <w:lang w:eastAsia="x-none"/>
          <w14:ligatures w14:val="none"/>
        </w:rPr>
        <w:t>usytuowania oraz</w:t>
      </w:r>
      <w:r w:rsidRPr="002A3E01">
        <w:rPr>
          <w:rFonts w:eastAsia="Times New Roman" w:cs="Times New Roman"/>
          <w:kern w:val="0"/>
          <w:szCs w:val="24"/>
          <w:lang w:eastAsia="x-none"/>
          <w14:ligatures w14:val="none"/>
        </w:rPr>
        <w:t xml:space="preserve"> układów wewnętrznego </w:t>
      </w:r>
      <w:r w:rsidR="00E60BE0" w:rsidRPr="002A3E01">
        <w:rPr>
          <w:rFonts w:eastAsia="Times New Roman" w:cs="Times New Roman"/>
          <w:kern w:val="0"/>
          <w:szCs w:val="24"/>
          <w:lang w:eastAsia="x-none"/>
          <w14:ligatures w14:val="none"/>
        </w:rPr>
        <w:t>rozplanowania;</w:t>
      </w:r>
    </w:p>
    <w:p w14:paraId="1E2BE8C1" w14:textId="77777777" w:rsidR="002A3E01" w:rsidRPr="002A3E01" w:rsidRDefault="002A3E01" w:rsidP="00F64CF9">
      <w:pPr>
        <w:widowControl w:val="0"/>
        <w:numPr>
          <w:ilvl w:val="0"/>
          <w:numId w:val="29"/>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 obiekty o walorach kulturowych w ewidencji konserwatorskiej podlegają zachowaniu,</w:t>
      </w:r>
    </w:p>
    <w:p w14:paraId="158CE771" w14:textId="77777777" w:rsidR="002A3E01" w:rsidRPr="002A3E01" w:rsidRDefault="002A3E01" w:rsidP="00F64CF9">
      <w:pPr>
        <w:widowControl w:val="0"/>
        <w:numPr>
          <w:ilvl w:val="0"/>
          <w:numId w:val="29"/>
        </w:numPr>
        <w:shd w:val="clear" w:color="auto" w:fill="FFFFFF"/>
        <w:tabs>
          <w:tab w:val="left" w:pos="426"/>
        </w:tabs>
        <w:autoSpaceDE w:val="0"/>
        <w:autoSpaceDN w:val="0"/>
        <w:adjustRightInd w:val="0"/>
        <w:spacing w:line="276" w:lineRule="auto"/>
        <w:ind w:left="426"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wytyczne określania zasad ochrony dziedzictwa kulturowego w planach miejscowych: </w:t>
      </w:r>
    </w:p>
    <w:p w14:paraId="59979DC9" w14:textId="506ABE3E" w:rsidR="002A3E01" w:rsidRPr="002A3E01" w:rsidRDefault="002A3E01"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t>
      </w:r>
      <w:r w:rsidRPr="002A3E01">
        <w:rPr>
          <w:rFonts w:eastAsia="Times New Roman" w:cs="Times New Roman"/>
          <w:kern w:val="0"/>
          <w:szCs w:val="24"/>
          <w:lang w:eastAsia="x-none"/>
          <w14:ligatures w14:val="none"/>
        </w:rPr>
        <w:tab/>
        <w:t xml:space="preserve">określenie wg potrzeb stref ochrony konserwatorskiej, szczególnie wokół zabytkowych obiektów: zespołu kościoła parafialnego w Słubicach, kościoła w Zycku Polskim oraz zespołu pałacowo-parkowego w Słubicach i </w:t>
      </w:r>
      <w:r w:rsidR="00E60BE0" w:rsidRPr="002A3E01">
        <w:rPr>
          <w:rFonts w:eastAsia="Times New Roman" w:cs="Times New Roman"/>
          <w:kern w:val="0"/>
          <w:szCs w:val="24"/>
          <w:lang w:eastAsia="x-none"/>
          <w14:ligatures w14:val="none"/>
        </w:rPr>
        <w:t>Studzieńcu,</w:t>
      </w:r>
    </w:p>
    <w:p w14:paraId="288D09A7" w14:textId="77777777" w:rsidR="002A3E01" w:rsidRPr="002A3E01" w:rsidRDefault="002A3E01"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t>
      </w:r>
      <w:r w:rsidRPr="002A3E01">
        <w:rPr>
          <w:rFonts w:eastAsia="Times New Roman" w:cs="Times New Roman"/>
          <w:kern w:val="0"/>
          <w:szCs w:val="24"/>
          <w:lang w:eastAsia="x-none"/>
          <w14:ligatures w14:val="none"/>
        </w:rPr>
        <w:tab/>
        <w:t>ustalanie funkcji nieantagonistycznych do pierwotnego przeznaczenia dla obiektów wpisanych do rejestru zabytków i objętych ochroną konserwatorską,</w:t>
      </w:r>
    </w:p>
    <w:p w14:paraId="45B81925" w14:textId="6DEC7677" w:rsidR="002A3E01" w:rsidRPr="002A3E01" w:rsidRDefault="002A3E01"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t>
      </w:r>
      <w:r w:rsidRPr="002A3E01">
        <w:rPr>
          <w:rFonts w:eastAsia="Times New Roman" w:cs="Times New Roman"/>
          <w:kern w:val="0"/>
          <w:szCs w:val="24"/>
          <w:lang w:eastAsia="x-none"/>
          <w14:ligatures w14:val="none"/>
        </w:rPr>
        <w:tab/>
        <w:t xml:space="preserve">podporządkowanie i zharmonizowanie nowej zabudowy w stosunku do istniejących historycznych form (np. </w:t>
      </w:r>
      <w:r w:rsidRPr="002A3E01">
        <w:rPr>
          <w:rFonts w:eastAsia="Times New Roman" w:cs="Times New Roman"/>
          <w:bCs/>
          <w:kern w:val="0"/>
          <w:szCs w:val="24"/>
          <w:lang w:eastAsia="x-none"/>
          <w14:ligatures w14:val="none"/>
        </w:rPr>
        <w:t xml:space="preserve">wysokość zabudowy do wysokości obiektów historycznych, geometria dachów: kąt nachylenia </w:t>
      </w:r>
      <w:r w:rsidR="00E60BE0" w:rsidRPr="002A3E01">
        <w:rPr>
          <w:rFonts w:eastAsia="Times New Roman" w:cs="Times New Roman"/>
          <w:bCs/>
          <w:kern w:val="0"/>
          <w:szCs w:val="24"/>
          <w:lang w:eastAsia="x-none"/>
          <w14:ligatures w14:val="none"/>
        </w:rPr>
        <w:t>połaci 20</w:t>
      </w:r>
      <w:r w:rsidRPr="002A3E01">
        <w:rPr>
          <w:rFonts w:eastAsia="Times New Roman" w:cs="Times New Roman"/>
          <w:bCs/>
          <w:kern w:val="0"/>
          <w:szCs w:val="24"/>
          <w:lang w:eastAsia="x-none"/>
          <w14:ligatures w14:val="none"/>
        </w:rPr>
        <w:t>-45</w:t>
      </w:r>
      <w:r w:rsidRPr="002A3E01">
        <w:rPr>
          <w:rFonts w:eastAsia="Times New Roman" w:cs="Times New Roman"/>
          <w:bCs/>
          <w:kern w:val="0"/>
          <w:szCs w:val="24"/>
          <w:vertAlign w:val="superscript"/>
          <w:lang w:eastAsia="x-none"/>
          <w14:ligatures w14:val="none"/>
        </w:rPr>
        <w:t>o</w:t>
      </w:r>
      <w:r w:rsidRPr="002A3E01">
        <w:rPr>
          <w:rFonts w:eastAsia="Times New Roman" w:cs="Times New Roman"/>
          <w:kern w:val="0"/>
          <w:szCs w:val="24"/>
          <w:lang w:eastAsia="x-none"/>
          <w14:ligatures w14:val="none"/>
        </w:rPr>
        <w:t>, intensywność zabudowy do 0,2),</w:t>
      </w:r>
    </w:p>
    <w:p w14:paraId="42A9733D" w14:textId="77777777" w:rsidR="002A3E01" w:rsidRDefault="002A3E01"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t>
      </w:r>
      <w:r w:rsidRPr="002A3E01">
        <w:rPr>
          <w:rFonts w:eastAsia="Times New Roman" w:cs="Times New Roman"/>
          <w:kern w:val="0"/>
          <w:szCs w:val="24"/>
          <w:lang w:eastAsia="x-none"/>
          <w14:ligatures w14:val="none"/>
        </w:rPr>
        <w:tab/>
        <w:t>ochrona i odbudowa drzewostanu na terenie i w otoczeniu zabytkowych założeń: parkowych i cmentarzy.</w:t>
      </w:r>
    </w:p>
    <w:p w14:paraId="104D118A" w14:textId="77777777" w:rsidR="00454C42" w:rsidRPr="002A3E01" w:rsidRDefault="00454C42" w:rsidP="002A3E01">
      <w:pPr>
        <w:widowControl w:val="0"/>
        <w:shd w:val="clear" w:color="auto" w:fill="FFFFFF"/>
        <w:tabs>
          <w:tab w:val="left" w:pos="851"/>
        </w:tabs>
        <w:autoSpaceDE w:val="0"/>
        <w:autoSpaceDN w:val="0"/>
        <w:adjustRightInd w:val="0"/>
        <w:spacing w:line="276" w:lineRule="auto"/>
        <w:ind w:left="425" w:hanging="425"/>
        <w:contextualSpacing/>
        <w:rPr>
          <w:rFonts w:eastAsia="Times New Roman" w:cs="Times New Roman"/>
          <w:kern w:val="0"/>
          <w:szCs w:val="24"/>
          <w:lang w:eastAsia="x-none"/>
          <w14:ligatures w14:val="none"/>
        </w:rPr>
      </w:pPr>
    </w:p>
    <w:p w14:paraId="79B6B9FB" w14:textId="77777777" w:rsidR="002A3E01" w:rsidRPr="002A3E01" w:rsidRDefault="002A3E01" w:rsidP="00454C42">
      <w:pPr>
        <w:pStyle w:val="Nagwek1"/>
      </w:pPr>
      <w:bookmarkStart w:id="175" w:name="_Toc199327275"/>
      <w:r w:rsidRPr="002A3E01">
        <w:t>Rozwój systemów komunikacji i infrastruktury technicznej</w:t>
      </w:r>
      <w:bookmarkEnd w:id="175"/>
    </w:p>
    <w:p w14:paraId="7209D5AE"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racjonalizacja wykorzystania stanu istniejącego, poprawa parametrów technicznych dróg i ulic, </w:t>
      </w:r>
    </w:p>
    <w:p w14:paraId="7E576C05"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rozbudowa układu komunikacyjnego w obrębie wielofunkcyjnych terenów rozwojowych w miejscowościach Słubice, Juliszew, Piotrkówek,</w:t>
      </w:r>
    </w:p>
    <w:p w14:paraId="7AD7E6BC"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rozbudowa i modernizacja lokalnego i powiatowego układu komunikacyjnego służąca rozwojowi funkcji turystycznej (połączenia obiektów o walorach przyrodniczych), budowa urządzeń obsługi ruchu,</w:t>
      </w:r>
    </w:p>
    <w:p w14:paraId="47BBC24B"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spacing w:val="-2"/>
          <w:kern w:val="0"/>
          <w:szCs w:val="24"/>
          <w:lang w:eastAsia="x-none"/>
          <w14:ligatures w14:val="none"/>
        </w:rPr>
        <w:t>modernizacja i restrukturyzacja istniejącego ciągu drogi wojewódzkiej Nr 575 (dostosowanie do odpowiednich parametrów technicznych)</w:t>
      </w:r>
      <w:r w:rsidRPr="002A3E01">
        <w:rPr>
          <w:rFonts w:eastAsia="Times New Roman" w:cs="Times New Roman"/>
          <w:kern w:val="0"/>
          <w:szCs w:val="24"/>
          <w:lang w:eastAsia="x-none"/>
          <w14:ligatures w14:val="none"/>
        </w:rPr>
        <w:t>,</w:t>
      </w:r>
    </w:p>
    <w:p w14:paraId="091984CD"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lastRenderedPageBreak/>
        <w:t>budowa nowego odcinka drogi w ciągu drogi wojewódzkiej we wsi Słubice,</w:t>
      </w:r>
    </w:p>
    <w:p w14:paraId="33085FE0"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uzupełnienie i modernizacja dróg gminnych zapewniających powiązania wewnętrzne gminy i bezpośrednią obsługę komunikacyjną terenów istniejącego i planowanego zainwestowania,</w:t>
      </w:r>
    </w:p>
    <w:p w14:paraId="6352DF14"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stosowanie środków ochrony akustycznej dla terenów chronionych (np. zabudowy mieszkaniowej). Obowiązek prowadzenia pomiarów poziomów substancji i energii w środowisku ciąży na zarządcach dróg krajowych i wojewódzkich,</w:t>
      </w:r>
    </w:p>
    <w:p w14:paraId="7D44DFC6"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 xml:space="preserve">realizacja wewnętrznych układów rowerowych i stworzenie na obszarze </w:t>
      </w:r>
      <w:r w:rsidRPr="002A3E01">
        <w:rPr>
          <w:rFonts w:eastAsia="Times New Roman" w:cs="Times New Roman"/>
          <w:spacing w:val="-1"/>
          <w:kern w:val="0"/>
          <w:szCs w:val="24"/>
          <w:lang w:eastAsia="x-none"/>
          <w14:ligatures w14:val="none"/>
        </w:rPr>
        <w:t>gminy systemu umożliwiającego wzrost ruchu rowerowego.</w:t>
      </w:r>
    </w:p>
    <w:p w14:paraId="5649A324" w14:textId="77777777" w:rsidR="002A3E01" w:rsidRPr="002A3E01" w:rsidRDefault="002A3E01" w:rsidP="00F64CF9">
      <w:pPr>
        <w:widowControl w:val="0"/>
        <w:numPr>
          <w:ilvl w:val="0"/>
          <w:numId w:val="62"/>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rozbudowa i przebudowa oczyszczalni ścieków w Słubicach,</w:t>
      </w:r>
    </w:p>
    <w:p w14:paraId="620491CA" w14:textId="77777777" w:rsidR="002A3E01" w:rsidRPr="002A3E01" w:rsidRDefault="002A3E01" w:rsidP="00F64CF9">
      <w:pPr>
        <w:widowControl w:val="0"/>
        <w:numPr>
          <w:ilvl w:val="0"/>
          <w:numId w:val="62"/>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rozbudowa zbiorczej kanalizacji sanitarnej we wsi Słubice i Grabowiec w oparciu o oczyszczalnię ścieków w Słubicach,</w:t>
      </w:r>
    </w:p>
    <w:p w14:paraId="6459D9EF" w14:textId="77777777" w:rsidR="002A3E01" w:rsidRPr="002A3E01" w:rsidRDefault="002A3E01" w:rsidP="00F64CF9">
      <w:pPr>
        <w:widowControl w:val="0"/>
        <w:numPr>
          <w:ilvl w:val="0"/>
          <w:numId w:val="62"/>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uporządkowanie systemu gospodarki ściekowej na terenach nieskanalizowanych w oparciu o szczelne zbiorniki na ścieki i wywóz na oczyszczalnie ścieków,</w:t>
      </w:r>
    </w:p>
    <w:p w14:paraId="660A80B6"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bCs/>
          <w:kern w:val="0"/>
          <w:szCs w:val="24"/>
          <w:lang w:eastAsia="x-none"/>
          <w14:ligatures w14:val="none"/>
        </w:rPr>
        <w:t>kontynuacja budowy przydomowych oczyszczalni dla zabudowy rozproszonej,</w:t>
      </w:r>
    </w:p>
    <w:p w14:paraId="3BF8AC9F" w14:textId="77777777" w:rsidR="002A3E01" w:rsidRPr="002A3E01" w:rsidRDefault="002A3E01" w:rsidP="00F64CF9">
      <w:pPr>
        <w:widowControl w:val="0"/>
        <w:numPr>
          <w:ilvl w:val="0"/>
          <w:numId w:val="62"/>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budowa stacji wodociągowej na ujęciu w Alfonsowie,</w:t>
      </w:r>
    </w:p>
    <w:p w14:paraId="4E0315D2" w14:textId="77777777" w:rsidR="002A3E01" w:rsidRPr="002A3E01" w:rsidRDefault="002A3E01" w:rsidP="00F64CF9">
      <w:pPr>
        <w:widowControl w:val="0"/>
        <w:numPr>
          <w:ilvl w:val="0"/>
          <w:numId w:val="62"/>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budowa rurociągu łączącego stację w Alfonsowie z centralną siecią wodociągową w gminie,</w:t>
      </w:r>
    </w:p>
    <w:p w14:paraId="6768ECC2" w14:textId="77777777" w:rsidR="002A3E01" w:rsidRPr="002A3E01" w:rsidRDefault="002A3E01" w:rsidP="00F64CF9">
      <w:pPr>
        <w:widowControl w:val="0"/>
        <w:numPr>
          <w:ilvl w:val="0"/>
          <w:numId w:val="62"/>
        </w:numPr>
        <w:shd w:val="clear" w:color="auto" w:fill="FFFFFF"/>
        <w:tabs>
          <w:tab w:val="left" w:pos="426"/>
        </w:tabs>
        <w:autoSpaceDE w:val="0"/>
        <w:autoSpaceDN w:val="0"/>
        <w:adjustRightInd w:val="0"/>
        <w:spacing w:line="240" w:lineRule="auto"/>
        <w:ind w:left="426" w:hanging="426"/>
        <w:rPr>
          <w:rFonts w:eastAsia="Times New Roman" w:cs="Times New Roman"/>
          <w:bCs/>
          <w:kern w:val="0"/>
          <w:szCs w:val="24"/>
          <w:lang w:eastAsia="pl-PL"/>
          <w14:ligatures w14:val="none"/>
        </w:rPr>
      </w:pPr>
      <w:r w:rsidRPr="002A3E01">
        <w:rPr>
          <w:rFonts w:eastAsia="Times New Roman" w:cs="Times New Roman"/>
          <w:bCs/>
          <w:kern w:val="0"/>
          <w:szCs w:val="24"/>
          <w:lang w:eastAsia="pl-PL"/>
          <w14:ligatures w14:val="none"/>
        </w:rPr>
        <w:t>rozbudowa i przebudowa stacji wodociągowej w Bończy,</w:t>
      </w:r>
    </w:p>
    <w:p w14:paraId="3F4FB5A7" w14:textId="77777777" w:rsidR="002A3E01" w:rsidRPr="002A3E01" w:rsidRDefault="002A3E01" w:rsidP="00F64CF9">
      <w:pPr>
        <w:widowControl w:val="0"/>
        <w:numPr>
          <w:ilvl w:val="0"/>
          <w:numId w:val="62"/>
        </w:numPr>
        <w:tabs>
          <w:tab w:val="left" w:pos="426"/>
        </w:tabs>
        <w:autoSpaceDE w:val="0"/>
        <w:autoSpaceDN w:val="0"/>
        <w:adjustRightInd w:val="0"/>
        <w:spacing w:line="240" w:lineRule="auto"/>
        <w:ind w:left="426" w:hanging="426"/>
        <w:contextualSpacing/>
        <w:rPr>
          <w:rFonts w:eastAsia="Times New Roman" w:cs="Times New Roman"/>
          <w:kern w:val="0"/>
          <w:szCs w:val="24"/>
          <w:lang w:eastAsia="x-none"/>
          <w14:ligatures w14:val="none"/>
        </w:rPr>
      </w:pPr>
      <w:r w:rsidRPr="002A3E01">
        <w:rPr>
          <w:rFonts w:eastAsia="Times New Roman" w:cs="Times New Roman"/>
          <w:kern w:val="0"/>
          <w:szCs w:val="24"/>
          <w:lang w:eastAsia="x-none"/>
          <w14:ligatures w14:val="none"/>
        </w:rPr>
        <w:t>wyrównanie standardów obsługi terenów objętych systemem wodociągów grupowych</w:t>
      </w:r>
      <w:r w:rsidRPr="002A3E01">
        <w:rPr>
          <w:rFonts w:eastAsia="Times New Roman" w:cs="Times New Roman"/>
          <w:bCs/>
          <w:kern w:val="0"/>
          <w:szCs w:val="24"/>
          <w:lang w:eastAsia="x-none"/>
          <w14:ligatures w14:val="none"/>
        </w:rPr>
        <w:t>.</w:t>
      </w:r>
    </w:p>
    <w:p w14:paraId="31082203" w14:textId="77777777" w:rsidR="002A3E01" w:rsidRPr="002A3E01" w:rsidRDefault="002A3E01" w:rsidP="002A3E01">
      <w:pPr>
        <w:widowControl w:val="0"/>
        <w:tabs>
          <w:tab w:val="left" w:pos="426"/>
        </w:tabs>
        <w:autoSpaceDE w:val="0"/>
        <w:autoSpaceDN w:val="0"/>
        <w:adjustRightInd w:val="0"/>
        <w:spacing w:line="240" w:lineRule="auto"/>
        <w:ind w:firstLine="0"/>
        <w:contextualSpacing/>
        <w:rPr>
          <w:rFonts w:eastAsia="Times New Roman" w:cs="Times New Roman"/>
          <w:bCs/>
          <w:kern w:val="0"/>
          <w:szCs w:val="24"/>
          <w:lang w:eastAsia="x-none"/>
          <w14:ligatures w14:val="none"/>
        </w:rPr>
      </w:pPr>
    </w:p>
    <w:p w14:paraId="200D915A" w14:textId="77777777" w:rsidR="002A3E01" w:rsidRPr="002A3E01" w:rsidRDefault="002A3E01" w:rsidP="002A3E01">
      <w:pPr>
        <w:widowControl w:val="0"/>
        <w:autoSpaceDE w:val="0"/>
        <w:autoSpaceDN w:val="0"/>
        <w:adjustRightInd w:val="0"/>
        <w:spacing w:line="240" w:lineRule="auto"/>
        <w:ind w:firstLine="426"/>
        <w:contextualSpacing/>
        <w:rPr>
          <w:rFonts w:eastAsia="Times New Roman" w:cs="Times New Roman"/>
          <w:color w:val="000000"/>
          <w:kern w:val="0"/>
          <w:szCs w:val="24"/>
          <w:lang w:eastAsia="x-none"/>
          <w14:ligatures w14:val="none"/>
        </w:rPr>
      </w:pPr>
      <w:r w:rsidRPr="002A3E01">
        <w:rPr>
          <w:rFonts w:eastAsia="Times New Roman" w:cs="Times New Roman"/>
          <w:kern w:val="0"/>
          <w:szCs w:val="20"/>
          <w:lang w:val="x-none" w:eastAsia="x-none"/>
          <w14:ligatures w14:val="none"/>
        </w:rPr>
        <w:t xml:space="preserve">W 2024 r. Gmina Słubice przystąpiła do sporządzenia Planu Ogólnego Uchwałą LXIV.365.2024 Rady Gminy Słubice z dnia 25 kwietnia 2024 roku  w sprawie </w:t>
      </w:r>
      <w:hyperlink r:id="rId22" w:history="1">
        <w:r w:rsidRPr="002A3E01">
          <w:rPr>
            <w:rFonts w:eastAsia="Times New Roman" w:cs="Times New Roman"/>
            <w:color w:val="000000"/>
            <w:kern w:val="0"/>
            <w:szCs w:val="20"/>
            <w:lang w:val="x-none" w:eastAsia="x-none"/>
            <w14:ligatures w14:val="none"/>
          </w:rPr>
          <w:t> przystąpienia do sporządzenia planu ogólnego gminy Słubice.</w:t>
        </w:r>
      </w:hyperlink>
      <w:r w:rsidRPr="002A3E01">
        <w:rPr>
          <w:rFonts w:eastAsia="Times New Roman" w:cs="Times New Roman"/>
          <w:color w:val="000000"/>
          <w:kern w:val="0"/>
          <w:szCs w:val="20"/>
          <w:lang w:val="x-none" w:eastAsia="x-none"/>
          <w14:ligatures w14:val="none"/>
        </w:rPr>
        <w:t xml:space="preserve"> </w:t>
      </w:r>
      <w:r w:rsidRPr="002A3E01">
        <w:rPr>
          <w:rFonts w:eastAsia="Times New Roman" w:cs="Times New Roman"/>
          <w:kern w:val="0"/>
          <w:szCs w:val="20"/>
          <w:lang w:val="x-none" w:eastAsia="x-none"/>
          <w14:ligatures w14:val="none"/>
        </w:rPr>
        <w:t>Zastąpi on obowiązujące. Studium uwarunkowań i kierunków zagospodarowania przestrzennego gminy Słubice.</w:t>
      </w:r>
    </w:p>
    <w:p w14:paraId="438DEF61" w14:textId="77777777" w:rsidR="002A3E01" w:rsidRPr="002A3E01" w:rsidRDefault="002A3E01" w:rsidP="002A3E01">
      <w:pPr>
        <w:shd w:val="clear" w:color="auto" w:fill="FFFFFF"/>
        <w:tabs>
          <w:tab w:val="left" w:pos="567"/>
        </w:tabs>
        <w:autoSpaceDE w:val="0"/>
        <w:spacing w:line="240" w:lineRule="auto"/>
        <w:ind w:left="320" w:right="160"/>
        <w:rPr>
          <w:rFonts w:eastAsia="Times New Roman" w:cs="Times New Roman"/>
          <w:kern w:val="0"/>
          <w:szCs w:val="24"/>
          <w:lang w:eastAsia="pl-PL"/>
          <w14:ligatures w14:val="none"/>
        </w:rPr>
      </w:pPr>
    </w:p>
    <w:p w14:paraId="3725333B" w14:textId="04B368F8" w:rsidR="002A3E01" w:rsidRPr="002A3E01" w:rsidRDefault="002A3E01" w:rsidP="00454C42">
      <w:pPr>
        <w:spacing w:line="240" w:lineRule="auto"/>
        <w:ind w:firstLine="426"/>
        <w:rPr>
          <w:rFonts w:eastAsia="Times New Roman" w:cs="Times New Roman"/>
          <w:bCs/>
          <w:color w:val="000000"/>
          <w:kern w:val="0"/>
          <w:szCs w:val="24"/>
          <w:lang w:eastAsia="pl-PL"/>
          <w14:ligatures w14:val="none"/>
        </w:rPr>
      </w:pPr>
      <w:r w:rsidRPr="002A3E01">
        <w:rPr>
          <w:rFonts w:eastAsia="Times New Roman" w:cs="Times New Roman"/>
          <w:kern w:val="0"/>
          <w:szCs w:val="24"/>
          <w:lang w:eastAsia="pl-PL"/>
          <w14:ligatures w14:val="none"/>
        </w:rPr>
        <w:t xml:space="preserve">W roku 2024 Wójt Gminy Słubice wydał 31 decyzji o warunkach zabudowy i 1 decyzję </w:t>
      </w:r>
      <w:r w:rsidRPr="002A3E01">
        <w:rPr>
          <w:rFonts w:eastAsia="Times New Roman" w:cs="Times New Roman"/>
          <w:kern w:val="0"/>
          <w:szCs w:val="24"/>
          <w:lang w:eastAsia="pl-PL"/>
          <w14:ligatures w14:val="none"/>
        </w:rPr>
        <w:br/>
        <w:t xml:space="preserve">o ustaleniu lokalizacji inwestycji celu publicznego, która obejmowała </w:t>
      </w:r>
      <w:r w:rsidRPr="002A3E01">
        <w:rPr>
          <w:rFonts w:eastAsia="Times New Roman" w:cs="Times New Roman"/>
          <w:bCs/>
          <w:color w:val="000000"/>
          <w:kern w:val="0"/>
          <w:szCs w:val="24"/>
          <w:lang w:eastAsia="pl-PL"/>
          <w14:ligatures w14:val="none"/>
        </w:rPr>
        <w:t>rozbudowę i przebudowę Stacji Uzdatniania Wody – przebudowę budynku stacji, budowę dwóch  zbiorników retencyjnych wody pitnej o pojemności 75m</w:t>
      </w:r>
      <w:r w:rsidRPr="002A3E01">
        <w:rPr>
          <w:rFonts w:eastAsia="Times New Roman" w:cs="Times New Roman"/>
          <w:bCs/>
          <w:color w:val="000000"/>
          <w:kern w:val="0"/>
          <w:szCs w:val="24"/>
          <w:vertAlign w:val="superscript"/>
          <w:lang w:eastAsia="pl-PL"/>
          <w14:ligatures w14:val="none"/>
        </w:rPr>
        <w:t>3</w:t>
      </w:r>
      <w:r w:rsidRPr="002A3E01">
        <w:rPr>
          <w:rFonts w:eastAsia="Times New Roman" w:cs="Times New Roman"/>
          <w:bCs/>
          <w:color w:val="000000"/>
          <w:kern w:val="0"/>
          <w:szCs w:val="24"/>
          <w:lang w:eastAsia="pl-PL"/>
          <w14:ligatures w14:val="none"/>
        </w:rPr>
        <w:t xml:space="preserve"> każdy, osadników wód popłucznych </w:t>
      </w:r>
      <w:r>
        <w:rPr>
          <w:rFonts w:eastAsia="Times New Roman" w:cs="Times New Roman"/>
          <w:bCs/>
          <w:color w:val="000000"/>
          <w:kern w:val="0"/>
          <w:szCs w:val="24"/>
          <w:lang w:eastAsia="pl-PL"/>
          <w14:ligatures w14:val="none"/>
        </w:rPr>
        <w:br/>
      </w:r>
      <w:r w:rsidRPr="002A3E01">
        <w:rPr>
          <w:rFonts w:eastAsia="Times New Roman" w:cs="Times New Roman"/>
          <w:bCs/>
          <w:color w:val="000000"/>
          <w:kern w:val="0"/>
          <w:szCs w:val="24"/>
          <w:lang w:eastAsia="pl-PL"/>
          <w14:ligatures w14:val="none"/>
        </w:rPr>
        <w:t>o pojemności 30m</w:t>
      </w:r>
      <w:r w:rsidRPr="002A3E01">
        <w:rPr>
          <w:rFonts w:eastAsia="Times New Roman" w:cs="Times New Roman"/>
          <w:bCs/>
          <w:color w:val="000000"/>
          <w:kern w:val="0"/>
          <w:szCs w:val="24"/>
          <w:vertAlign w:val="superscript"/>
          <w:lang w:eastAsia="pl-PL"/>
          <w14:ligatures w14:val="none"/>
        </w:rPr>
        <w:t>3</w:t>
      </w:r>
      <w:r w:rsidRPr="002A3E01">
        <w:rPr>
          <w:rFonts w:eastAsia="Times New Roman" w:cs="Times New Roman"/>
          <w:bCs/>
          <w:color w:val="000000"/>
          <w:kern w:val="0"/>
          <w:szCs w:val="24"/>
          <w:lang w:eastAsia="pl-PL"/>
          <w14:ligatures w14:val="none"/>
        </w:rPr>
        <w:t>, zbiornika na ścieki bytowe, kanalizacji sanitarnej, instalacji technologicznej, wodociągowej, energetycznej, rozbiórkę budynku magazynowego w ramach zadania p.n. „Modernizacja Stacji Uzdatniania Wody w Grzybowie wraz z infrastrukturą techniczną i technologiczną” na działce Nr ewid. 448/2 położonej w miejscowości Grzybów   w gminie Słubice</w:t>
      </w:r>
    </w:p>
    <w:p w14:paraId="757F4B62" w14:textId="77777777" w:rsidR="00F20BB4" w:rsidRPr="00CA7BA3" w:rsidRDefault="00F20BB4" w:rsidP="00F20BB4">
      <w:pPr>
        <w:widowControl w:val="0"/>
        <w:tabs>
          <w:tab w:val="left" w:pos="426"/>
        </w:tabs>
        <w:suppressAutoHyphens/>
        <w:autoSpaceDE w:val="0"/>
        <w:autoSpaceDN w:val="0"/>
        <w:adjustRightInd w:val="0"/>
        <w:spacing w:line="240" w:lineRule="auto"/>
        <w:ind w:left="426"/>
        <w:contextualSpacing/>
        <w:textAlignment w:val="baseline"/>
        <w:rPr>
          <w:rFonts w:eastAsia="Times New Roman" w:cs="Times New Roman"/>
          <w:kern w:val="0"/>
          <w:szCs w:val="24"/>
          <w:lang w:eastAsia="x-none"/>
          <w14:ligatures w14:val="none"/>
        </w:rPr>
      </w:pPr>
    </w:p>
    <w:p w14:paraId="682B015E" w14:textId="77777777" w:rsidR="00CC3D5C" w:rsidRPr="00CC3D5C" w:rsidRDefault="00CC3D5C" w:rsidP="00F20BB4">
      <w:pPr>
        <w:pStyle w:val="Nagwek1"/>
      </w:pPr>
      <w:bookmarkStart w:id="176" w:name="_Toc10203347"/>
      <w:bookmarkStart w:id="177" w:name="_Toc39752109"/>
      <w:bookmarkStart w:id="178" w:name="_Toc102992146"/>
      <w:bookmarkStart w:id="179" w:name="_Toc199327276"/>
      <w:r w:rsidRPr="00245F9A">
        <w:t>Infrastruktura</w:t>
      </w:r>
      <w:r w:rsidRPr="00CC3D5C">
        <w:t xml:space="preserve"> społeczna</w:t>
      </w:r>
      <w:bookmarkEnd w:id="176"/>
      <w:bookmarkEnd w:id="177"/>
      <w:bookmarkEnd w:id="178"/>
      <w:bookmarkEnd w:id="179"/>
    </w:p>
    <w:p w14:paraId="54E061D1" w14:textId="77777777" w:rsidR="00CC3D5C" w:rsidRPr="00CC3D5C" w:rsidRDefault="00CC3D5C" w:rsidP="00F20BB4">
      <w:pPr>
        <w:pStyle w:val="Nagwek2"/>
      </w:pPr>
      <w:bookmarkStart w:id="180" w:name="_Toc10203348"/>
      <w:bookmarkStart w:id="181" w:name="_Toc39752110"/>
      <w:bookmarkStart w:id="182" w:name="_Toc102992147"/>
      <w:bookmarkStart w:id="183" w:name="_Toc199327277"/>
      <w:r w:rsidRPr="00CC3D5C">
        <w:t>Oświata</w:t>
      </w:r>
      <w:bookmarkEnd w:id="180"/>
      <w:bookmarkEnd w:id="181"/>
      <w:bookmarkEnd w:id="182"/>
      <w:bookmarkEnd w:id="183"/>
    </w:p>
    <w:p w14:paraId="3F157F18" w14:textId="7EF32B69" w:rsidR="00CC3D5C" w:rsidRPr="00CC3D5C" w:rsidRDefault="00CC3D5C" w:rsidP="000277E0">
      <w:pPr>
        <w:rPr>
          <w:lang w:eastAsia="fa-IR" w:bidi="fa-IR"/>
        </w:rPr>
      </w:pPr>
      <w:bookmarkStart w:id="184" w:name="_Toc10203141"/>
      <w:r w:rsidRPr="00CC3D5C">
        <w:rPr>
          <w:lang w:eastAsia="fa-IR" w:bidi="fa-IR"/>
        </w:rPr>
        <w:t>W roku 202</w:t>
      </w:r>
      <w:r w:rsidR="00D92EA3">
        <w:rPr>
          <w:lang w:eastAsia="fa-IR" w:bidi="fa-IR"/>
        </w:rPr>
        <w:t>4</w:t>
      </w:r>
      <w:r w:rsidRPr="00CC3D5C">
        <w:rPr>
          <w:lang w:eastAsia="fa-IR" w:bidi="fa-IR"/>
        </w:rPr>
        <w:t xml:space="preserve"> na terenie gminy Słubice funkcjonowały 4 placówki oświatowe, tj.:</w:t>
      </w:r>
    </w:p>
    <w:p w14:paraId="36B99256" w14:textId="77777777" w:rsidR="00CC3D5C" w:rsidRPr="00CC3D5C" w:rsidRDefault="00CC3D5C" w:rsidP="00F64CF9">
      <w:pPr>
        <w:pStyle w:val="Akapitzlist"/>
        <w:numPr>
          <w:ilvl w:val="0"/>
          <w:numId w:val="51"/>
        </w:numPr>
        <w:ind w:left="357" w:hanging="357"/>
      </w:pPr>
      <w:r w:rsidRPr="00CC3D5C">
        <w:t>Przedszkole Samorządowe w Słubicach,</w:t>
      </w:r>
    </w:p>
    <w:p w14:paraId="082FC630" w14:textId="77777777" w:rsidR="00CC3D5C" w:rsidRPr="00CC3D5C" w:rsidRDefault="00CC3D5C" w:rsidP="00F64CF9">
      <w:pPr>
        <w:pStyle w:val="Akapitzlist"/>
        <w:numPr>
          <w:ilvl w:val="0"/>
          <w:numId w:val="51"/>
        </w:numPr>
        <w:ind w:left="357" w:hanging="357"/>
      </w:pPr>
      <w:r w:rsidRPr="00CC3D5C">
        <w:t>Szkoła Podstawowa im. Władysława Jagiełły w Piotrkówku,</w:t>
      </w:r>
    </w:p>
    <w:p w14:paraId="2BD2C3DB" w14:textId="77777777" w:rsidR="00CC3D5C" w:rsidRPr="00CC3D5C" w:rsidRDefault="00CC3D5C" w:rsidP="00F64CF9">
      <w:pPr>
        <w:pStyle w:val="Akapitzlist"/>
        <w:numPr>
          <w:ilvl w:val="0"/>
          <w:numId w:val="51"/>
        </w:numPr>
        <w:ind w:left="357" w:hanging="357"/>
      </w:pPr>
      <w:r w:rsidRPr="00CC3D5C">
        <w:t>Szkoła Podstawowa im. Ojca Świętego Jana Pawła II w Słubicach,</w:t>
      </w:r>
    </w:p>
    <w:p w14:paraId="4FB066AC" w14:textId="77777777" w:rsidR="00CC3D5C" w:rsidRPr="00CC3D5C" w:rsidRDefault="00CC3D5C" w:rsidP="00F64CF9">
      <w:pPr>
        <w:pStyle w:val="Akapitzlist"/>
        <w:numPr>
          <w:ilvl w:val="0"/>
          <w:numId w:val="51"/>
        </w:numPr>
        <w:ind w:left="357" w:hanging="357"/>
      </w:pPr>
      <w:r w:rsidRPr="00CC3D5C">
        <w:t>Szkoła Podstawowa w Świniarach.</w:t>
      </w:r>
    </w:p>
    <w:p w14:paraId="3D5FC494" w14:textId="77777777" w:rsidR="00CC3D5C" w:rsidRPr="00CC3D5C" w:rsidRDefault="00CC3D5C" w:rsidP="00CC3D5C">
      <w:pPr>
        <w:widowControl w:val="0"/>
        <w:suppressAutoHyphens/>
        <w:spacing w:after="200"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Przedszkole Samorządowe w Słubicach, Szkoła Podstawowa im. Ojca Świętego Jana Pawła II w Słubicach mają swoje siedziby w jednym obiekcie. Obiekty wszystkich placówek oświatowych zostały zmodernizowane w latach 1999-2003 oraz 2010 Świniary (po powodzi). Wszystkie obiekty wyposażone zostały w kotłownie olejowe, podlegały termomodernizacji </w:t>
      </w:r>
      <w:r w:rsidRPr="00CC3D5C">
        <w:rPr>
          <w:rFonts w:eastAsia="Times New Roman" w:cs="Times New Roman"/>
          <w:kern w:val="1"/>
          <w:szCs w:val="24"/>
          <w:lang w:eastAsia="fa-IR" w:bidi="fa-IR"/>
          <w14:ligatures w14:val="none"/>
        </w:rPr>
        <w:lastRenderedPageBreak/>
        <w:t>oraz zamontowano panele fotowoltaiczne.</w:t>
      </w:r>
    </w:p>
    <w:p w14:paraId="1E05316B" w14:textId="77777777" w:rsidR="00CC3D5C" w:rsidRPr="00CC3D5C" w:rsidRDefault="00CC3D5C" w:rsidP="00CC3D5C">
      <w:pPr>
        <w:widowControl w:val="0"/>
        <w:suppressAutoHyphens/>
        <w:spacing w:after="200"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Place zabaw znajdują się przy obiektach szkolnych w Słubicach, Piotrkówku i Świniarach. Ponadto uczniowie ze Słubic mogą korzystać z kompleksu boisk ORLIK. </w:t>
      </w:r>
    </w:p>
    <w:p w14:paraId="48458C92" w14:textId="305CD2AC" w:rsidR="00CC3D5C" w:rsidRPr="00CC3D5C" w:rsidRDefault="00CC3D5C" w:rsidP="00CC3D5C">
      <w:pPr>
        <w:widowControl w:val="0"/>
        <w:suppressAutoHyphens/>
        <w:spacing w:after="200" w:line="100" w:lineRule="atLeast"/>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W </w:t>
      </w:r>
      <w:r w:rsidR="00D92EA3">
        <w:rPr>
          <w:rFonts w:eastAsia="Times New Roman" w:cs="Times New Roman"/>
          <w:kern w:val="1"/>
          <w:szCs w:val="24"/>
          <w:lang w:eastAsia="fa-IR" w:bidi="fa-IR"/>
          <w14:ligatures w14:val="none"/>
        </w:rPr>
        <w:t>2024 roku</w:t>
      </w:r>
      <w:r w:rsidRPr="00CC3D5C">
        <w:rPr>
          <w:rFonts w:eastAsia="Times New Roman" w:cs="Times New Roman"/>
          <w:kern w:val="1"/>
          <w:szCs w:val="24"/>
          <w:lang w:eastAsia="fa-IR" w:bidi="fa-IR"/>
          <w14:ligatures w14:val="none"/>
        </w:rPr>
        <w:t xml:space="preserve"> w Szkole Podstawowej im. Ojca Świętego Jana Pawła II</w:t>
      </w:r>
      <w:r w:rsidR="00E862F8">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 w Słubicach funkcjonowała stołówka szkolna, która w zakresie wyżywienia obsługiwała dzieci i uczniów wszystkich placówek oświatowych. </w:t>
      </w:r>
    </w:p>
    <w:p w14:paraId="5E35117A" w14:textId="1BF9EDF5" w:rsidR="00F42EEF" w:rsidRPr="00CC3D5C" w:rsidRDefault="00D92EA3" w:rsidP="00E60BE0">
      <w:pPr>
        <w:widowControl w:val="0"/>
        <w:suppressAutoHyphens/>
        <w:spacing w:after="200" w:line="100" w:lineRule="atLeast"/>
        <w:textAlignment w:val="baseline"/>
        <w:rPr>
          <w:rFonts w:eastAsia="Times New Roman" w:cs="Times New Roman"/>
          <w:kern w:val="1"/>
          <w:szCs w:val="24"/>
          <w:lang w:eastAsia="fa-IR" w:bidi="fa-IR"/>
          <w14:ligatures w14:val="none"/>
        </w:rPr>
      </w:pPr>
      <w:r w:rsidRPr="00D92EA3">
        <w:rPr>
          <w:rFonts w:eastAsia="Times New Roman" w:cs="Times New Roman"/>
          <w:kern w:val="1"/>
          <w:szCs w:val="24"/>
          <w:lang w:eastAsia="fa-IR" w:bidi="fa-IR"/>
          <w14:ligatures w14:val="none"/>
        </w:rPr>
        <w:t>Wg danych zgromadzonych w Systemie Informacji Oświatowej stan na 30 września 2024r. do Przedszkola Samorządowego w Słubicach uczęszczało do czterech oddziałów 100 dzieci</w:t>
      </w:r>
      <w:r>
        <w:rPr>
          <w:rFonts w:eastAsia="Times New Roman" w:cs="Times New Roman"/>
          <w:kern w:val="1"/>
          <w:szCs w:val="24"/>
          <w:lang w:eastAsia="fa-IR" w:bidi="fa-IR"/>
          <w14:ligatures w14:val="none"/>
        </w:rPr>
        <w:t xml:space="preserve"> </w:t>
      </w:r>
      <w:r w:rsidR="00CB49F7">
        <w:rPr>
          <w:rFonts w:eastAsia="Times New Roman" w:cs="Times New Roman"/>
          <w:kern w:val="1"/>
          <w:szCs w:val="24"/>
          <w:lang w:eastAsia="fa-IR" w:bidi="fa-IR"/>
          <w14:ligatures w14:val="none"/>
        </w:rPr>
        <w:br/>
      </w:r>
      <w:r w:rsidRPr="00D92EA3">
        <w:rPr>
          <w:rFonts w:eastAsia="Times New Roman" w:cs="Times New Roman"/>
          <w:kern w:val="1"/>
          <w:szCs w:val="24"/>
          <w:lang w:eastAsia="fa-IR" w:bidi="fa-IR"/>
          <w14:ligatures w14:val="none"/>
        </w:rPr>
        <w:t>w wieku do 5 lat. Do oddziałów przedszkolnych funkcjonujących przy szkołach podstawowych uczęszczało 47 dzieci, w tym w Szkole Podstawowej w Świniarach – 4, w Szkole Podstawowej w Piotrkówku – 4, w Szkole Podstawowej w Słubicach – 39 w dwóch oddziałach.</w:t>
      </w:r>
    </w:p>
    <w:p w14:paraId="270EE20E" w14:textId="694F66CC" w:rsidR="00CC3D5C" w:rsidRPr="00CC3D5C" w:rsidRDefault="00CC3D5C" w:rsidP="00CC3D5C">
      <w:pPr>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185" w:name="_Toc70586786"/>
      <w:bookmarkStart w:id="186" w:name="_Toc134528583"/>
      <w:bookmarkStart w:id="187" w:name="_Toc199324081"/>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14</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Ilość oddziałów i ilość uczniów w szkołach </w:t>
      </w:r>
      <w:r w:rsidRPr="00CC3D5C">
        <w:rPr>
          <w:rFonts w:eastAsia="Times New Roman" w:cs="Tahoma"/>
          <w:b/>
          <w:bCs/>
          <w:noProof/>
          <w:color w:val="4F81BD"/>
          <w:kern w:val="1"/>
          <w:sz w:val="18"/>
          <w:szCs w:val="18"/>
          <w:lang w:eastAsia="fa-IR" w:bidi="fa-IR"/>
          <w14:ligatures w14:val="none"/>
        </w:rPr>
        <w:t>podstawowych</w:t>
      </w:r>
      <w:bookmarkEnd w:id="184"/>
      <w:bookmarkEnd w:id="185"/>
      <w:r w:rsidR="00246CD0">
        <w:rPr>
          <w:rFonts w:eastAsia="Times New Roman" w:cs="Tahoma"/>
          <w:b/>
          <w:bCs/>
          <w:noProof/>
          <w:color w:val="4F81BD"/>
          <w:kern w:val="1"/>
          <w:sz w:val="18"/>
          <w:szCs w:val="18"/>
          <w:lang w:eastAsia="fa-IR" w:bidi="fa-IR"/>
          <w14:ligatures w14:val="none"/>
        </w:rPr>
        <w:t>.</w:t>
      </w:r>
      <w:bookmarkEnd w:id="186"/>
      <w:bookmarkEnd w:id="187"/>
    </w:p>
    <w:tbl>
      <w:tblPr>
        <w:tblStyle w:val="Tabelasiatki5ciemnaakcent11"/>
        <w:tblW w:w="0" w:type="auto"/>
        <w:tblLook w:val="0000" w:firstRow="0" w:lastRow="0" w:firstColumn="0" w:lastColumn="0" w:noHBand="0" w:noVBand="0"/>
      </w:tblPr>
      <w:tblGrid>
        <w:gridCol w:w="924"/>
        <w:gridCol w:w="1474"/>
        <w:gridCol w:w="1239"/>
        <w:gridCol w:w="1482"/>
        <w:gridCol w:w="1246"/>
        <w:gridCol w:w="1419"/>
        <w:gridCol w:w="20"/>
        <w:gridCol w:w="1256"/>
      </w:tblGrid>
      <w:tr w:rsidR="00CC3D5C" w:rsidRPr="00CC3D5C" w14:paraId="47E0C0B0" w14:textId="77777777" w:rsidTr="00CC3D5C">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0102EB10" w14:textId="77777777" w:rsidR="00CC3D5C" w:rsidRPr="00CC3D5C" w:rsidRDefault="00CC3D5C" w:rsidP="00E60BE0">
            <w:pPr>
              <w:widowControl w:val="0"/>
              <w:suppressAutoHyphens/>
              <w:spacing w:line="100" w:lineRule="atLeast"/>
              <w:ind w:firstLine="0"/>
              <w:textAlignment w:val="baseline"/>
              <w:rPr>
                <w:b/>
                <w:kern w:val="1"/>
                <w:szCs w:val="24"/>
                <w:lang w:eastAsia="fa-IR" w:bidi="fa-IR"/>
              </w:rPr>
            </w:pPr>
            <w:r w:rsidRPr="00CC3D5C">
              <w:rPr>
                <w:b/>
                <w:kern w:val="1"/>
                <w:szCs w:val="24"/>
                <w:lang w:eastAsia="fa-IR" w:bidi="fa-IR"/>
              </w:rPr>
              <w:t xml:space="preserve">Klasa </w:t>
            </w:r>
          </w:p>
        </w:tc>
        <w:tc>
          <w:tcPr>
            <w:tcW w:w="0" w:type="auto"/>
            <w:gridSpan w:val="2"/>
          </w:tcPr>
          <w:p w14:paraId="68006C39" w14:textId="77777777" w:rsidR="00CC3D5C" w:rsidRPr="00CC3D5C" w:rsidRDefault="00CC3D5C" w:rsidP="00E60BE0">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CC3D5C">
              <w:rPr>
                <w:b/>
                <w:kern w:val="1"/>
                <w:szCs w:val="24"/>
                <w:lang w:eastAsia="fa-IR" w:bidi="fa-IR"/>
              </w:rPr>
              <w:t>Szkoła Podstawowa w Świniarach</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7344B560" w14:textId="77777777" w:rsidR="00CC3D5C" w:rsidRPr="00CC3D5C" w:rsidRDefault="00CC3D5C" w:rsidP="00E60BE0">
            <w:pPr>
              <w:widowControl w:val="0"/>
              <w:suppressAutoHyphens/>
              <w:spacing w:line="100" w:lineRule="atLeast"/>
              <w:ind w:firstLine="0"/>
              <w:textAlignment w:val="baseline"/>
              <w:rPr>
                <w:b/>
                <w:kern w:val="1"/>
                <w:szCs w:val="24"/>
                <w:lang w:eastAsia="fa-IR" w:bidi="fa-IR"/>
              </w:rPr>
            </w:pPr>
            <w:r w:rsidRPr="00CC3D5C">
              <w:rPr>
                <w:b/>
                <w:kern w:val="1"/>
                <w:szCs w:val="24"/>
                <w:lang w:eastAsia="fa-IR" w:bidi="fa-IR"/>
              </w:rPr>
              <w:t>Szkoła Podstawowa w Piotrkówku</w:t>
            </w:r>
          </w:p>
        </w:tc>
        <w:tc>
          <w:tcPr>
            <w:tcW w:w="0" w:type="auto"/>
            <w:gridSpan w:val="3"/>
          </w:tcPr>
          <w:p w14:paraId="2DEF140B" w14:textId="77777777" w:rsidR="00CC3D5C" w:rsidRPr="00CC3D5C" w:rsidRDefault="00CC3D5C" w:rsidP="00E60BE0">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CC3D5C">
              <w:rPr>
                <w:b/>
                <w:kern w:val="1"/>
                <w:szCs w:val="24"/>
                <w:lang w:eastAsia="fa-IR" w:bidi="fa-IR"/>
              </w:rPr>
              <w:t>Szkoła Podstawowa w Słubicach</w:t>
            </w:r>
          </w:p>
        </w:tc>
      </w:tr>
      <w:tr w:rsidR="00CC3D5C" w:rsidRPr="00CC3D5C" w14:paraId="47CACA80" w14:textId="77777777" w:rsidTr="00D92EA3">
        <w:tc>
          <w:tcPr>
            <w:cnfStyle w:val="000010000000" w:firstRow="0" w:lastRow="0" w:firstColumn="0" w:lastColumn="0" w:oddVBand="1" w:evenVBand="0" w:oddHBand="0" w:evenHBand="0" w:firstRowFirstColumn="0" w:firstRowLastColumn="0" w:lastRowFirstColumn="0" w:lastRowLastColumn="0"/>
            <w:tcW w:w="0" w:type="auto"/>
          </w:tcPr>
          <w:p w14:paraId="144CFFD9" w14:textId="77777777" w:rsidR="00CC3D5C" w:rsidRPr="00CC3D5C" w:rsidRDefault="00CC3D5C" w:rsidP="00E60BE0">
            <w:pPr>
              <w:widowControl w:val="0"/>
              <w:suppressAutoHyphens/>
              <w:spacing w:line="100" w:lineRule="atLeast"/>
              <w:ind w:firstLine="0"/>
              <w:textAlignment w:val="baseline"/>
              <w:rPr>
                <w:b/>
                <w:kern w:val="1"/>
                <w:szCs w:val="24"/>
                <w:lang w:eastAsia="fa-IR" w:bidi="fa-IR"/>
              </w:rPr>
            </w:pPr>
          </w:p>
        </w:tc>
        <w:tc>
          <w:tcPr>
            <w:tcW w:w="0" w:type="auto"/>
          </w:tcPr>
          <w:p w14:paraId="68FFEE7D" w14:textId="77777777" w:rsidR="00CC3D5C" w:rsidRPr="00CC3D5C" w:rsidRDefault="00CC3D5C" w:rsidP="00E60BE0">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CC3D5C">
              <w:rPr>
                <w:b/>
                <w:kern w:val="1"/>
                <w:szCs w:val="24"/>
                <w:lang w:eastAsia="fa-IR" w:bidi="fa-IR"/>
              </w:rPr>
              <w:t>Liczba oddziałów</w:t>
            </w:r>
          </w:p>
        </w:tc>
        <w:tc>
          <w:tcPr>
            <w:cnfStyle w:val="000010000000" w:firstRow="0" w:lastRow="0" w:firstColumn="0" w:lastColumn="0" w:oddVBand="1" w:evenVBand="0" w:oddHBand="0" w:evenHBand="0" w:firstRowFirstColumn="0" w:firstRowLastColumn="0" w:lastRowFirstColumn="0" w:lastRowLastColumn="0"/>
            <w:tcW w:w="0" w:type="auto"/>
          </w:tcPr>
          <w:p w14:paraId="3D6D1644" w14:textId="77777777" w:rsidR="00CC3D5C" w:rsidRPr="00CC3D5C" w:rsidRDefault="00CC3D5C" w:rsidP="00E60BE0">
            <w:pPr>
              <w:widowControl w:val="0"/>
              <w:suppressAutoHyphens/>
              <w:spacing w:line="100" w:lineRule="atLeast"/>
              <w:ind w:firstLine="0"/>
              <w:textAlignment w:val="baseline"/>
              <w:rPr>
                <w:b/>
                <w:kern w:val="1"/>
                <w:szCs w:val="24"/>
                <w:lang w:eastAsia="fa-IR" w:bidi="fa-IR"/>
              </w:rPr>
            </w:pPr>
            <w:r w:rsidRPr="00CC3D5C">
              <w:rPr>
                <w:b/>
                <w:kern w:val="1"/>
                <w:szCs w:val="24"/>
                <w:lang w:eastAsia="fa-IR" w:bidi="fa-IR"/>
              </w:rPr>
              <w:t>Liczba uczniów</w:t>
            </w:r>
          </w:p>
        </w:tc>
        <w:tc>
          <w:tcPr>
            <w:tcW w:w="0" w:type="auto"/>
          </w:tcPr>
          <w:p w14:paraId="1CFBF4EA" w14:textId="77777777" w:rsidR="00CC3D5C" w:rsidRPr="00CC3D5C" w:rsidRDefault="00CC3D5C" w:rsidP="00E60BE0">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CC3D5C">
              <w:rPr>
                <w:b/>
                <w:kern w:val="1"/>
                <w:szCs w:val="24"/>
                <w:lang w:eastAsia="fa-IR" w:bidi="fa-IR"/>
              </w:rPr>
              <w:t>Liczba oddziałów</w:t>
            </w:r>
          </w:p>
        </w:tc>
        <w:tc>
          <w:tcPr>
            <w:cnfStyle w:val="000010000000" w:firstRow="0" w:lastRow="0" w:firstColumn="0" w:lastColumn="0" w:oddVBand="1" w:evenVBand="0" w:oddHBand="0" w:evenHBand="0" w:firstRowFirstColumn="0" w:firstRowLastColumn="0" w:lastRowFirstColumn="0" w:lastRowLastColumn="0"/>
            <w:tcW w:w="0" w:type="auto"/>
          </w:tcPr>
          <w:p w14:paraId="08EF700E" w14:textId="77777777" w:rsidR="00CC3D5C" w:rsidRPr="00CC3D5C" w:rsidRDefault="00CC3D5C" w:rsidP="00E60BE0">
            <w:pPr>
              <w:widowControl w:val="0"/>
              <w:suppressAutoHyphens/>
              <w:spacing w:line="100" w:lineRule="atLeast"/>
              <w:ind w:firstLine="0"/>
              <w:textAlignment w:val="baseline"/>
              <w:rPr>
                <w:b/>
                <w:kern w:val="1"/>
                <w:szCs w:val="24"/>
                <w:lang w:eastAsia="fa-IR" w:bidi="fa-IR"/>
              </w:rPr>
            </w:pPr>
            <w:r w:rsidRPr="00CC3D5C">
              <w:rPr>
                <w:b/>
                <w:kern w:val="1"/>
                <w:szCs w:val="24"/>
                <w:lang w:eastAsia="fa-IR" w:bidi="fa-IR"/>
              </w:rPr>
              <w:t>Liczba uczniów</w:t>
            </w:r>
          </w:p>
        </w:tc>
        <w:tc>
          <w:tcPr>
            <w:tcW w:w="1440" w:type="dxa"/>
            <w:gridSpan w:val="2"/>
          </w:tcPr>
          <w:p w14:paraId="64AA81A8" w14:textId="77777777" w:rsidR="00CC3D5C" w:rsidRPr="00CC3D5C" w:rsidRDefault="00CC3D5C" w:rsidP="00E60BE0">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b/>
                <w:kern w:val="1"/>
                <w:szCs w:val="24"/>
                <w:lang w:eastAsia="fa-IR" w:bidi="fa-IR"/>
              </w:rPr>
            </w:pPr>
            <w:r w:rsidRPr="00CC3D5C">
              <w:rPr>
                <w:b/>
                <w:kern w:val="1"/>
                <w:szCs w:val="24"/>
                <w:lang w:eastAsia="fa-IR" w:bidi="fa-IR"/>
              </w:rPr>
              <w:t>Liczba oddziałów</w:t>
            </w:r>
          </w:p>
        </w:tc>
        <w:tc>
          <w:tcPr>
            <w:cnfStyle w:val="000010000000" w:firstRow="0" w:lastRow="0" w:firstColumn="0" w:lastColumn="0" w:oddVBand="1" w:evenVBand="0" w:oddHBand="0" w:evenHBand="0" w:firstRowFirstColumn="0" w:firstRowLastColumn="0" w:lastRowFirstColumn="0" w:lastRowLastColumn="0"/>
            <w:tcW w:w="1256" w:type="dxa"/>
          </w:tcPr>
          <w:p w14:paraId="7C3CE930" w14:textId="77777777" w:rsidR="00CC3D5C" w:rsidRPr="00CC3D5C" w:rsidRDefault="00CC3D5C" w:rsidP="00E60BE0">
            <w:pPr>
              <w:widowControl w:val="0"/>
              <w:suppressAutoHyphens/>
              <w:spacing w:line="100" w:lineRule="atLeast"/>
              <w:ind w:firstLine="0"/>
              <w:textAlignment w:val="baseline"/>
              <w:rPr>
                <w:b/>
                <w:kern w:val="1"/>
                <w:szCs w:val="24"/>
                <w:lang w:eastAsia="fa-IR" w:bidi="fa-IR"/>
              </w:rPr>
            </w:pPr>
            <w:r w:rsidRPr="00CC3D5C">
              <w:rPr>
                <w:b/>
                <w:kern w:val="1"/>
                <w:szCs w:val="24"/>
                <w:lang w:eastAsia="fa-IR" w:bidi="fa-IR"/>
              </w:rPr>
              <w:t>Liczba uczniów</w:t>
            </w:r>
          </w:p>
        </w:tc>
      </w:tr>
      <w:tr w:rsidR="00D92EA3" w:rsidRPr="00CC3D5C" w14:paraId="1500633E" w14:textId="77777777" w:rsidTr="00D92E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9C77847" w14:textId="77777777" w:rsidR="00D92EA3" w:rsidRPr="00CC3D5C" w:rsidRDefault="00D92EA3" w:rsidP="00E60BE0">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I</w:t>
            </w:r>
          </w:p>
        </w:tc>
        <w:tc>
          <w:tcPr>
            <w:tcW w:w="0" w:type="auto"/>
          </w:tcPr>
          <w:p w14:paraId="045E053A" w14:textId="02890547"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25FB35D9" w14:textId="4A93B2CF"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6</w:t>
            </w:r>
          </w:p>
        </w:tc>
        <w:tc>
          <w:tcPr>
            <w:tcW w:w="0" w:type="auto"/>
          </w:tcPr>
          <w:p w14:paraId="314D8D04" w14:textId="653C6200"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07279B5D" w14:textId="0685E8A2"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3</w:t>
            </w:r>
          </w:p>
        </w:tc>
        <w:tc>
          <w:tcPr>
            <w:tcW w:w="1440" w:type="dxa"/>
            <w:gridSpan w:val="2"/>
          </w:tcPr>
          <w:p w14:paraId="157FE826" w14:textId="09543394"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2</w:t>
            </w:r>
          </w:p>
        </w:tc>
        <w:tc>
          <w:tcPr>
            <w:cnfStyle w:val="000010000000" w:firstRow="0" w:lastRow="0" w:firstColumn="0" w:lastColumn="0" w:oddVBand="1" w:evenVBand="0" w:oddHBand="0" w:evenHBand="0" w:firstRowFirstColumn="0" w:firstRowLastColumn="0" w:lastRowFirstColumn="0" w:lastRowLastColumn="0"/>
            <w:tcW w:w="1256" w:type="dxa"/>
          </w:tcPr>
          <w:p w14:paraId="66F9B778" w14:textId="2D0D8E28"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41</w:t>
            </w:r>
          </w:p>
        </w:tc>
      </w:tr>
      <w:tr w:rsidR="00D92EA3" w:rsidRPr="00CC3D5C" w14:paraId="31C7517D" w14:textId="77777777" w:rsidTr="00D92EA3">
        <w:tc>
          <w:tcPr>
            <w:cnfStyle w:val="000010000000" w:firstRow="0" w:lastRow="0" w:firstColumn="0" w:lastColumn="0" w:oddVBand="1" w:evenVBand="0" w:oddHBand="0" w:evenHBand="0" w:firstRowFirstColumn="0" w:firstRowLastColumn="0" w:lastRowFirstColumn="0" w:lastRowLastColumn="0"/>
            <w:tcW w:w="0" w:type="auto"/>
          </w:tcPr>
          <w:p w14:paraId="4AEC0389" w14:textId="77777777" w:rsidR="00D92EA3" w:rsidRPr="00CC3D5C" w:rsidRDefault="00D92EA3" w:rsidP="00E60BE0">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II</w:t>
            </w:r>
          </w:p>
        </w:tc>
        <w:tc>
          <w:tcPr>
            <w:tcW w:w="0" w:type="auto"/>
          </w:tcPr>
          <w:p w14:paraId="5B507995" w14:textId="0C3F7512" w:rsidR="00D92EA3" w:rsidRPr="00CC3D5C" w:rsidRDefault="00D92EA3" w:rsidP="00E60B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395528AA" w14:textId="7E672ECE"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2</w:t>
            </w:r>
          </w:p>
        </w:tc>
        <w:tc>
          <w:tcPr>
            <w:tcW w:w="0" w:type="auto"/>
          </w:tcPr>
          <w:p w14:paraId="1305CBF1" w14:textId="3CFFDC23" w:rsidR="00D92EA3" w:rsidRPr="00CC3D5C" w:rsidRDefault="00D92EA3" w:rsidP="00E60B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0</w:t>
            </w:r>
          </w:p>
        </w:tc>
        <w:tc>
          <w:tcPr>
            <w:cnfStyle w:val="000010000000" w:firstRow="0" w:lastRow="0" w:firstColumn="0" w:lastColumn="0" w:oddVBand="1" w:evenVBand="0" w:oddHBand="0" w:evenHBand="0" w:firstRowFirstColumn="0" w:firstRowLastColumn="0" w:lastRowFirstColumn="0" w:lastRowLastColumn="0"/>
            <w:tcW w:w="0" w:type="auto"/>
          </w:tcPr>
          <w:p w14:paraId="606D8948" w14:textId="0CD14191"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0</w:t>
            </w:r>
          </w:p>
        </w:tc>
        <w:tc>
          <w:tcPr>
            <w:tcW w:w="1440" w:type="dxa"/>
            <w:gridSpan w:val="2"/>
          </w:tcPr>
          <w:p w14:paraId="653879DA" w14:textId="1E5A128B" w:rsidR="00D92EA3" w:rsidRPr="00CC3D5C" w:rsidRDefault="00D92EA3" w:rsidP="00E60B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2</w:t>
            </w:r>
          </w:p>
        </w:tc>
        <w:tc>
          <w:tcPr>
            <w:cnfStyle w:val="000010000000" w:firstRow="0" w:lastRow="0" w:firstColumn="0" w:lastColumn="0" w:oddVBand="1" w:evenVBand="0" w:oddHBand="0" w:evenHBand="0" w:firstRowFirstColumn="0" w:firstRowLastColumn="0" w:lastRowFirstColumn="0" w:lastRowLastColumn="0"/>
            <w:tcW w:w="1256" w:type="dxa"/>
          </w:tcPr>
          <w:p w14:paraId="42A79336" w14:textId="32AE6C28"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37</w:t>
            </w:r>
          </w:p>
        </w:tc>
      </w:tr>
      <w:tr w:rsidR="00D92EA3" w:rsidRPr="00CC3D5C" w14:paraId="00F9A2E3" w14:textId="77777777" w:rsidTr="00D92E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68DFE34" w14:textId="77777777" w:rsidR="00D92EA3" w:rsidRPr="00CC3D5C" w:rsidRDefault="00D92EA3" w:rsidP="00E60BE0">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III</w:t>
            </w:r>
          </w:p>
        </w:tc>
        <w:tc>
          <w:tcPr>
            <w:tcW w:w="0" w:type="auto"/>
          </w:tcPr>
          <w:p w14:paraId="505DE9E8" w14:textId="5EEC5DA1"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0</w:t>
            </w:r>
          </w:p>
        </w:tc>
        <w:tc>
          <w:tcPr>
            <w:cnfStyle w:val="000010000000" w:firstRow="0" w:lastRow="0" w:firstColumn="0" w:lastColumn="0" w:oddVBand="1" w:evenVBand="0" w:oddHBand="0" w:evenHBand="0" w:firstRowFirstColumn="0" w:firstRowLastColumn="0" w:lastRowFirstColumn="0" w:lastRowLastColumn="0"/>
            <w:tcW w:w="0" w:type="auto"/>
          </w:tcPr>
          <w:p w14:paraId="3DE33B07" w14:textId="5F556586"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0</w:t>
            </w:r>
          </w:p>
        </w:tc>
        <w:tc>
          <w:tcPr>
            <w:tcW w:w="0" w:type="auto"/>
          </w:tcPr>
          <w:p w14:paraId="515C5BE6" w14:textId="1B7B524F"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5F3E7705" w14:textId="6597AB5A"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3</w:t>
            </w:r>
          </w:p>
        </w:tc>
        <w:tc>
          <w:tcPr>
            <w:tcW w:w="1440" w:type="dxa"/>
            <w:gridSpan w:val="2"/>
          </w:tcPr>
          <w:p w14:paraId="7A68ED4E" w14:textId="33570611"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2</w:t>
            </w:r>
          </w:p>
        </w:tc>
        <w:tc>
          <w:tcPr>
            <w:cnfStyle w:val="000010000000" w:firstRow="0" w:lastRow="0" w:firstColumn="0" w:lastColumn="0" w:oddVBand="1" w:evenVBand="0" w:oddHBand="0" w:evenHBand="0" w:firstRowFirstColumn="0" w:firstRowLastColumn="0" w:lastRowFirstColumn="0" w:lastRowLastColumn="0"/>
            <w:tcW w:w="1256" w:type="dxa"/>
          </w:tcPr>
          <w:p w14:paraId="2664B828" w14:textId="3E917166"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28</w:t>
            </w:r>
          </w:p>
        </w:tc>
      </w:tr>
      <w:tr w:rsidR="00D92EA3" w:rsidRPr="00CC3D5C" w14:paraId="72C19205" w14:textId="77777777" w:rsidTr="00D92EA3">
        <w:tc>
          <w:tcPr>
            <w:cnfStyle w:val="000010000000" w:firstRow="0" w:lastRow="0" w:firstColumn="0" w:lastColumn="0" w:oddVBand="1" w:evenVBand="0" w:oddHBand="0" w:evenHBand="0" w:firstRowFirstColumn="0" w:firstRowLastColumn="0" w:lastRowFirstColumn="0" w:lastRowLastColumn="0"/>
            <w:tcW w:w="0" w:type="auto"/>
          </w:tcPr>
          <w:p w14:paraId="03EA9577" w14:textId="77777777" w:rsidR="00D92EA3" w:rsidRPr="00CC3D5C" w:rsidRDefault="00D92EA3" w:rsidP="00E60BE0">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IV</w:t>
            </w:r>
          </w:p>
        </w:tc>
        <w:tc>
          <w:tcPr>
            <w:tcW w:w="0" w:type="auto"/>
          </w:tcPr>
          <w:p w14:paraId="5974B625" w14:textId="6DF039F1" w:rsidR="00D92EA3" w:rsidRPr="00CC3D5C" w:rsidRDefault="00D92EA3" w:rsidP="00E60B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6D7C8C74" w14:textId="78C78A72"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9</w:t>
            </w:r>
          </w:p>
        </w:tc>
        <w:tc>
          <w:tcPr>
            <w:tcW w:w="0" w:type="auto"/>
          </w:tcPr>
          <w:p w14:paraId="5E252504" w14:textId="03D2475C" w:rsidR="00D92EA3" w:rsidRPr="00CC3D5C" w:rsidRDefault="00D92EA3" w:rsidP="00E60B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5209F36D" w14:textId="18D23EB4"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6</w:t>
            </w:r>
          </w:p>
        </w:tc>
        <w:tc>
          <w:tcPr>
            <w:tcW w:w="1440" w:type="dxa"/>
            <w:gridSpan w:val="2"/>
          </w:tcPr>
          <w:p w14:paraId="62CC88CB" w14:textId="56EEF2AB" w:rsidR="00D92EA3" w:rsidRPr="00CC3D5C" w:rsidRDefault="00D92EA3" w:rsidP="00E60B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2</w:t>
            </w:r>
          </w:p>
        </w:tc>
        <w:tc>
          <w:tcPr>
            <w:cnfStyle w:val="000010000000" w:firstRow="0" w:lastRow="0" w:firstColumn="0" w:lastColumn="0" w:oddVBand="1" w:evenVBand="0" w:oddHBand="0" w:evenHBand="0" w:firstRowFirstColumn="0" w:firstRowLastColumn="0" w:lastRowFirstColumn="0" w:lastRowLastColumn="0"/>
            <w:tcW w:w="1256" w:type="dxa"/>
          </w:tcPr>
          <w:p w14:paraId="5BA8B8AC" w14:textId="66CC4183"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42</w:t>
            </w:r>
          </w:p>
        </w:tc>
      </w:tr>
      <w:tr w:rsidR="00D92EA3" w:rsidRPr="00CC3D5C" w14:paraId="3531F137" w14:textId="77777777" w:rsidTr="00D92E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70BCD78" w14:textId="77777777" w:rsidR="00D92EA3" w:rsidRPr="00CC3D5C" w:rsidRDefault="00D92EA3" w:rsidP="00E60BE0">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V</w:t>
            </w:r>
          </w:p>
        </w:tc>
        <w:tc>
          <w:tcPr>
            <w:tcW w:w="0" w:type="auto"/>
          </w:tcPr>
          <w:p w14:paraId="6AD62D9D" w14:textId="4AD85680"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35A0C2A4" w14:textId="5EB04D78"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7</w:t>
            </w:r>
          </w:p>
        </w:tc>
        <w:tc>
          <w:tcPr>
            <w:tcW w:w="0" w:type="auto"/>
          </w:tcPr>
          <w:p w14:paraId="7357E8EA" w14:textId="0255EEE6"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0E8F42F6" w14:textId="5328286F"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3</w:t>
            </w:r>
          </w:p>
        </w:tc>
        <w:tc>
          <w:tcPr>
            <w:tcW w:w="1440" w:type="dxa"/>
            <w:gridSpan w:val="2"/>
          </w:tcPr>
          <w:p w14:paraId="290884DA" w14:textId="1EDE7E4F"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2</w:t>
            </w:r>
          </w:p>
        </w:tc>
        <w:tc>
          <w:tcPr>
            <w:cnfStyle w:val="000010000000" w:firstRow="0" w:lastRow="0" w:firstColumn="0" w:lastColumn="0" w:oddVBand="1" w:evenVBand="0" w:oddHBand="0" w:evenHBand="0" w:firstRowFirstColumn="0" w:firstRowLastColumn="0" w:lastRowFirstColumn="0" w:lastRowLastColumn="0"/>
            <w:tcW w:w="1256" w:type="dxa"/>
          </w:tcPr>
          <w:p w14:paraId="46DD5C7D" w14:textId="1C2D3D9F"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33</w:t>
            </w:r>
          </w:p>
        </w:tc>
      </w:tr>
      <w:tr w:rsidR="00D92EA3" w:rsidRPr="00CC3D5C" w14:paraId="652374F0" w14:textId="77777777" w:rsidTr="00D92EA3">
        <w:tc>
          <w:tcPr>
            <w:cnfStyle w:val="000010000000" w:firstRow="0" w:lastRow="0" w:firstColumn="0" w:lastColumn="0" w:oddVBand="1" w:evenVBand="0" w:oddHBand="0" w:evenHBand="0" w:firstRowFirstColumn="0" w:firstRowLastColumn="0" w:lastRowFirstColumn="0" w:lastRowLastColumn="0"/>
            <w:tcW w:w="0" w:type="auto"/>
          </w:tcPr>
          <w:p w14:paraId="57FFA199" w14:textId="77777777" w:rsidR="00D92EA3" w:rsidRPr="00CC3D5C" w:rsidRDefault="00D92EA3" w:rsidP="00E60BE0">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VI</w:t>
            </w:r>
          </w:p>
        </w:tc>
        <w:tc>
          <w:tcPr>
            <w:tcW w:w="0" w:type="auto"/>
          </w:tcPr>
          <w:p w14:paraId="04E74387" w14:textId="6E544A6A" w:rsidR="00D92EA3" w:rsidRPr="00CC3D5C" w:rsidRDefault="00D92EA3" w:rsidP="00E60B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37163676" w14:textId="4A7EBFDA"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4</w:t>
            </w:r>
          </w:p>
        </w:tc>
        <w:tc>
          <w:tcPr>
            <w:tcW w:w="0" w:type="auto"/>
          </w:tcPr>
          <w:p w14:paraId="6A340AFB" w14:textId="4FE4BB88" w:rsidR="00D92EA3" w:rsidRPr="00CC3D5C" w:rsidRDefault="00D92EA3" w:rsidP="00E60B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69962F46" w14:textId="05B5605A"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3</w:t>
            </w:r>
          </w:p>
        </w:tc>
        <w:tc>
          <w:tcPr>
            <w:tcW w:w="1440" w:type="dxa"/>
            <w:gridSpan w:val="2"/>
          </w:tcPr>
          <w:p w14:paraId="41A08671" w14:textId="597AFF9B" w:rsidR="00D92EA3" w:rsidRPr="00CC3D5C" w:rsidRDefault="00D92EA3" w:rsidP="00E60BE0">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2</w:t>
            </w:r>
          </w:p>
        </w:tc>
        <w:tc>
          <w:tcPr>
            <w:cnfStyle w:val="000010000000" w:firstRow="0" w:lastRow="0" w:firstColumn="0" w:lastColumn="0" w:oddVBand="1" w:evenVBand="0" w:oddHBand="0" w:evenHBand="0" w:firstRowFirstColumn="0" w:firstRowLastColumn="0" w:lastRowFirstColumn="0" w:lastRowLastColumn="0"/>
            <w:tcW w:w="1256" w:type="dxa"/>
          </w:tcPr>
          <w:p w14:paraId="46527A1D" w14:textId="22938322"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28</w:t>
            </w:r>
          </w:p>
        </w:tc>
      </w:tr>
      <w:tr w:rsidR="00D92EA3" w:rsidRPr="00CC3D5C" w14:paraId="4A2216E1" w14:textId="77777777" w:rsidTr="00D92E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C4A0331" w14:textId="77777777" w:rsidR="00D92EA3" w:rsidRPr="00CC3D5C" w:rsidRDefault="00D92EA3" w:rsidP="00E60BE0">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VII</w:t>
            </w:r>
          </w:p>
        </w:tc>
        <w:tc>
          <w:tcPr>
            <w:tcW w:w="0" w:type="auto"/>
          </w:tcPr>
          <w:p w14:paraId="5E6926C5" w14:textId="6439380A"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030147B6" w14:textId="4D34028D"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7</w:t>
            </w:r>
          </w:p>
        </w:tc>
        <w:tc>
          <w:tcPr>
            <w:tcW w:w="0" w:type="auto"/>
          </w:tcPr>
          <w:p w14:paraId="6328B30F" w14:textId="056BB34C"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0" w:type="auto"/>
          </w:tcPr>
          <w:p w14:paraId="2B6A2B28" w14:textId="59DC8D8C"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4</w:t>
            </w:r>
          </w:p>
        </w:tc>
        <w:tc>
          <w:tcPr>
            <w:tcW w:w="1440" w:type="dxa"/>
            <w:gridSpan w:val="2"/>
          </w:tcPr>
          <w:p w14:paraId="23066CCF" w14:textId="14BC94B5" w:rsidR="00D92EA3" w:rsidRPr="00CC3D5C"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EF6AE8">
              <w:t>2</w:t>
            </w:r>
          </w:p>
        </w:tc>
        <w:tc>
          <w:tcPr>
            <w:cnfStyle w:val="000010000000" w:firstRow="0" w:lastRow="0" w:firstColumn="0" w:lastColumn="0" w:oddVBand="1" w:evenVBand="0" w:oddHBand="0" w:evenHBand="0" w:firstRowFirstColumn="0" w:firstRowLastColumn="0" w:lastRowFirstColumn="0" w:lastRowLastColumn="0"/>
            <w:tcW w:w="1256" w:type="dxa"/>
          </w:tcPr>
          <w:p w14:paraId="4888FB6B" w14:textId="4ED7883E" w:rsidR="00D92EA3" w:rsidRPr="00CC3D5C" w:rsidRDefault="00D92EA3" w:rsidP="00E60BE0">
            <w:pPr>
              <w:widowControl w:val="0"/>
              <w:suppressAutoHyphens/>
              <w:spacing w:line="100" w:lineRule="atLeast"/>
              <w:ind w:firstLine="0"/>
              <w:jc w:val="center"/>
              <w:textAlignment w:val="baseline"/>
              <w:rPr>
                <w:kern w:val="1"/>
                <w:szCs w:val="24"/>
                <w:lang w:eastAsia="fa-IR" w:bidi="fa-IR"/>
              </w:rPr>
            </w:pPr>
            <w:r w:rsidRPr="00EF6AE8">
              <w:t>34</w:t>
            </w:r>
          </w:p>
        </w:tc>
      </w:tr>
      <w:tr w:rsidR="00D92EA3" w:rsidRPr="00CC3D5C" w14:paraId="0FB96803" w14:textId="77777777" w:rsidTr="00D92EA3">
        <w:tc>
          <w:tcPr>
            <w:cnfStyle w:val="000010000000" w:firstRow="0" w:lastRow="0" w:firstColumn="0" w:lastColumn="0" w:oddVBand="1" w:evenVBand="0" w:oddHBand="0" w:evenHBand="0" w:firstRowFirstColumn="0" w:firstRowLastColumn="0" w:lastRowFirstColumn="0" w:lastRowLastColumn="0"/>
            <w:tcW w:w="0" w:type="auto"/>
          </w:tcPr>
          <w:p w14:paraId="18D49BDE" w14:textId="77777777" w:rsidR="00D92EA3" w:rsidRPr="00CC3D5C" w:rsidRDefault="00D92EA3" w:rsidP="00E60BE0">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VIII</w:t>
            </w:r>
          </w:p>
        </w:tc>
        <w:tc>
          <w:tcPr>
            <w:tcW w:w="1474" w:type="dxa"/>
          </w:tcPr>
          <w:p w14:paraId="2F6C5D3B" w14:textId="3C924144" w:rsidR="00D92EA3" w:rsidRPr="00CC3D5C" w:rsidRDefault="00D92EA3" w:rsidP="00E60BE0">
            <w:pPr>
              <w:widowControl w:val="0"/>
              <w:tabs>
                <w:tab w:val="left" w:pos="3090"/>
              </w:tabs>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0</w:t>
            </w:r>
          </w:p>
        </w:tc>
        <w:tc>
          <w:tcPr>
            <w:cnfStyle w:val="000010000000" w:firstRow="0" w:lastRow="0" w:firstColumn="0" w:lastColumn="0" w:oddVBand="1" w:evenVBand="0" w:oddHBand="0" w:evenHBand="0" w:firstRowFirstColumn="0" w:firstRowLastColumn="0" w:lastRowFirstColumn="0" w:lastRowLastColumn="0"/>
            <w:tcW w:w="1239" w:type="dxa"/>
          </w:tcPr>
          <w:p w14:paraId="6B416225" w14:textId="6355ED9E" w:rsidR="00D92EA3" w:rsidRPr="00CC3D5C" w:rsidRDefault="00D92EA3" w:rsidP="00E60BE0">
            <w:pPr>
              <w:widowControl w:val="0"/>
              <w:tabs>
                <w:tab w:val="left" w:pos="3090"/>
              </w:tabs>
              <w:suppressAutoHyphens/>
              <w:spacing w:line="100" w:lineRule="atLeast"/>
              <w:ind w:firstLine="0"/>
              <w:jc w:val="center"/>
              <w:textAlignment w:val="baseline"/>
              <w:rPr>
                <w:kern w:val="1"/>
                <w:szCs w:val="24"/>
                <w:lang w:eastAsia="fa-IR" w:bidi="fa-IR"/>
              </w:rPr>
            </w:pPr>
            <w:r w:rsidRPr="00EF6AE8">
              <w:t>0</w:t>
            </w:r>
          </w:p>
        </w:tc>
        <w:tc>
          <w:tcPr>
            <w:tcW w:w="1482" w:type="dxa"/>
          </w:tcPr>
          <w:p w14:paraId="465F0ABF" w14:textId="28672CB5" w:rsidR="00D92EA3" w:rsidRPr="00CC3D5C" w:rsidRDefault="00D92EA3" w:rsidP="00E60BE0">
            <w:pPr>
              <w:widowControl w:val="0"/>
              <w:tabs>
                <w:tab w:val="left" w:pos="3090"/>
              </w:tabs>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1</w:t>
            </w:r>
          </w:p>
        </w:tc>
        <w:tc>
          <w:tcPr>
            <w:cnfStyle w:val="000010000000" w:firstRow="0" w:lastRow="0" w:firstColumn="0" w:lastColumn="0" w:oddVBand="1" w:evenVBand="0" w:oddHBand="0" w:evenHBand="0" w:firstRowFirstColumn="0" w:firstRowLastColumn="0" w:lastRowFirstColumn="0" w:lastRowLastColumn="0"/>
            <w:tcW w:w="1246" w:type="dxa"/>
          </w:tcPr>
          <w:p w14:paraId="472C0B0B" w14:textId="1F1FA546" w:rsidR="00D92EA3" w:rsidRPr="00CC3D5C" w:rsidRDefault="00D92EA3" w:rsidP="00E60BE0">
            <w:pPr>
              <w:spacing w:line="100" w:lineRule="atLeast"/>
              <w:ind w:firstLine="0"/>
              <w:jc w:val="center"/>
              <w:rPr>
                <w:kern w:val="1"/>
                <w:szCs w:val="24"/>
                <w:lang w:eastAsia="fa-IR" w:bidi="fa-IR"/>
              </w:rPr>
            </w:pPr>
            <w:r w:rsidRPr="00EF6AE8">
              <w:t>4</w:t>
            </w:r>
          </w:p>
        </w:tc>
        <w:tc>
          <w:tcPr>
            <w:tcW w:w="1422" w:type="dxa"/>
          </w:tcPr>
          <w:p w14:paraId="7FB06DAC" w14:textId="4DEF35BA" w:rsidR="00D92EA3" w:rsidRPr="00CC3D5C" w:rsidRDefault="00D92EA3"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EF6AE8">
              <w:t>2</w:t>
            </w:r>
          </w:p>
        </w:tc>
        <w:tc>
          <w:tcPr>
            <w:cnfStyle w:val="000010000000" w:firstRow="0" w:lastRow="0" w:firstColumn="0" w:lastColumn="0" w:oddVBand="1" w:evenVBand="0" w:oddHBand="0" w:evenHBand="0" w:firstRowFirstColumn="0" w:firstRowLastColumn="0" w:lastRowFirstColumn="0" w:lastRowLastColumn="0"/>
            <w:tcW w:w="1274" w:type="dxa"/>
            <w:gridSpan w:val="2"/>
          </w:tcPr>
          <w:p w14:paraId="2E6C6708" w14:textId="58A5F2F5" w:rsidR="00D92EA3" w:rsidRPr="00CC3D5C" w:rsidRDefault="00D92EA3" w:rsidP="00E60BE0">
            <w:pPr>
              <w:spacing w:line="100" w:lineRule="atLeast"/>
              <w:ind w:firstLine="0"/>
              <w:jc w:val="center"/>
              <w:rPr>
                <w:kern w:val="1"/>
                <w:szCs w:val="24"/>
                <w:lang w:eastAsia="fa-IR" w:bidi="fa-IR"/>
              </w:rPr>
            </w:pPr>
            <w:r w:rsidRPr="00EF6AE8">
              <w:t>38</w:t>
            </w:r>
          </w:p>
        </w:tc>
      </w:tr>
      <w:tr w:rsidR="00D92EA3" w:rsidRPr="00CC3D5C" w14:paraId="18370A35" w14:textId="77777777" w:rsidTr="00D92E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6D80737" w14:textId="77777777" w:rsidR="00D92EA3" w:rsidRPr="00CC3D5C" w:rsidRDefault="00D92EA3" w:rsidP="00E60BE0">
            <w:pPr>
              <w:widowControl w:val="0"/>
              <w:suppressAutoHyphens/>
              <w:spacing w:line="100" w:lineRule="atLeast"/>
              <w:ind w:firstLine="0"/>
              <w:textAlignment w:val="baseline"/>
              <w:rPr>
                <w:b/>
                <w:kern w:val="1"/>
                <w:szCs w:val="24"/>
                <w:lang w:eastAsia="fa-IR" w:bidi="fa-IR"/>
              </w:rPr>
            </w:pPr>
            <w:r w:rsidRPr="00CC3D5C">
              <w:rPr>
                <w:b/>
                <w:kern w:val="1"/>
                <w:szCs w:val="24"/>
                <w:lang w:eastAsia="fa-IR" w:bidi="fa-IR"/>
              </w:rPr>
              <w:t>SUMA</w:t>
            </w:r>
          </w:p>
        </w:tc>
        <w:tc>
          <w:tcPr>
            <w:tcW w:w="0" w:type="auto"/>
          </w:tcPr>
          <w:p w14:paraId="3899B7CD" w14:textId="6643B877" w:rsidR="00D92EA3" w:rsidRPr="00D92EA3"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b/>
                <w:bCs/>
                <w:kern w:val="1"/>
                <w:szCs w:val="24"/>
                <w:lang w:eastAsia="fa-IR" w:bidi="fa-IR"/>
              </w:rPr>
            </w:pPr>
            <w:r w:rsidRPr="00D92EA3">
              <w:rPr>
                <w:b/>
                <w:bCs/>
              </w:rPr>
              <w:t>6</w:t>
            </w:r>
          </w:p>
        </w:tc>
        <w:tc>
          <w:tcPr>
            <w:cnfStyle w:val="000010000000" w:firstRow="0" w:lastRow="0" w:firstColumn="0" w:lastColumn="0" w:oddVBand="1" w:evenVBand="0" w:oddHBand="0" w:evenHBand="0" w:firstRowFirstColumn="0" w:firstRowLastColumn="0" w:lastRowFirstColumn="0" w:lastRowLastColumn="0"/>
            <w:tcW w:w="0" w:type="auto"/>
          </w:tcPr>
          <w:p w14:paraId="7C2CFFBF" w14:textId="1934C10B" w:rsidR="00D92EA3" w:rsidRPr="00D92EA3" w:rsidRDefault="00D92EA3" w:rsidP="00E60BE0">
            <w:pPr>
              <w:widowControl w:val="0"/>
              <w:suppressAutoHyphens/>
              <w:spacing w:line="100" w:lineRule="atLeast"/>
              <w:ind w:firstLine="0"/>
              <w:jc w:val="center"/>
              <w:textAlignment w:val="baseline"/>
              <w:rPr>
                <w:b/>
                <w:bCs/>
                <w:kern w:val="1"/>
                <w:szCs w:val="24"/>
                <w:lang w:eastAsia="fa-IR" w:bidi="fa-IR"/>
              </w:rPr>
            </w:pPr>
            <w:r w:rsidRPr="00D92EA3">
              <w:rPr>
                <w:b/>
                <w:bCs/>
              </w:rPr>
              <w:t>35</w:t>
            </w:r>
          </w:p>
        </w:tc>
        <w:tc>
          <w:tcPr>
            <w:tcW w:w="0" w:type="auto"/>
          </w:tcPr>
          <w:p w14:paraId="655C3F24" w14:textId="501FC757" w:rsidR="00D92EA3" w:rsidRPr="00D92EA3"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b/>
                <w:bCs/>
                <w:kern w:val="1"/>
                <w:szCs w:val="24"/>
                <w:lang w:eastAsia="fa-IR" w:bidi="fa-IR"/>
              </w:rPr>
            </w:pPr>
            <w:r w:rsidRPr="00D92EA3">
              <w:rPr>
                <w:b/>
                <w:bCs/>
              </w:rPr>
              <w:t>7</w:t>
            </w:r>
          </w:p>
        </w:tc>
        <w:tc>
          <w:tcPr>
            <w:cnfStyle w:val="000010000000" w:firstRow="0" w:lastRow="0" w:firstColumn="0" w:lastColumn="0" w:oddVBand="1" w:evenVBand="0" w:oddHBand="0" w:evenHBand="0" w:firstRowFirstColumn="0" w:firstRowLastColumn="0" w:lastRowFirstColumn="0" w:lastRowLastColumn="0"/>
            <w:tcW w:w="0" w:type="auto"/>
          </w:tcPr>
          <w:p w14:paraId="1EEF328E" w14:textId="22498645" w:rsidR="00D92EA3" w:rsidRPr="00D92EA3" w:rsidRDefault="00D92EA3" w:rsidP="00E60BE0">
            <w:pPr>
              <w:widowControl w:val="0"/>
              <w:suppressAutoHyphens/>
              <w:spacing w:line="100" w:lineRule="atLeast"/>
              <w:ind w:firstLine="0"/>
              <w:jc w:val="center"/>
              <w:textAlignment w:val="baseline"/>
              <w:rPr>
                <w:b/>
                <w:bCs/>
                <w:kern w:val="1"/>
                <w:szCs w:val="24"/>
                <w:lang w:eastAsia="fa-IR" w:bidi="fa-IR"/>
              </w:rPr>
            </w:pPr>
            <w:r w:rsidRPr="00D92EA3">
              <w:rPr>
                <w:b/>
                <w:bCs/>
              </w:rPr>
              <w:t>26</w:t>
            </w:r>
          </w:p>
        </w:tc>
        <w:tc>
          <w:tcPr>
            <w:tcW w:w="1440" w:type="dxa"/>
            <w:gridSpan w:val="2"/>
          </w:tcPr>
          <w:p w14:paraId="59732955" w14:textId="0F30D54E" w:rsidR="00D92EA3" w:rsidRPr="00D92EA3" w:rsidRDefault="00D92EA3" w:rsidP="00E60BE0">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b/>
                <w:bCs/>
                <w:kern w:val="1"/>
                <w:szCs w:val="24"/>
                <w:lang w:eastAsia="fa-IR" w:bidi="fa-IR"/>
              </w:rPr>
            </w:pPr>
            <w:r w:rsidRPr="00D92EA3">
              <w:rPr>
                <w:b/>
                <w:bCs/>
              </w:rPr>
              <w:t>16</w:t>
            </w:r>
          </w:p>
        </w:tc>
        <w:tc>
          <w:tcPr>
            <w:cnfStyle w:val="000010000000" w:firstRow="0" w:lastRow="0" w:firstColumn="0" w:lastColumn="0" w:oddVBand="1" w:evenVBand="0" w:oddHBand="0" w:evenHBand="0" w:firstRowFirstColumn="0" w:firstRowLastColumn="0" w:lastRowFirstColumn="0" w:lastRowLastColumn="0"/>
            <w:tcW w:w="1256" w:type="dxa"/>
          </w:tcPr>
          <w:p w14:paraId="3205811D" w14:textId="77972E21" w:rsidR="00D92EA3" w:rsidRPr="00D92EA3" w:rsidRDefault="00D92EA3" w:rsidP="00E60BE0">
            <w:pPr>
              <w:widowControl w:val="0"/>
              <w:suppressAutoHyphens/>
              <w:spacing w:line="100" w:lineRule="atLeast"/>
              <w:ind w:firstLine="0"/>
              <w:jc w:val="center"/>
              <w:textAlignment w:val="baseline"/>
              <w:rPr>
                <w:b/>
                <w:bCs/>
                <w:kern w:val="1"/>
                <w:szCs w:val="24"/>
                <w:lang w:eastAsia="fa-IR" w:bidi="fa-IR"/>
              </w:rPr>
            </w:pPr>
            <w:r w:rsidRPr="00D92EA3">
              <w:rPr>
                <w:b/>
                <w:bCs/>
              </w:rPr>
              <w:t>281</w:t>
            </w:r>
          </w:p>
        </w:tc>
      </w:tr>
    </w:tbl>
    <w:p w14:paraId="128F5079" w14:textId="56208EF6" w:rsidR="00CC3D5C" w:rsidRPr="00CC3D5C" w:rsidRDefault="00CC3D5C" w:rsidP="00CC3D5C">
      <w:pPr>
        <w:widowControl w:val="0"/>
        <w:suppressAutoHyphens/>
        <w:spacing w:after="240" w:line="100" w:lineRule="atLeast"/>
        <w:textAlignment w:val="baseline"/>
        <w:rPr>
          <w:rFonts w:eastAsia="Times New Roman" w:cs="Tahoma"/>
          <w:kern w:val="1"/>
          <w:szCs w:val="24"/>
          <w:lang w:eastAsia="fa-IR" w:bidi="fa-IR"/>
          <w14:ligatures w14:val="none"/>
        </w:rPr>
      </w:pPr>
      <w:bookmarkStart w:id="188" w:name="_Toc10203142"/>
      <w:r w:rsidRPr="00CB49F7">
        <w:rPr>
          <w:rFonts w:eastAsia="Times New Roman" w:cs="Tahoma"/>
          <w:kern w:val="1"/>
          <w:szCs w:val="24"/>
          <w:u w:val="single"/>
          <w:lang w:eastAsia="fa-IR" w:bidi="fa-IR"/>
          <w14:ligatures w14:val="none"/>
        </w:rPr>
        <w:t>Ogółem: 3</w:t>
      </w:r>
      <w:r w:rsidR="00CB726A" w:rsidRPr="00CB49F7">
        <w:rPr>
          <w:rFonts w:eastAsia="Times New Roman" w:cs="Tahoma"/>
          <w:kern w:val="1"/>
          <w:szCs w:val="24"/>
          <w:u w:val="single"/>
          <w:lang w:eastAsia="fa-IR" w:bidi="fa-IR"/>
          <w14:ligatures w14:val="none"/>
        </w:rPr>
        <w:t>42</w:t>
      </w:r>
      <w:r w:rsidRPr="00CB49F7">
        <w:rPr>
          <w:rFonts w:eastAsia="Times New Roman" w:cs="Tahoma"/>
          <w:kern w:val="1"/>
          <w:szCs w:val="24"/>
          <w:u w:val="single"/>
          <w:lang w:eastAsia="fa-IR" w:bidi="fa-IR"/>
          <w14:ligatures w14:val="none"/>
        </w:rPr>
        <w:t xml:space="preserve"> uczniów w kl. I-VIII</w:t>
      </w:r>
      <w:r w:rsidR="00246CD0">
        <w:rPr>
          <w:rFonts w:eastAsia="Times New Roman" w:cs="Tahoma"/>
          <w:kern w:val="1"/>
          <w:szCs w:val="24"/>
          <w:lang w:eastAsia="fa-IR" w:bidi="fa-IR"/>
          <w14:ligatures w14:val="none"/>
        </w:rPr>
        <w:t>.</w:t>
      </w:r>
    </w:p>
    <w:bookmarkEnd w:id="188"/>
    <w:p w14:paraId="1F0EF4CC" w14:textId="16889FDD" w:rsidR="00CC3D5C" w:rsidRPr="00CC3D5C" w:rsidRDefault="00CC3D5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Liczba uczniów z orzeczoną niepełnosprawnością w szkołach podstawowych oraz </w:t>
      </w:r>
      <w:r w:rsidR="00F32C5B">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w przedszkolu:</w:t>
      </w:r>
    </w:p>
    <w:p w14:paraId="5AFA12B2" w14:textId="403F0176" w:rsidR="00CB726A" w:rsidRPr="00CB726A" w:rsidRDefault="00CB726A" w:rsidP="00CB49F7">
      <w:pPr>
        <w:pStyle w:val="Akapitzlist"/>
        <w:numPr>
          <w:ilvl w:val="0"/>
          <w:numId w:val="89"/>
        </w:numPr>
        <w:ind w:left="357" w:hanging="357"/>
        <w:rPr>
          <w:rFonts w:cs="Times New Roman"/>
        </w:rPr>
      </w:pPr>
      <w:r w:rsidRPr="00CB726A">
        <w:rPr>
          <w:rFonts w:cs="Times New Roman"/>
        </w:rPr>
        <w:t>SP Słubice – 11 uczniów – kwota subwencji w 2024r. wyniosła – 578 761,00 zł;</w:t>
      </w:r>
    </w:p>
    <w:p w14:paraId="3FE888AD" w14:textId="77777777" w:rsidR="00CB49F7" w:rsidRPr="00CB49F7" w:rsidRDefault="00CB726A" w:rsidP="00CB49F7">
      <w:pPr>
        <w:pStyle w:val="Akapitzlist"/>
        <w:numPr>
          <w:ilvl w:val="0"/>
          <w:numId w:val="89"/>
        </w:numPr>
        <w:tabs>
          <w:tab w:val="left" w:pos="1800"/>
        </w:tabs>
        <w:autoSpaceDE w:val="0"/>
        <w:spacing w:line="240" w:lineRule="auto"/>
        <w:ind w:left="357" w:hanging="357"/>
        <w:rPr>
          <w:rFonts w:cs="Times New Roman"/>
        </w:rPr>
      </w:pPr>
      <w:r w:rsidRPr="00CB49F7">
        <w:rPr>
          <w:rFonts w:cs="Times New Roman"/>
        </w:rPr>
        <w:t xml:space="preserve">SP Piotrkówek – 4 uczniów - kwota subwencji w 2024r. wyniosła – 71 589,00 zł; </w:t>
      </w:r>
    </w:p>
    <w:p w14:paraId="1C6F2B18" w14:textId="5EAD782F" w:rsidR="00CB726A" w:rsidRPr="00CB49F7" w:rsidRDefault="00CB726A" w:rsidP="00CB49F7">
      <w:pPr>
        <w:pStyle w:val="Akapitzlist"/>
        <w:numPr>
          <w:ilvl w:val="0"/>
          <w:numId w:val="89"/>
        </w:numPr>
        <w:tabs>
          <w:tab w:val="left" w:pos="1800"/>
        </w:tabs>
        <w:autoSpaceDE w:val="0"/>
        <w:spacing w:line="240" w:lineRule="auto"/>
        <w:ind w:left="357" w:hanging="357"/>
        <w:rPr>
          <w:rFonts w:cs="Times New Roman"/>
        </w:rPr>
      </w:pPr>
      <w:r w:rsidRPr="00CB49F7">
        <w:rPr>
          <w:rFonts w:cs="Times New Roman"/>
        </w:rPr>
        <w:t>SP Świniary – 2 uczniów - kwota subwencji w 2024r. wyniosła – 28 232,00 zł;</w:t>
      </w:r>
    </w:p>
    <w:p w14:paraId="6DB7F851" w14:textId="2DA7E0FE" w:rsidR="00CB726A" w:rsidRPr="00CB49F7" w:rsidRDefault="00CB726A" w:rsidP="00CB49F7">
      <w:pPr>
        <w:pStyle w:val="Akapitzlist"/>
        <w:numPr>
          <w:ilvl w:val="0"/>
          <w:numId w:val="89"/>
        </w:numPr>
        <w:tabs>
          <w:tab w:val="left" w:pos="1800"/>
        </w:tabs>
        <w:autoSpaceDE w:val="0"/>
        <w:spacing w:line="240" w:lineRule="auto"/>
        <w:ind w:left="357" w:hanging="357"/>
        <w:rPr>
          <w:rFonts w:cs="Times New Roman"/>
        </w:rPr>
      </w:pPr>
      <w:r w:rsidRPr="00CB49F7">
        <w:rPr>
          <w:rFonts w:cs="Times New Roman"/>
        </w:rPr>
        <w:t>Przedszkole Samorządowe w Słubicach 4 dzieci – kwota subwencji w 2024r. wyniosła – 316 605,00 zł</w:t>
      </w:r>
    </w:p>
    <w:p w14:paraId="28F97497" w14:textId="4FCACC96" w:rsidR="00CC3D5C" w:rsidRPr="00CC3D5C" w:rsidRDefault="00CC3D5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Liczba uczniów dowożonych – 1</w:t>
      </w:r>
      <w:r w:rsidR="00CB726A">
        <w:rPr>
          <w:rFonts w:eastAsia="Times New Roman" w:cs="Times New Roman"/>
          <w:kern w:val="1"/>
          <w:szCs w:val="24"/>
          <w:lang w:eastAsia="fa-IR" w:bidi="fa-IR"/>
          <w14:ligatures w14:val="none"/>
        </w:rPr>
        <w:t>58</w:t>
      </w:r>
      <w:r w:rsidRPr="00CC3D5C">
        <w:rPr>
          <w:rFonts w:eastAsia="Times New Roman" w:cs="Times New Roman"/>
          <w:kern w:val="1"/>
          <w:szCs w:val="24"/>
          <w:lang w:eastAsia="fa-IR" w:bidi="fa-IR"/>
          <w14:ligatures w14:val="none"/>
        </w:rPr>
        <w:t xml:space="preserve"> – gmina poniosła koszty dowozu w kwocie </w:t>
      </w:r>
      <w:r w:rsidR="00CB726A" w:rsidRPr="00CB726A">
        <w:rPr>
          <w:rFonts w:eastAsia="Times New Roman" w:cs="Times New Roman"/>
          <w:kern w:val="1"/>
          <w:szCs w:val="24"/>
          <w:lang w:eastAsia="fa-IR" w:bidi="fa-IR"/>
          <w14:ligatures w14:val="none"/>
        </w:rPr>
        <w:t xml:space="preserve">50 053,68 zł </w:t>
      </w:r>
      <w:r w:rsidRPr="00CC3D5C">
        <w:rPr>
          <w:rFonts w:eastAsia="Times New Roman" w:cs="Times New Roman"/>
          <w:kern w:val="1"/>
          <w:szCs w:val="24"/>
          <w:lang w:eastAsia="fa-IR" w:bidi="fa-IR"/>
          <w14:ligatures w14:val="none"/>
        </w:rPr>
        <w:t>za autobus z PKS.</w:t>
      </w:r>
    </w:p>
    <w:p w14:paraId="04FA7FC1" w14:textId="77777777" w:rsidR="00CC3D5C" w:rsidRPr="00CC3D5C" w:rsidRDefault="00CC3D5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Liczba uczniów korzystających z posiłków:</w:t>
      </w:r>
    </w:p>
    <w:p w14:paraId="1903B9C0" w14:textId="1AC98A9F" w:rsidR="00CC3D5C" w:rsidRPr="00CB49F7" w:rsidRDefault="00CC3D5C" w:rsidP="00CB49F7">
      <w:pPr>
        <w:pStyle w:val="Akapitzlist"/>
        <w:numPr>
          <w:ilvl w:val="0"/>
          <w:numId w:val="40"/>
        </w:numPr>
        <w:tabs>
          <w:tab w:val="left" w:pos="1800"/>
        </w:tabs>
        <w:autoSpaceDE w:val="0"/>
        <w:spacing w:line="240" w:lineRule="auto"/>
        <w:ind w:left="357" w:hanging="357"/>
        <w:rPr>
          <w:rFonts w:cs="Times New Roman"/>
        </w:rPr>
      </w:pPr>
      <w:r w:rsidRPr="00CB49F7">
        <w:rPr>
          <w:rFonts w:cs="Times New Roman"/>
        </w:rPr>
        <w:t>w szkołach podstawowych: 2</w:t>
      </w:r>
      <w:r w:rsidR="0009369C" w:rsidRPr="00CB49F7">
        <w:rPr>
          <w:rFonts w:cs="Times New Roman"/>
        </w:rPr>
        <w:t>71</w:t>
      </w:r>
      <w:r w:rsidRPr="00CB49F7">
        <w:rPr>
          <w:rFonts w:cs="Times New Roman"/>
        </w:rPr>
        <w:t xml:space="preserve"> uczniów</w:t>
      </w:r>
    </w:p>
    <w:p w14:paraId="3EF9BBCA" w14:textId="18196733" w:rsidR="00CC3D5C" w:rsidRPr="00CB49F7" w:rsidRDefault="00CC3D5C" w:rsidP="00CB49F7">
      <w:pPr>
        <w:pStyle w:val="Akapitzlist"/>
        <w:numPr>
          <w:ilvl w:val="0"/>
          <w:numId w:val="40"/>
        </w:numPr>
        <w:tabs>
          <w:tab w:val="left" w:pos="1800"/>
        </w:tabs>
        <w:autoSpaceDE w:val="0"/>
        <w:spacing w:line="240" w:lineRule="auto"/>
        <w:ind w:left="357" w:hanging="357"/>
        <w:rPr>
          <w:rFonts w:cs="Times New Roman"/>
        </w:rPr>
      </w:pPr>
      <w:r w:rsidRPr="00CB49F7">
        <w:rPr>
          <w:rFonts w:cs="Times New Roman"/>
        </w:rPr>
        <w:t xml:space="preserve">przedszkole – </w:t>
      </w:r>
      <w:r w:rsidR="0009369C" w:rsidRPr="00CB49F7">
        <w:rPr>
          <w:rFonts w:cs="Times New Roman"/>
        </w:rPr>
        <w:t>100</w:t>
      </w:r>
      <w:r w:rsidRPr="00CB49F7">
        <w:rPr>
          <w:rFonts w:cs="Times New Roman"/>
        </w:rPr>
        <w:t xml:space="preserve"> dzieci </w:t>
      </w:r>
    </w:p>
    <w:p w14:paraId="0DA60156" w14:textId="2863F95F" w:rsidR="00CC3D5C" w:rsidRPr="00CC3D5C" w:rsidRDefault="00CC3D5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Ponadto szkoły podstawowe uczestniczą w programach „szklanka mleka” oraz „owoce</w:t>
      </w:r>
      <w:r w:rsidR="00E862F8">
        <w:rPr>
          <w:rFonts w:eastAsia="Times New Roman" w:cs="Times New Roman"/>
          <w:kern w:val="1"/>
          <w:szCs w:val="24"/>
          <w:lang w:eastAsia="fa-IR" w:bidi="fa-IR"/>
          <w14:ligatures w14:val="none"/>
        </w:rPr>
        <w:br/>
      </w:r>
      <w:r w:rsidRPr="00CC3D5C">
        <w:rPr>
          <w:rFonts w:eastAsia="Times New Roman" w:cs="Times New Roman"/>
          <w:kern w:val="1"/>
          <w:szCs w:val="24"/>
          <w:lang w:eastAsia="fa-IR" w:bidi="fa-IR"/>
          <w14:ligatures w14:val="none"/>
        </w:rPr>
        <w:t xml:space="preserve"> i warzywa”.</w:t>
      </w:r>
    </w:p>
    <w:p w14:paraId="585B00D7" w14:textId="5097037C" w:rsidR="0009369C" w:rsidRPr="0009369C" w:rsidRDefault="0009369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09369C">
        <w:rPr>
          <w:rFonts w:eastAsia="Times New Roman" w:cs="Times New Roman"/>
          <w:kern w:val="1"/>
          <w:szCs w:val="24"/>
          <w:lang w:eastAsia="fa-IR" w:bidi="fa-IR"/>
          <w14:ligatures w14:val="none"/>
        </w:rPr>
        <w:t>Liczba nauczycieli wg. awansu zawodowego stan 30.09.2024r.  SIO:</w:t>
      </w:r>
    </w:p>
    <w:p w14:paraId="363C2E6B" w14:textId="77777777" w:rsidR="0009369C" w:rsidRPr="0009369C" w:rsidRDefault="0009369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09369C">
        <w:rPr>
          <w:rFonts w:eastAsia="Times New Roman" w:cs="Times New Roman"/>
          <w:kern w:val="1"/>
          <w:szCs w:val="24"/>
          <w:lang w:eastAsia="fa-IR" w:bidi="fa-IR"/>
          <w14:ligatures w14:val="none"/>
        </w:rPr>
        <w:t>Nauczyciel początkujący – 14</w:t>
      </w:r>
    </w:p>
    <w:p w14:paraId="3DCD9171" w14:textId="77777777" w:rsidR="0009369C" w:rsidRPr="0009369C" w:rsidRDefault="0009369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09369C">
        <w:rPr>
          <w:rFonts w:eastAsia="Times New Roman" w:cs="Times New Roman"/>
          <w:kern w:val="1"/>
          <w:szCs w:val="24"/>
          <w:lang w:eastAsia="fa-IR" w:bidi="fa-IR"/>
          <w14:ligatures w14:val="none"/>
        </w:rPr>
        <w:t>Nauczyciel mianowany – 9</w:t>
      </w:r>
    </w:p>
    <w:p w14:paraId="12517C56" w14:textId="77777777" w:rsidR="0009369C" w:rsidRPr="0009369C" w:rsidRDefault="0009369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09369C">
        <w:rPr>
          <w:rFonts w:eastAsia="Times New Roman" w:cs="Times New Roman"/>
          <w:kern w:val="1"/>
          <w:szCs w:val="24"/>
          <w:lang w:eastAsia="fa-IR" w:bidi="fa-IR"/>
          <w14:ligatures w14:val="none"/>
        </w:rPr>
        <w:t>Nauczyciel dyplomowany – 61</w:t>
      </w:r>
    </w:p>
    <w:p w14:paraId="6279B470" w14:textId="23CCA393" w:rsidR="00CC3D5C" w:rsidRDefault="0009369C" w:rsidP="00CB49F7">
      <w:pPr>
        <w:widowControl w:val="0"/>
        <w:tabs>
          <w:tab w:val="left" w:pos="1800"/>
        </w:tabs>
        <w:suppressAutoHyphens/>
        <w:autoSpaceDE w:val="0"/>
        <w:spacing w:line="240" w:lineRule="auto"/>
        <w:ind w:firstLine="0"/>
        <w:textAlignment w:val="baseline"/>
        <w:rPr>
          <w:rFonts w:eastAsia="Times New Roman" w:cs="Times New Roman"/>
          <w:kern w:val="1"/>
          <w:szCs w:val="24"/>
          <w:lang w:eastAsia="fa-IR" w:bidi="fa-IR"/>
          <w14:ligatures w14:val="none"/>
        </w:rPr>
      </w:pPr>
      <w:r w:rsidRPr="0009369C">
        <w:rPr>
          <w:rFonts w:eastAsia="Times New Roman" w:cs="Times New Roman"/>
          <w:kern w:val="1"/>
          <w:szCs w:val="24"/>
          <w:lang w:eastAsia="fa-IR" w:bidi="fa-IR"/>
          <w14:ligatures w14:val="none"/>
        </w:rPr>
        <w:t>Liczba pracowników obsługi – 23</w:t>
      </w:r>
    </w:p>
    <w:p w14:paraId="6DFD58CB" w14:textId="77777777" w:rsidR="0009369C" w:rsidRPr="00CC3D5C" w:rsidRDefault="0009369C" w:rsidP="0009369C">
      <w:pPr>
        <w:widowControl w:val="0"/>
        <w:tabs>
          <w:tab w:val="left" w:pos="1800"/>
        </w:tabs>
        <w:suppressAutoHyphens/>
        <w:autoSpaceDE w:val="0"/>
        <w:spacing w:line="240" w:lineRule="auto"/>
        <w:textAlignment w:val="baseline"/>
        <w:rPr>
          <w:rFonts w:eastAsia="Times New Roman" w:cs="Times New Roman"/>
          <w:b/>
          <w:bCs/>
          <w:kern w:val="1"/>
          <w:szCs w:val="24"/>
          <w:lang w:eastAsia="fa-IR" w:bidi="fa-IR"/>
          <w14:ligatures w14:val="none"/>
        </w:rPr>
      </w:pPr>
    </w:p>
    <w:p w14:paraId="720C264B" w14:textId="6A413570" w:rsidR="00CC3D5C" w:rsidRPr="00CC3D5C" w:rsidRDefault="00CC3D5C" w:rsidP="00CC3D5C">
      <w:pPr>
        <w:keepNext/>
        <w:widowControl w:val="0"/>
        <w:suppressAutoHyphens/>
        <w:spacing w:after="200" w:line="240" w:lineRule="auto"/>
        <w:textAlignment w:val="baseline"/>
        <w:rPr>
          <w:rFonts w:eastAsia="Times New Roman" w:cs="Tahoma"/>
          <w:b/>
          <w:bCs/>
          <w:color w:val="4F81BD"/>
          <w:kern w:val="1"/>
          <w:sz w:val="18"/>
          <w:szCs w:val="18"/>
          <w:lang w:eastAsia="fa-IR" w:bidi="fa-IR"/>
          <w14:ligatures w14:val="none"/>
        </w:rPr>
      </w:pPr>
      <w:bookmarkStart w:id="189" w:name="_Toc70586787"/>
      <w:bookmarkStart w:id="190" w:name="_Toc134528584"/>
      <w:bookmarkStart w:id="191" w:name="_Toc199324082"/>
      <w:r w:rsidRPr="00CC3D5C">
        <w:rPr>
          <w:rFonts w:eastAsia="Times New Roman" w:cs="Tahoma"/>
          <w:b/>
          <w:bCs/>
          <w:color w:val="4F81BD"/>
          <w:kern w:val="1"/>
          <w:sz w:val="18"/>
          <w:szCs w:val="18"/>
          <w:lang w:eastAsia="fa-IR" w:bidi="fa-IR"/>
          <w14:ligatures w14:val="none"/>
        </w:rPr>
        <w:t xml:space="preserve">Tabela </w:t>
      </w:r>
      <w:r w:rsidRPr="00CC3D5C">
        <w:rPr>
          <w:rFonts w:eastAsia="Times New Roman" w:cs="Tahoma"/>
          <w:b/>
          <w:bCs/>
          <w:color w:val="4F81BD"/>
          <w:kern w:val="1"/>
          <w:sz w:val="18"/>
          <w:szCs w:val="18"/>
          <w:lang w:eastAsia="fa-IR" w:bidi="fa-IR"/>
          <w14:ligatures w14:val="none"/>
        </w:rPr>
        <w:fldChar w:fldCharType="begin"/>
      </w:r>
      <w:r w:rsidRPr="00CC3D5C">
        <w:rPr>
          <w:rFonts w:eastAsia="Times New Roman" w:cs="Tahoma"/>
          <w:b/>
          <w:bCs/>
          <w:color w:val="4F81BD"/>
          <w:kern w:val="1"/>
          <w:sz w:val="18"/>
          <w:szCs w:val="18"/>
          <w:lang w:eastAsia="fa-IR" w:bidi="fa-IR"/>
          <w14:ligatures w14:val="none"/>
        </w:rPr>
        <w:instrText xml:space="preserve"> SEQ Tabela \* ARABIC </w:instrText>
      </w:r>
      <w:r w:rsidRPr="00CC3D5C">
        <w:rPr>
          <w:rFonts w:eastAsia="Times New Roman" w:cs="Tahoma"/>
          <w:b/>
          <w:bCs/>
          <w:color w:val="4F81BD"/>
          <w:kern w:val="1"/>
          <w:sz w:val="18"/>
          <w:szCs w:val="18"/>
          <w:lang w:eastAsia="fa-IR" w:bidi="fa-IR"/>
          <w14:ligatures w14:val="none"/>
        </w:rPr>
        <w:fldChar w:fldCharType="separate"/>
      </w:r>
      <w:r w:rsidR="00BE3016">
        <w:rPr>
          <w:rFonts w:eastAsia="Times New Roman" w:cs="Tahoma"/>
          <w:b/>
          <w:bCs/>
          <w:noProof/>
          <w:color w:val="4F81BD"/>
          <w:kern w:val="1"/>
          <w:sz w:val="18"/>
          <w:szCs w:val="18"/>
          <w:lang w:eastAsia="fa-IR" w:bidi="fa-IR"/>
          <w14:ligatures w14:val="none"/>
        </w:rPr>
        <w:t>15</w:t>
      </w:r>
      <w:r w:rsidRPr="00CC3D5C">
        <w:rPr>
          <w:rFonts w:eastAsia="Times New Roman" w:cs="Tahoma"/>
          <w:b/>
          <w:bCs/>
          <w:noProof/>
          <w:color w:val="4F81BD"/>
          <w:kern w:val="1"/>
          <w:sz w:val="18"/>
          <w:szCs w:val="18"/>
          <w:lang w:eastAsia="fa-IR" w:bidi="fa-IR"/>
          <w14:ligatures w14:val="none"/>
        </w:rPr>
        <w:fldChar w:fldCharType="end"/>
      </w:r>
      <w:r w:rsidRPr="00CC3D5C">
        <w:rPr>
          <w:rFonts w:eastAsia="Times New Roman" w:cs="Tahoma"/>
          <w:b/>
          <w:bCs/>
          <w:color w:val="4F81BD"/>
          <w:kern w:val="1"/>
          <w:sz w:val="18"/>
          <w:szCs w:val="18"/>
          <w:lang w:eastAsia="fa-IR" w:bidi="fa-IR"/>
          <w14:ligatures w14:val="none"/>
        </w:rPr>
        <w:t xml:space="preserve"> Wynik z egzaminu ósmoklasisty</w:t>
      </w:r>
      <w:bookmarkEnd w:id="189"/>
      <w:bookmarkEnd w:id="190"/>
      <w:bookmarkEnd w:id="191"/>
    </w:p>
    <w:tbl>
      <w:tblPr>
        <w:tblStyle w:val="Tabelasiatki3akcent11"/>
        <w:tblW w:w="9749" w:type="dxa"/>
        <w:tblInd w:w="-147" w:type="dxa"/>
        <w:tblLayout w:type="fixed"/>
        <w:tblLook w:val="0000" w:firstRow="0" w:lastRow="0" w:firstColumn="0" w:lastColumn="0" w:noHBand="0" w:noVBand="0"/>
      </w:tblPr>
      <w:tblGrid>
        <w:gridCol w:w="1276"/>
        <w:gridCol w:w="964"/>
        <w:gridCol w:w="1183"/>
        <w:gridCol w:w="1134"/>
        <w:gridCol w:w="425"/>
        <w:gridCol w:w="448"/>
        <w:gridCol w:w="578"/>
        <w:gridCol w:w="606"/>
        <w:gridCol w:w="636"/>
        <w:gridCol w:w="689"/>
        <w:gridCol w:w="527"/>
        <w:gridCol w:w="650"/>
        <w:gridCol w:w="633"/>
      </w:tblGrid>
      <w:tr w:rsidR="00CC3D5C" w:rsidRPr="00CC3D5C" w14:paraId="3B14C1DC" w14:textId="77777777" w:rsidTr="00246CD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276" w:type="dxa"/>
            <w:noWrap/>
          </w:tcPr>
          <w:p w14:paraId="572603E1" w14:textId="77777777" w:rsidR="00CC3D5C" w:rsidRPr="00CC3D5C" w:rsidRDefault="00CC3D5C" w:rsidP="00E60BE0">
            <w:pPr>
              <w:spacing w:line="100" w:lineRule="atLeast"/>
              <w:ind w:firstLine="0"/>
              <w:rPr>
                <w:color w:val="4472C4"/>
                <w:lang w:eastAsia="el-GR"/>
              </w:rPr>
            </w:pPr>
            <w:r w:rsidRPr="00CC3D5C">
              <w:rPr>
                <w:color w:val="4472C4"/>
                <w:lang w:eastAsia="el-GR"/>
              </w:rPr>
              <w:t> </w:t>
            </w:r>
          </w:p>
        </w:tc>
        <w:tc>
          <w:tcPr>
            <w:tcW w:w="964" w:type="dxa"/>
          </w:tcPr>
          <w:p w14:paraId="686FB9A9" w14:textId="77777777" w:rsidR="00CC3D5C" w:rsidRPr="00CC3D5C" w:rsidRDefault="00CC3D5C" w:rsidP="00E60BE0">
            <w:pPr>
              <w:spacing w:line="100" w:lineRule="atLeast"/>
              <w:ind w:firstLine="0"/>
              <w:cnfStyle w:val="000000100000" w:firstRow="0" w:lastRow="0" w:firstColumn="0" w:lastColumn="0" w:oddVBand="0" w:evenVBand="0" w:oddHBand="1" w:evenHBand="0" w:firstRowFirstColumn="0" w:firstRowLastColumn="0" w:lastRowFirstColumn="0" w:lastRowLastColumn="0"/>
              <w:rPr>
                <w:b/>
                <w:sz w:val="17"/>
                <w:szCs w:val="17"/>
                <w:lang w:eastAsia="el-GR"/>
              </w:rPr>
            </w:pPr>
            <w:r w:rsidRPr="00CC3D5C">
              <w:rPr>
                <w:b/>
                <w:sz w:val="17"/>
                <w:szCs w:val="17"/>
                <w:lang w:eastAsia="el-GR"/>
              </w:rPr>
              <w:t>J. polski</w:t>
            </w:r>
          </w:p>
        </w:tc>
        <w:tc>
          <w:tcPr>
            <w:cnfStyle w:val="000010000000" w:firstRow="0" w:lastRow="0" w:firstColumn="0" w:lastColumn="0" w:oddVBand="1" w:evenVBand="0" w:oddHBand="0" w:evenHBand="0" w:firstRowFirstColumn="0" w:firstRowLastColumn="0" w:lastRowFirstColumn="0" w:lastRowLastColumn="0"/>
            <w:tcW w:w="1183" w:type="dxa"/>
          </w:tcPr>
          <w:p w14:paraId="213269F4" w14:textId="77777777" w:rsidR="00CC3D5C" w:rsidRPr="00CC3D5C" w:rsidRDefault="00CC3D5C" w:rsidP="00E60BE0">
            <w:pPr>
              <w:spacing w:line="100" w:lineRule="atLeast"/>
              <w:ind w:firstLine="0"/>
              <w:rPr>
                <w:b/>
                <w:sz w:val="17"/>
                <w:szCs w:val="17"/>
                <w:lang w:eastAsia="el-GR"/>
              </w:rPr>
            </w:pPr>
            <w:r w:rsidRPr="00CC3D5C">
              <w:rPr>
                <w:b/>
                <w:sz w:val="17"/>
                <w:szCs w:val="17"/>
                <w:lang w:eastAsia="el-GR"/>
              </w:rPr>
              <w:t>Matematyka</w:t>
            </w:r>
          </w:p>
        </w:tc>
        <w:tc>
          <w:tcPr>
            <w:tcW w:w="1134" w:type="dxa"/>
          </w:tcPr>
          <w:p w14:paraId="26177C26" w14:textId="77777777" w:rsidR="00CC3D5C" w:rsidRPr="00CC3D5C" w:rsidRDefault="00CC3D5C" w:rsidP="00E60BE0">
            <w:pPr>
              <w:spacing w:line="100" w:lineRule="atLeast"/>
              <w:ind w:firstLine="0"/>
              <w:cnfStyle w:val="000000100000" w:firstRow="0" w:lastRow="0" w:firstColumn="0" w:lastColumn="0" w:oddVBand="0" w:evenVBand="0" w:oddHBand="1" w:evenHBand="0" w:firstRowFirstColumn="0" w:firstRowLastColumn="0" w:lastRowFirstColumn="0" w:lastRowLastColumn="0"/>
              <w:rPr>
                <w:b/>
                <w:sz w:val="17"/>
                <w:szCs w:val="17"/>
                <w:lang w:eastAsia="el-GR"/>
              </w:rPr>
            </w:pPr>
            <w:r w:rsidRPr="00CC3D5C">
              <w:rPr>
                <w:b/>
                <w:sz w:val="17"/>
                <w:szCs w:val="17"/>
                <w:lang w:eastAsia="el-GR"/>
              </w:rPr>
              <w:t>J. angielski</w:t>
            </w:r>
          </w:p>
        </w:tc>
        <w:tc>
          <w:tcPr>
            <w:cnfStyle w:val="000010000000" w:firstRow="0" w:lastRow="0" w:firstColumn="0" w:lastColumn="0" w:oddVBand="1" w:evenVBand="0" w:oddHBand="0" w:evenHBand="0" w:firstRowFirstColumn="0" w:firstRowLastColumn="0" w:lastRowFirstColumn="0" w:lastRowLastColumn="0"/>
            <w:tcW w:w="1451" w:type="dxa"/>
            <w:gridSpan w:val="3"/>
            <w:noWrap/>
          </w:tcPr>
          <w:p w14:paraId="6E0294B8" w14:textId="77777777" w:rsidR="00CC3D5C" w:rsidRPr="00CC3D5C" w:rsidRDefault="00CC3D5C" w:rsidP="00E60BE0">
            <w:pPr>
              <w:spacing w:line="100" w:lineRule="atLeast"/>
              <w:ind w:firstLine="0"/>
              <w:rPr>
                <w:b/>
                <w:sz w:val="17"/>
                <w:szCs w:val="17"/>
                <w:lang w:eastAsia="el-GR"/>
              </w:rPr>
            </w:pPr>
            <w:r w:rsidRPr="00CC3D5C">
              <w:rPr>
                <w:b/>
                <w:sz w:val="17"/>
                <w:szCs w:val="17"/>
                <w:lang w:eastAsia="el-GR"/>
              </w:rPr>
              <w:t>Gmina</w:t>
            </w:r>
          </w:p>
        </w:tc>
        <w:tc>
          <w:tcPr>
            <w:tcW w:w="1931" w:type="dxa"/>
            <w:gridSpan w:val="3"/>
            <w:noWrap/>
          </w:tcPr>
          <w:p w14:paraId="74104BA7" w14:textId="77777777" w:rsidR="00CC3D5C" w:rsidRPr="00CC3D5C" w:rsidRDefault="00CC3D5C" w:rsidP="00E60BE0">
            <w:pPr>
              <w:spacing w:line="100" w:lineRule="atLeast"/>
              <w:ind w:firstLine="0"/>
              <w:cnfStyle w:val="000000100000" w:firstRow="0" w:lastRow="0" w:firstColumn="0" w:lastColumn="0" w:oddVBand="0" w:evenVBand="0" w:oddHBand="1" w:evenHBand="0" w:firstRowFirstColumn="0" w:firstRowLastColumn="0" w:lastRowFirstColumn="0" w:lastRowLastColumn="0"/>
              <w:rPr>
                <w:b/>
                <w:sz w:val="17"/>
                <w:szCs w:val="17"/>
                <w:lang w:eastAsia="el-GR"/>
              </w:rPr>
            </w:pPr>
            <w:r w:rsidRPr="00CC3D5C">
              <w:rPr>
                <w:b/>
                <w:sz w:val="17"/>
                <w:szCs w:val="17"/>
                <w:lang w:eastAsia="el-GR"/>
              </w:rPr>
              <w:t>Powiat</w:t>
            </w:r>
          </w:p>
        </w:tc>
        <w:tc>
          <w:tcPr>
            <w:cnfStyle w:val="000010000000" w:firstRow="0" w:lastRow="0" w:firstColumn="0" w:lastColumn="0" w:oddVBand="1" w:evenVBand="0" w:oddHBand="0" w:evenHBand="0" w:firstRowFirstColumn="0" w:firstRowLastColumn="0" w:lastRowFirstColumn="0" w:lastRowLastColumn="0"/>
            <w:tcW w:w="1810" w:type="dxa"/>
            <w:gridSpan w:val="3"/>
            <w:noWrap/>
          </w:tcPr>
          <w:p w14:paraId="30334CC4" w14:textId="77777777" w:rsidR="00CC3D5C" w:rsidRPr="00CC3D5C" w:rsidRDefault="00CC3D5C" w:rsidP="00E60BE0">
            <w:pPr>
              <w:spacing w:line="100" w:lineRule="atLeast"/>
              <w:ind w:firstLine="0"/>
              <w:rPr>
                <w:b/>
                <w:sz w:val="17"/>
                <w:szCs w:val="17"/>
                <w:lang w:eastAsia="el-GR"/>
              </w:rPr>
            </w:pPr>
            <w:r w:rsidRPr="00CC3D5C">
              <w:rPr>
                <w:b/>
                <w:sz w:val="17"/>
                <w:szCs w:val="17"/>
                <w:lang w:eastAsia="el-GR"/>
              </w:rPr>
              <w:t>Województwo</w:t>
            </w:r>
          </w:p>
        </w:tc>
      </w:tr>
      <w:tr w:rsidR="00A865D6" w:rsidRPr="00CC3D5C" w14:paraId="6EAD6F2B" w14:textId="77777777" w:rsidTr="00246CD0">
        <w:trPr>
          <w:trHeight w:val="795"/>
        </w:trPr>
        <w:tc>
          <w:tcPr>
            <w:cnfStyle w:val="000010000000" w:firstRow="0" w:lastRow="0" w:firstColumn="0" w:lastColumn="0" w:oddVBand="1" w:evenVBand="0" w:oddHBand="0" w:evenHBand="0" w:firstRowFirstColumn="0" w:firstRowLastColumn="0" w:lastRowFirstColumn="0" w:lastRowLastColumn="0"/>
            <w:tcW w:w="1276" w:type="dxa"/>
          </w:tcPr>
          <w:p w14:paraId="265DF9C7" w14:textId="77777777" w:rsidR="00A865D6" w:rsidRPr="00CC3D5C" w:rsidRDefault="00A865D6" w:rsidP="00E60BE0">
            <w:pPr>
              <w:spacing w:line="100" w:lineRule="atLeast"/>
              <w:ind w:firstLine="0"/>
              <w:jc w:val="center"/>
              <w:rPr>
                <w:b/>
                <w:sz w:val="18"/>
                <w:szCs w:val="18"/>
                <w:lang w:eastAsia="el-GR"/>
              </w:rPr>
            </w:pPr>
            <w:r w:rsidRPr="00CC3D5C">
              <w:rPr>
                <w:b/>
                <w:sz w:val="18"/>
                <w:szCs w:val="18"/>
                <w:lang w:eastAsia="el-GR"/>
              </w:rPr>
              <w:t>Szkoła Podstawowa w Piotrkówku</w:t>
            </w:r>
          </w:p>
        </w:tc>
        <w:tc>
          <w:tcPr>
            <w:tcW w:w="964" w:type="dxa"/>
            <w:noWrap/>
          </w:tcPr>
          <w:p w14:paraId="7E440D7F" w14:textId="345034A6"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59</w:t>
            </w:r>
          </w:p>
        </w:tc>
        <w:tc>
          <w:tcPr>
            <w:cnfStyle w:val="000010000000" w:firstRow="0" w:lastRow="0" w:firstColumn="0" w:lastColumn="0" w:oddVBand="1" w:evenVBand="0" w:oddHBand="0" w:evenHBand="0" w:firstRowFirstColumn="0" w:firstRowLastColumn="0" w:lastRowFirstColumn="0" w:lastRowLastColumn="0"/>
            <w:tcW w:w="1183" w:type="dxa"/>
            <w:noWrap/>
          </w:tcPr>
          <w:p w14:paraId="13C6C8E9" w14:textId="231C6D04" w:rsidR="00A865D6" w:rsidRPr="00A865D6" w:rsidRDefault="00A865D6" w:rsidP="00E60BE0">
            <w:pPr>
              <w:spacing w:line="100" w:lineRule="atLeast"/>
              <w:ind w:firstLine="0"/>
              <w:jc w:val="center"/>
              <w:rPr>
                <w:sz w:val="20"/>
                <w:lang w:eastAsia="el-GR"/>
              </w:rPr>
            </w:pPr>
            <w:r w:rsidRPr="00A865D6">
              <w:rPr>
                <w:sz w:val="20"/>
              </w:rPr>
              <w:t>49</w:t>
            </w:r>
          </w:p>
        </w:tc>
        <w:tc>
          <w:tcPr>
            <w:tcW w:w="1134" w:type="dxa"/>
            <w:noWrap/>
          </w:tcPr>
          <w:p w14:paraId="4C164B37" w14:textId="4DA6B8A0"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48</w:t>
            </w:r>
          </w:p>
        </w:tc>
        <w:tc>
          <w:tcPr>
            <w:cnfStyle w:val="000010000000" w:firstRow="0" w:lastRow="0" w:firstColumn="0" w:lastColumn="0" w:oddVBand="1" w:evenVBand="0" w:oddHBand="0" w:evenHBand="0" w:firstRowFirstColumn="0" w:firstRowLastColumn="0" w:lastRowFirstColumn="0" w:lastRowLastColumn="0"/>
            <w:tcW w:w="425" w:type="dxa"/>
            <w:noWrap/>
          </w:tcPr>
          <w:p w14:paraId="0E505C25" w14:textId="46CADB92" w:rsidR="00A865D6" w:rsidRPr="00A865D6" w:rsidRDefault="00A865D6" w:rsidP="00E60BE0">
            <w:pPr>
              <w:spacing w:line="100" w:lineRule="atLeast"/>
              <w:ind w:firstLine="0"/>
              <w:jc w:val="center"/>
              <w:rPr>
                <w:sz w:val="20"/>
                <w:lang w:eastAsia="el-GR"/>
              </w:rPr>
            </w:pPr>
            <w:r w:rsidRPr="00A865D6">
              <w:rPr>
                <w:sz w:val="20"/>
              </w:rPr>
              <w:t>48</w:t>
            </w:r>
          </w:p>
        </w:tc>
        <w:tc>
          <w:tcPr>
            <w:tcW w:w="448" w:type="dxa"/>
            <w:noWrap/>
          </w:tcPr>
          <w:p w14:paraId="3BEB9EC8" w14:textId="5E73B65B"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28</w:t>
            </w:r>
          </w:p>
        </w:tc>
        <w:tc>
          <w:tcPr>
            <w:cnfStyle w:val="000010000000" w:firstRow="0" w:lastRow="0" w:firstColumn="0" w:lastColumn="0" w:oddVBand="1" w:evenVBand="0" w:oddHBand="0" w:evenHBand="0" w:firstRowFirstColumn="0" w:firstRowLastColumn="0" w:lastRowFirstColumn="0" w:lastRowLastColumn="0"/>
            <w:tcW w:w="578" w:type="dxa"/>
            <w:noWrap/>
          </w:tcPr>
          <w:p w14:paraId="59371FFE" w14:textId="4279BAB6" w:rsidR="00A865D6" w:rsidRPr="00A865D6" w:rsidRDefault="00A865D6" w:rsidP="00E60BE0">
            <w:pPr>
              <w:spacing w:line="100" w:lineRule="atLeast"/>
              <w:ind w:firstLine="0"/>
              <w:jc w:val="center"/>
              <w:rPr>
                <w:sz w:val="20"/>
                <w:lang w:eastAsia="el-GR"/>
              </w:rPr>
            </w:pPr>
            <w:r w:rsidRPr="00A865D6">
              <w:rPr>
                <w:sz w:val="20"/>
              </w:rPr>
              <w:t>49</w:t>
            </w:r>
          </w:p>
        </w:tc>
        <w:tc>
          <w:tcPr>
            <w:tcW w:w="606" w:type="dxa"/>
            <w:noWrap/>
          </w:tcPr>
          <w:p w14:paraId="32D33C19" w14:textId="40BA32E7"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59</w:t>
            </w:r>
          </w:p>
        </w:tc>
        <w:tc>
          <w:tcPr>
            <w:cnfStyle w:val="000010000000" w:firstRow="0" w:lastRow="0" w:firstColumn="0" w:lastColumn="0" w:oddVBand="1" w:evenVBand="0" w:oddHBand="0" w:evenHBand="0" w:firstRowFirstColumn="0" w:firstRowLastColumn="0" w:lastRowFirstColumn="0" w:lastRowLastColumn="0"/>
            <w:tcW w:w="636" w:type="dxa"/>
            <w:noWrap/>
          </w:tcPr>
          <w:p w14:paraId="6CB56957" w14:textId="1FB44F90" w:rsidR="00A865D6" w:rsidRPr="00A865D6" w:rsidRDefault="00A865D6" w:rsidP="00E60BE0">
            <w:pPr>
              <w:spacing w:line="100" w:lineRule="atLeast"/>
              <w:ind w:firstLine="0"/>
              <w:jc w:val="center"/>
              <w:rPr>
                <w:sz w:val="20"/>
                <w:lang w:eastAsia="el-GR"/>
              </w:rPr>
            </w:pPr>
            <w:r w:rsidRPr="00A865D6">
              <w:rPr>
                <w:sz w:val="20"/>
              </w:rPr>
              <w:t>46</w:t>
            </w:r>
          </w:p>
        </w:tc>
        <w:tc>
          <w:tcPr>
            <w:tcW w:w="689" w:type="dxa"/>
            <w:noWrap/>
          </w:tcPr>
          <w:p w14:paraId="06971BC8" w14:textId="033B8FF8"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59</w:t>
            </w:r>
          </w:p>
        </w:tc>
        <w:tc>
          <w:tcPr>
            <w:cnfStyle w:val="000010000000" w:firstRow="0" w:lastRow="0" w:firstColumn="0" w:lastColumn="0" w:oddVBand="1" w:evenVBand="0" w:oddHBand="0" w:evenHBand="0" w:firstRowFirstColumn="0" w:firstRowLastColumn="0" w:lastRowFirstColumn="0" w:lastRowLastColumn="0"/>
            <w:tcW w:w="527" w:type="dxa"/>
            <w:noWrap/>
          </w:tcPr>
          <w:p w14:paraId="6E116DCB" w14:textId="173EB8E3" w:rsidR="00A865D6" w:rsidRPr="00A865D6" w:rsidRDefault="00A865D6" w:rsidP="00E60BE0">
            <w:pPr>
              <w:spacing w:line="100" w:lineRule="atLeast"/>
              <w:ind w:firstLine="0"/>
              <w:jc w:val="center"/>
              <w:rPr>
                <w:sz w:val="20"/>
                <w:lang w:eastAsia="el-GR"/>
              </w:rPr>
            </w:pPr>
            <w:r w:rsidRPr="00A865D6">
              <w:rPr>
                <w:sz w:val="20"/>
              </w:rPr>
              <w:t>66</w:t>
            </w:r>
          </w:p>
        </w:tc>
        <w:tc>
          <w:tcPr>
            <w:tcW w:w="650" w:type="dxa"/>
            <w:noWrap/>
          </w:tcPr>
          <w:p w14:paraId="2DADF00B" w14:textId="42D9A629"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57</w:t>
            </w:r>
          </w:p>
        </w:tc>
        <w:tc>
          <w:tcPr>
            <w:cnfStyle w:val="000010000000" w:firstRow="0" w:lastRow="0" w:firstColumn="0" w:lastColumn="0" w:oddVBand="1" w:evenVBand="0" w:oddHBand="0" w:evenHBand="0" w:firstRowFirstColumn="0" w:firstRowLastColumn="0" w:lastRowFirstColumn="0" w:lastRowLastColumn="0"/>
            <w:tcW w:w="633" w:type="dxa"/>
            <w:noWrap/>
          </w:tcPr>
          <w:p w14:paraId="04DEB409" w14:textId="475A4F4F" w:rsidR="00A865D6" w:rsidRPr="00A865D6" w:rsidRDefault="00A865D6" w:rsidP="00E60BE0">
            <w:pPr>
              <w:spacing w:line="100" w:lineRule="atLeast"/>
              <w:ind w:firstLine="0"/>
              <w:jc w:val="center"/>
              <w:rPr>
                <w:sz w:val="20"/>
                <w:lang w:eastAsia="el-GR"/>
              </w:rPr>
            </w:pPr>
            <w:r w:rsidRPr="00A865D6">
              <w:rPr>
                <w:sz w:val="20"/>
              </w:rPr>
              <w:t>72</w:t>
            </w:r>
          </w:p>
        </w:tc>
      </w:tr>
      <w:tr w:rsidR="00A70DBF" w:rsidRPr="00CC3D5C" w14:paraId="2A14A27B" w14:textId="77777777" w:rsidTr="00246CD0">
        <w:trPr>
          <w:cnfStyle w:val="000000100000" w:firstRow="0" w:lastRow="0" w:firstColumn="0" w:lastColumn="0" w:oddVBand="0" w:evenVBand="0" w:oddHBand="1" w:evenHBand="0" w:firstRowFirstColumn="0" w:firstRowLastColumn="0" w:lastRowFirstColumn="0" w:lastRowLastColumn="0"/>
          <w:trHeight w:val="870"/>
        </w:trPr>
        <w:tc>
          <w:tcPr>
            <w:cnfStyle w:val="000010000000" w:firstRow="0" w:lastRow="0" w:firstColumn="0" w:lastColumn="0" w:oddVBand="1" w:evenVBand="0" w:oddHBand="0" w:evenHBand="0" w:firstRowFirstColumn="0" w:firstRowLastColumn="0" w:lastRowFirstColumn="0" w:lastRowLastColumn="0"/>
            <w:tcW w:w="1276" w:type="dxa"/>
          </w:tcPr>
          <w:p w14:paraId="0E8EC3C7" w14:textId="77777777" w:rsidR="00A865D6" w:rsidRPr="00CC3D5C" w:rsidRDefault="00A865D6" w:rsidP="00E60BE0">
            <w:pPr>
              <w:spacing w:line="100" w:lineRule="atLeast"/>
              <w:ind w:firstLine="0"/>
              <w:jc w:val="center"/>
              <w:rPr>
                <w:b/>
                <w:sz w:val="18"/>
                <w:szCs w:val="18"/>
                <w:lang w:eastAsia="el-GR"/>
              </w:rPr>
            </w:pPr>
            <w:r w:rsidRPr="00CC3D5C">
              <w:rPr>
                <w:b/>
                <w:sz w:val="18"/>
                <w:szCs w:val="18"/>
                <w:lang w:eastAsia="el-GR"/>
              </w:rPr>
              <w:t>Szkoła Podstawowa w Świniarach</w:t>
            </w:r>
          </w:p>
        </w:tc>
        <w:tc>
          <w:tcPr>
            <w:tcW w:w="964" w:type="dxa"/>
            <w:noWrap/>
          </w:tcPr>
          <w:p w14:paraId="15F96636" w14:textId="3ECDE9D1" w:rsidR="00A865D6" w:rsidRPr="00A865D6" w:rsidRDefault="00A865D6" w:rsidP="00E60BE0">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0"/>
                <w:lang w:eastAsia="el-GR"/>
              </w:rPr>
            </w:pPr>
            <w:r w:rsidRPr="00A865D6">
              <w:rPr>
                <w:sz w:val="20"/>
              </w:rPr>
              <w:t>39</w:t>
            </w:r>
          </w:p>
        </w:tc>
        <w:tc>
          <w:tcPr>
            <w:cnfStyle w:val="000010000000" w:firstRow="0" w:lastRow="0" w:firstColumn="0" w:lastColumn="0" w:oddVBand="1" w:evenVBand="0" w:oddHBand="0" w:evenHBand="0" w:firstRowFirstColumn="0" w:firstRowLastColumn="0" w:lastRowFirstColumn="0" w:lastRowLastColumn="0"/>
            <w:tcW w:w="1183" w:type="dxa"/>
            <w:noWrap/>
          </w:tcPr>
          <w:p w14:paraId="1BD2F2F2" w14:textId="3306CF5C" w:rsidR="00A865D6" w:rsidRPr="00A865D6" w:rsidRDefault="00A865D6" w:rsidP="00E60BE0">
            <w:pPr>
              <w:spacing w:line="100" w:lineRule="atLeast"/>
              <w:ind w:firstLine="0"/>
              <w:jc w:val="center"/>
              <w:rPr>
                <w:sz w:val="20"/>
                <w:lang w:eastAsia="el-GR"/>
              </w:rPr>
            </w:pPr>
            <w:r w:rsidRPr="00A865D6">
              <w:rPr>
                <w:sz w:val="20"/>
              </w:rPr>
              <w:t>15</w:t>
            </w:r>
          </w:p>
        </w:tc>
        <w:tc>
          <w:tcPr>
            <w:tcW w:w="1134" w:type="dxa"/>
            <w:noWrap/>
          </w:tcPr>
          <w:p w14:paraId="06BEF2C7" w14:textId="70441875" w:rsidR="00A865D6" w:rsidRPr="00A865D6" w:rsidRDefault="00A865D6" w:rsidP="00E60BE0">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0"/>
                <w:lang w:eastAsia="el-GR"/>
              </w:rPr>
            </w:pPr>
            <w:r w:rsidRPr="00A865D6">
              <w:rPr>
                <w:sz w:val="20"/>
              </w:rPr>
              <w:t>21</w:t>
            </w:r>
          </w:p>
        </w:tc>
        <w:tc>
          <w:tcPr>
            <w:cnfStyle w:val="000010000000" w:firstRow="0" w:lastRow="0" w:firstColumn="0" w:lastColumn="0" w:oddVBand="1" w:evenVBand="0" w:oddHBand="0" w:evenHBand="0" w:firstRowFirstColumn="0" w:firstRowLastColumn="0" w:lastRowFirstColumn="0" w:lastRowLastColumn="0"/>
            <w:tcW w:w="425" w:type="dxa"/>
            <w:noWrap/>
          </w:tcPr>
          <w:p w14:paraId="66746CFF" w14:textId="4EE3856B" w:rsidR="00A865D6" w:rsidRPr="00A865D6" w:rsidRDefault="00A865D6" w:rsidP="00E60BE0">
            <w:pPr>
              <w:spacing w:line="100" w:lineRule="atLeast"/>
              <w:ind w:firstLine="0"/>
              <w:jc w:val="center"/>
              <w:rPr>
                <w:sz w:val="20"/>
                <w:lang w:eastAsia="el-GR"/>
              </w:rPr>
            </w:pPr>
            <w:r w:rsidRPr="00A865D6">
              <w:rPr>
                <w:sz w:val="20"/>
              </w:rPr>
              <w:t>48</w:t>
            </w:r>
          </w:p>
        </w:tc>
        <w:tc>
          <w:tcPr>
            <w:tcW w:w="448" w:type="dxa"/>
            <w:noWrap/>
          </w:tcPr>
          <w:p w14:paraId="1B864F07" w14:textId="6162F1AB" w:rsidR="00A865D6" w:rsidRPr="00A865D6" w:rsidRDefault="00A865D6" w:rsidP="00E60BE0">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0"/>
                <w:lang w:eastAsia="el-GR"/>
              </w:rPr>
            </w:pPr>
            <w:r w:rsidRPr="00A865D6">
              <w:rPr>
                <w:sz w:val="20"/>
              </w:rPr>
              <w:t>28</w:t>
            </w:r>
          </w:p>
        </w:tc>
        <w:tc>
          <w:tcPr>
            <w:cnfStyle w:val="000010000000" w:firstRow="0" w:lastRow="0" w:firstColumn="0" w:lastColumn="0" w:oddVBand="1" w:evenVBand="0" w:oddHBand="0" w:evenHBand="0" w:firstRowFirstColumn="0" w:firstRowLastColumn="0" w:lastRowFirstColumn="0" w:lastRowLastColumn="0"/>
            <w:tcW w:w="578" w:type="dxa"/>
            <w:noWrap/>
          </w:tcPr>
          <w:p w14:paraId="0A927199" w14:textId="039AB08E" w:rsidR="00A865D6" w:rsidRPr="00A865D6" w:rsidRDefault="00A865D6" w:rsidP="00E60BE0">
            <w:pPr>
              <w:spacing w:line="100" w:lineRule="atLeast"/>
              <w:ind w:firstLine="0"/>
              <w:jc w:val="center"/>
              <w:rPr>
                <w:sz w:val="20"/>
                <w:lang w:eastAsia="el-GR"/>
              </w:rPr>
            </w:pPr>
            <w:r w:rsidRPr="00A865D6">
              <w:rPr>
                <w:sz w:val="20"/>
              </w:rPr>
              <w:t>49</w:t>
            </w:r>
          </w:p>
        </w:tc>
        <w:tc>
          <w:tcPr>
            <w:tcW w:w="606" w:type="dxa"/>
            <w:noWrap/>
          </w:tcPr>
          <w:p w14:paraId="2F1CBAF2" w14:textId="5A415428" w:rsidR="00A865D6" w:rsidRPr="00A865D6" w:rsidRDefault="00A865D6" w:rsidP="00E60BE0">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0"/>
                <w:lang w:eastAsia="el-GR"/>
              </w:rPr>
            </w:pPr>
            <w:r w:rsidRPr="00A865D6">
              <w:rPr>
                <w:sz w:val="20"/>
              </w:rPr>
              <w:t>59</w:t>
            </w:r>
          </w:p>
        </w:tc>
        <w:tc>
          <w:tcPr>
            <w:cnfStyle w:val="000010000000" w:firstRow="0" w:lastRow="0" w:firstColumn="0" w:lastColumn="0" w:oddVBand="1" w:evenVBand="0" w:oddHBand="0" w:evenHBand="0" w:firstRowFirstColumn="0" w:firstRowLastColumn="0" w:lastRowFirstColumn="0" w:lastRowLastColumn="0"/>
            <w:tcW w:w="636" w:type="dxa"/>
            <w:noWrap/>
          </w:tcPr>
          <w:p w14:paraId="7C3CB0E0" w14:textId="01A2F691" w:rsidR="00A865D6" w:rsidRPr="00A865D6" w:rsidRDefault="00A865D6" w:rsidP="00E60BE0">
            <w:pPr>
              <w:spacing w:line="100" w:lineRule="atLeast"/>
              <w:ind w:firstLine="0"/>
              <w:jc w:val="center"/>
              <w:rPr>
                <w:sz w:val="20"/>
                <w:lang w:eastAsia="el-GR"/>
              </w:rPr>
            </w:pPr>
            <w:r w:rsidRPr="00A865D6">
              <w:rPr>
                <w:sz w:val="20"/>
              </w:rPr>
              <w:t>46</w:t>
            </w:r>
          </w:p>
        </w:tc>
        <w:tc>
          <w:tcPr>
            <w:tcW w:w="689" w:type="dxa"/>
            <w:noWrap/>
          </w:tcPr>
          <w:p w14:paraId="3F5A6ED8" w14:textId="355D0723" w:rsidR="00A865D6" w:rsidRPr="00A865D6" w:rsidRDefault="00A865D6" w:rsidP="00E60BE0">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0"/>
                <w:lang w:eastAsia="el-GR"/>
              </w:rPr>
            </w:pPr>
            <w:r w:rsidRPr="00A865D6">
              <w:rPr>
                <w:sz w:val="20"/>
              </w:rPr>
              <w:t>59</w:t>
            </w:r>
          </w:p>
        </w:tc>
        <w:tc>
          <w:tcPr>
            <w:cnfStyle w:val="000010000000" w:firstRow="0" w:lastRow="0" w:firstColumn="0" w:lastColumn="0" w:oddVBand="1" w:evenVBand="0" w:oddHBand="0" w:evenHBand="0" w:firstRowFirstColumn="0" w:firstRowLastColumn="0" w:lastRowFirstColumn="0" w:lastRowLastColumn="0"/>
            <w:tcW w:w="527" w:type="dxa"/>
            <w:noWrap/>
          </w:tcPr>
          <w:p w14:paraId="0B5B3CD9" w14:textId="69CE5A8C" w:rsidR="00A865D6" w:rsidRPr="00A865D6" w:rsidRDefault="00A865D6" w:rsidP="00E60BE0">
            <w:pPr>
              <w:spacing w:line="100" w:lineRule="atLeast"/>
              <w:ind w:firstLine="0"/>
              <w:jc w:val="center"/>
              <w:rPr>
                <w:sz w:val="20"/>
                <w:lang w:eastAsia="el-GR"/>
              </w:rPr>
            </w:pPr>
            <w:r w:rsidRPr="00A865D6">
              <w:rPr>
                <w:sz w:val="20"/>
              </w:rPr>
              <w:t>66</w:t>
            </w:r>
          </w:p>
        </w:tc>
        <w:tc>
          <w:tcPr>
            <w:tcW w:w="650" w:type="dxa"/>
            <w:noWrap/>
          </w:tcPr>
          <w:p w14:paraId="463A0548" w14:textId="0E09EB13" w:rsidR="00A865D6" w:rsidRPr="00A865D6" w:rsidRDefault="00A865D6" w:rsidP="00E60BE0">
            <w:pPr>
              <w:spacing w:line="100" w:lineRule="atLeast"/>
              <w:ind w:firstLine="0"/>
              <w:jc w:val="center"/>
              <w:cnfStyle w:val="000000100000" w:firstRow="0" w:lastRow="0" w:firstColumn="0" w:lastColumn="0" w:oddVBand="0" w:evenVBand="0" w:oddHBand="1" w:evenHBand="0" w:firstRowFirstColumn="0" w:firstRowLastColumn="0" w:lastRowFirstColumn="0" w:lastRowLastColumn="0"/>
              <w:rPr>
                <w:sz w:val="20"/>
                <w:lang w:eastAsia="el-GR"/>
              </w:rPr>
            </w:pPr>
            <w:r w:rsidRPr="00A865D6">
              <w:rPr>
                <w:sz w:val="20"/>
              </w:rPr>
              <w:t>57</w:t>
            </w:r>
          </w:p>
        </w:tc>
        <w:tc>
          <w:tcPr>
            <w:cnfStyle w:val="000010000000" w:firstRow="0" w:lastRow="0" w:firstColumn="0" w:lastColumn="0" w:oddVBand="1" w:evenVBand="0" w:oddHBand="0" w:evenHBand="0" w:firstRowFirstColumn="0" w:firstRowLastColumn="0" w:lastRowFirstColumn="0" w:lastRowLastColumn="0"/>
            <w:tcW w:w="633" w:type="dxa"/>
            <w:noWrap/>
          </w:tcPr>
          <w:p w14:paraId="3AE97AB1" w14:textId="69CF310F" w:rsidR="00A865D6" w:rsidRPr="00A865D6" w:rsidRDefault="00A865D6" w:rsidP="00E60BE0">
            <w:pPr>
              <w:spacing w:line="100" w:lineRule="atLeast"/>
              <w:ind w:firstLine="0"/>
              <w:jc w:val="center"/>
              <w:rPr>
                <w:sz w:val="20"/>
                <w:lang w:eastAsia="el-GR"/>
              </w:rPr>
            </w:pPr>
            <w:r w:rsidRPr="00A865D6">
              <w:rPr>
                <w:sz w:val="20"/>
              </w:rPr>
              <w:t>72</w:t>
            </w:r>
          </w:p>
        </w:tc>
      </w:tr>
      <w:tr w:rsidR="00A865D6" w:rsidRPr="00CC3D5C" w14:paraId="2C1673B4" w14:textId="77777777" w:rsidTr="00246CD0">
        <w:trPr>
          <w:trHeight w:val="750"/>
        </w:trPr>
        <w:tc>
          <w:tcPr>
            <w:cnfStyle w:val="000010000000" w:firstRow="0" w:lastRow="0" w:firstColumn="0" w:lastColumn="0" w:oddVBand="1" w:evenVBand="0" w:oddHBand="0" w:evenHBand="0" w:firstRowFirstColumn="0" w:firstRowLastColumn="0" w:lastRowFirstColumn="0" w:lastRowLastColumn="0"/>
            <w:tcW w:w="1276" w:type="dxa"/>
          </w:tcPr>
          <w:p w14:paraId="74AA1BC7" w14:textId="77777777" w:rsidR="00A865D6" w:rsidRPr="00CC3D5C" w:rsidRDefault="00A865D6" w:rsidP="00E60BE0">
            <w:pPr>
              <w:spacing w:line="100" w:lineRule="atLeast"/>
              <w:ind w:firstLine="0"/>
              <w:jc w:val="center"/>
              <w:rPr>
                <w:b/>
                <w:sz w:val="18"/>
                <w:szCs w:val="18"/>
                <w:lang w:eastAsia="el-GR"/>
              </w:rPr>
            </w:pPr>
            <w:r w:rsidRPr="00CC3D5C">
              <w:rPr>
                <w:b/>
                <w:sz w:val="18"/>
                <w:szCs w:val="18"/>
                <w:lang w:eastAsia="el-GR"/>
              </w:rPr>
              <w:t>Szkoła Podstawowa w Słubicach</w:t>
            </w:r>
          </w:p>
        </w:tc>
        <w:tc>
          <w:tcPr>
            <w:tcW w:w="964" w:type="dxa"/>
            <w:noWrap/>
          </w:tcPr>
          <w:p w14:paraId="3CF88BFE" w14:textId="48638833"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50</w:t>
            </w:r>
          </w:p>
        </w:tc>
        <w:tc>
          <w:tcPr>
            <w:cnfStyle w:val="000010000000" w:firstRow="0" w:lastRow="0" w:firstColumn="0" w:lastColumn="0" w:oddVBand="1" w:evenVBand="0" w:oddHBand="0" w:evenHBand="0" w:firstRowFirstColumn="0" w:firstRowLastColumn="0" w:lastRowFirstColumn="0" w:lastRowLastColumn="0"/>
            <w:tcW w:w="1183" w:type="dxa"/>
            <w:noWrap/>
          </w:tcPr>
          <w:p w14:paraId="261F5BED" w14:textId="462D518D" w:rsidR="00A865D6" w:rsidRPr="00A865D6" w:rsidRDefault="00A865D6" w:rsidP="00E60BE0">
            <w:pPr>
              <w:spacing w:line="100" w:lineRule="atLeast"/>
              <w:ind w:firstLine="0"/>
              <w:jc w:val="center"/>
              <w:rPr>
                <w:sz w:val="20"/>
                <w:lang w:eastAsia="el-GR"/>
              </w:rPr>
            </w:pPr>
            <w:r w:rsidRPr="00A865D6">
              <w:rPr>
                <w:sz w:val="20"/>
              </w:rPr>
              <w:t>28</w:t>
            </w:r>
          </w:p>
        </w:tc>
        <w:tc>
          <w:tcPr>
            <w:tcW w:w="1134" w:type="dxa"/>
            <w:noWrap/>
          </w:tcPr>
          <w:p w14:paraId="1C1665F9" w14:textId="01978222"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68</w:t>
            </w:r>
          </w:p>
        </w:tc>
        <w:tc>
          <w:tcPr>
            <w:cnfStyle w:val="000010000000" w:firstRow="0" w:lastRow="0" w:firstColumn="0" w:lastColumn="0" w:oddVBand="1" w:evenVBand="0" w:oddHBand="0" w:evenHBand="0" w:firstRowFirstColumn="0" w:firstRowLastColumn="0" w:lastRowFirstColumn="0" w:lastRowLastColumn="0"/>
            <w:tcW w:w="425" w:type="dxa"/>
            <w:noWrap/>
          </w:tcPr>
          <w:p w14:paraId="2252B0E4" w14:textId="2B6CE1F2" w:rsidR="00A865D6" w:rsidRPr="00A865D6" w:rsidRDefault="00A865D6" w:rsidP="00E60BE0">
            <w:pPr>
              <w:spacing w:line="100" w:lineRule="atLeast"/>
              <w:ind w:firstLine="0"/>
              <w:jc w:val="center"/>
              <w:rPr>
                <w:sz w:val="20"/>
                <w:lang w:eastAsia="el-GR"/>
              </w:rPr>
            </w:pPr>
            <w:r w:rsidRPr="00A865D6">
              <w:rPr>
                <w:sz w:val="20"/>
              </w:rPr>
              <w:t>48</w:t>
            </w:r>
          </w:p>
        </w:tc>
        <w:tc>
          <w:tcPr>
            <w:tcW w:w="448" w:type="dxa"/>
            <w:noWrap/>
          </w:tcPr>
          <w:p w14:paraId="5958CD7A" w14:textId="1AB49BBB"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28</w:t>
            </w:r>
          </w:p>
        </w:tc>
        <w:tc>
          <w:tcPr>
            <w:cnfStyle w:val="000010000000" w:firstRow="0" w:lastRow="0" w:firstColumn="0" w:lastColumn="0" w:oddVBand="1" w:evenVBand="0" w:oddHBand="0" w:evenHBand="0" w:firstRowFirstColumn="0" w:firstRowLastColumn="0" w:lastRowFirstColumn="0" w:lastRowLastColumn="0"/>
            <w:tcW w:w="578" w:type="dxa"/>
            <w:noWrap/>
          </w:tcPr>
          <w:p w14:paraId="3ECFB96E" w14:textId="79341362" w:rsidR="00A865D6" w:rsidRPr="00A865D6" w:rsidRDefault="00A865D6" w:rsidP="00E60BE0">
            <w:pPr>
              <w:spacing w:line="100" w:lineRule="atLeast"/>
              <w:ind w:firstLine="0"/>
              <w:jc w:val="center"/>
              <w:rPr>
                <w:sz w:val="20"/>
                <w:lang w:eastAsia="el-GR"/>
              </w:rPr>
            </w:pPr>
            <w:r w:rsidRPr="00A865D6">
              <w:rPr>
                <w:sz w:val="20"/>
              </w:rPr>
              <w:t>49</w:t>
            </w:r>
          </w:p>
        </w:tc>
        <w:tc>
          <w:tcPr>
            <w:tcW w:w="606" w:type="dxa"/>
            <w:noWrap/>
          </w:tcPr>
          <w:p w14:paraId="42099152" w14:textId="5A281295"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59</w:t>
            </w:r>
          </w:p>
        </w:tc>
        <w:tc>
          <w:tcPr>
            <w:cnfStyle w:val="000010000000" w:firstRow="0" w:lastRow="0" w:firstColumn="0" w:lastColumn="0" w:oddVBand="1" w:evenVBand="0" w:oddHBand="0" w:evenHBand="0" w:firstRowFirstColumn="0" w:firstRowLastColumn="0" w:lastRowFirstColumn="0" w:lastRowLastColumn="0"/>
            <w:tcW w:w="636" w:type="dxa"/>
            <w:noWrap/>
          </w:tcPr>
          <w:p w14:paraId="0418C0E6" w14:textId="7D394D52" w:rsidR="00A865D6" w:rsidRPr="00A865D6" w:rsidRDefault="00A865D6" w:rsidP="00E60BE0">
            <w:pPr>
              <w:spacing w:line="100" w:lineRule="atLeast"/>
              <w:ind w:firstLine="0"/>
              <w:jc w:val="center"/>
              <w:rPr>
                <w:sz w:val="20"/>
                <w:lang w:eastAsia="el-GR"/>
              </w:rPr>
            </w:pPr>
            <w:r w:rsidRPr="00A865D6">
              <w:rPr>
                <w:sz w:val="20"/>
              </w:rPr>
              <w:t>46</w:t>
            </w:r>
          </w:p>
        </w:tc>
        <w:tc>
          <w:tcPr>
            <w:tcW w:w="689" w:type="dxa"/>
            <w:noWrap/>
          </w:tcPr>
          <w:p w14:paraId="44ACDD52" w14:textId="47E67265"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59</w:t>
            </w:r>
          </w:p>
        </w:tc>
        <w:tc>
          <w:tcPr>
            <w:cnfStyle w:val="000010000000" w:firstRow="0" w:lastRow="0" w:firstColumn="0" w:lastColumn="0" w:oddVBand="1" w:evenVBand="0" w:oddHBand="0" w:evenHBand="0" w:firstRowFirstColumn="0" w:firstRowLastColumn="0" w:lastRowFirstColumn="0" w:lastRowLastColumn="0"/>
            <w:tcW w:w="527" w:type="dxa"/>
            <w:noWrap/>
          </w:tcPr>
          <w:p w14:paraId="36B35B3F" w14:textId="417F4D8D" w:rsidR="00A865D6" w:rsidRPr="00A865D6" w:rsidRDefault="00A865D6" w:rsidP="00E60BE0">
            <w:pPr>
              <w:spacing w:line="100" w:lineRule="atLeast"/>
              <w:ind w:firstLine="0"/>
              <w:jc w:val="center"/>
              <w:rPr>
                <w:sz w:val="20"/>
                <w:lang w:eastAsia="el-GR"/>
              </w:rPr>
            </w:pPr>
            <w:r w:rsidRPr="00A865D6">
              <w:rPr>
                <w:sz w:val="20"/>
              </w:rPr>
              <w:t>66</w:t>
            </w:r>
          </w:p>
        </w:tc>
        <w:tc>
          <w:tcPr>
            <w:tcW w:w="650" w:type="dxa"/>
            <w:noWrap/>
          </w:tcPr>
          <w:p w14:paraId="19C04C2B" w14:textId="5C22AABE" w:rsidR="00A865D6" w:rsidRPr="00A865D6" w:rsidRDefault="00A865D6" w:rsidP="00E60BE0">
            <w:pPr>
              <w:spacing w:line="100" w:lineRule="atLeast"/>
              <w:ind w:firstLine="0"/>
              <w:jc w:val="center"/>
              <w:cnfStyle w:val="000000000000" w:firstRow="0" w:lastRow="0" w:firstColumn="0" w:lastColumn="0" w:oddVBand="0" w:evenVBand="0" w:oddHBand="0" w:evenHBand="0" w:firstRowFirstColumn="0" w:firstRowLastColumn="0" w:lastRowFirstColumn="0" w:lastRowLastColumn="0"/>
              <w:rPr>
                <w:sz w:val="20"/>
                <w:lang w:eastAsia="el-GR"/>
              </w:rPr>
            </w:pPr>
            <w:r w:rsidRPr="00A865D6">
              <w:rPr>
                <w:sz w:val="20"/>
              </w:rPr>
              <w:t>57</w:t>
            </w:r>
          </w:p>
        </w:tc>
        <w:tc>
          <w:tcPr>
            <w:cnfStyle w:val="000010000000" w:firstRow="0" w:lastRow="0" w:firstColumn="0" w:lastColumn="0" w:oddVBand="1" w:evenVBand="0" w:oddHBand="0" w:evenHBand="0" w:firstRowFirstColumn="0" w:firstRowLastColumn="0" w:lastRowFirstColumn="0" w:lastRowLastColumn="0"/>
            <w:tcW w:w="633" w:type="dxa"/>
            <w:noWrap/>
          </w:tcPr>
          <w:p w14:paraId="0136BDA7" w14:textId="63E787FC" w:rsidR="00A865D6" w:rsidRPr="00A865D6" w:rsidRDefault="00A865D6" w:rsidP="00E60BE0">
            <w:pPr>
              <w:spacing w:line="100" w:lineRule="atLeast"/>
              <w:ind w:firstLine="0"/>
              <w:jc w:val="center"/>
              <w:rPr>
                <w:sz w:val="20"/>
                <w:lang w:eastAsia="el-GR"/>
              </w:rPr>
            </w:pPr>
            <w:r w:rsidRPr="00A865D6">
              <w:rPr>
                <w:sz w:val="20"/>
              </w:rPr>
              <w:t>72</w:t>
            </w:r>
          </w:p>
        </w:tc>
      </w:tr>
    </w:tbl>
    <w:p w14:paraId="32D71147" w14:textId="77777777" w:rsidR="00072A2A" w:rsidRDefault="00072A2A" w:rsidP="00E862F8">
      <w:pPr>
        <w:pStyle w:val="Bezodstpw"/>
        <w:jc w:val="both"/>
        <w:rPr>
          <w:lang w:eastAsia="fa-IR" w:bidi="fa-IR"/>
        </w:rPr>
      </w:pPr>
      <w:bookmarkStart w:id="192" w:name="_Toc102992151"/>
      <w:bookmarkStart w:id="193" w:name="_Hlk102985310"/>
    </w:p>
    <w:p w14:paraId="64B163C5" w14:textId="10EDC00B" w:rsidR="00072A2A" w:rsidRDefault="0009369C" w:rsidP="00A865D6">
      <w:pPr>
        <w:widowControl w:val="0"/>
        <w:tabs>
          <w:tab w:val="left" w:pos="1440"/>
        </w:tabs>
        <w:autoSpaceDE w:val="0"/>
        <w:autoSpaceDN w:val="0"/>
        <w:adjustRightInd w:val="0"/>
        <w:spacing w:line="240" w:lineRule="auto"/>
        <w:ind w:firstLine="709"/>
        <w:rPr>
          <w:rFonts w:eastAsia="Times New Roman" w:cs="Times New Roman"/>
          <w:kern w:val="0"/>
          <w:szCs w:val="24"/>
          <w:lang w:eastAsia="el-GR"/>
          <w14:ligatures w14:val="none"/>
        </w:rPr>
      </w:pPr>
      <w:r w:rsidRPr="0009369C">
        <w:rPr>
          <w:rFonts w:eastAsia="Times New Roman" w:cs="Times New Roman"/>
          <w:kern w:val="0"/>
          <w:szCs w:val="24"/>
          <w:lang w:eastAsia="el-GR"/>
          <w14:ligatures w14:val="none"/>
        </w:rPr>
        <w:t xml:space="preserve">W szkołach podejmowane były działania wspierające uczniów, uczniowie mogli uczestniczyć w dodatkowych zajęciach przygotowujących do egzaminu. Nauczyciele dokonali analizy wyników egzaminu ze wskazaniem problemów, na jakie napotkali uczniowie </w:t>
      </w:r>
      <w:r w:rsidR="00CB49F7">
        <w:rPr>
          <w:rFonts w:eastAsia="Times New Roman" w:cs="Times New Roman"/>
          <w:kern w:val="0"/>
          <w:szCs w:val="24"/>
          <w:lang w:eastAsia="el-GR"/>
          <w14:ligatures w14:val="none"/>
        </w:rPr>
        <w:br/>
      </w:r>
      <w:r w:rsidRPr="0009369C">
        <w:rPr>
          <w:rFonts w:eastAsia="Times New Roman" w:cs="Times New Roman"/>
          <w:kern w:val="0"/>
          <w:szCs w:val="24"/>
          <w:lang w:eastAsia="el-GR"/>
          <w14:ligatures w14:val="none"/>
        </w:rPr>
        <w:t>z przedmiotów egzaminacyjnych oraz sformułowaniem wniosków do pracy.</w:t>
      </w:r>
    </w:p>
    <w:p w14:paraId="17F88D36" w14:textId="77777777" w:rsidR="0009369C" w:rsidRDefault="0009369C" w:rsidP="00072A2A">
      <w:pPr>
        <w:widowControl w:val="0"/>
        <w:tabs>
          <w:tab w:val="left" w:pos="1440"/>
        </w:tabs>
        <w:autoSpaceDE w:val="0"/>
        <w:autoSpaceDN w:val="0"/>
        <w:adjustRightInd w:val="0"/>
        <w:spacing w:line="240" w:lineRule="auto"/>
        <w:rPr>
          <w:rFonts w:eastAsia="Times New Roman" w:cs="Times New Roman"/>
          <w:kern w:val="0"/>
          <w:szCs w:val="24"/>
          <w:lang w:eastAsia="el-GR"/>
          <w14:ligatures w14:val="none"/>
        </w:rPr>
      </w:pPr>
    </w:p>
    <w:p w14:paraId="5EB07BF9" w14:textId="77777777" w:rsidR="0009369C" w:rsidRPr="0009369C" w:rsidRDefault="0009369C" w:rsidP="00A865D6">
      <w:pPr>
        <w:spacing w:line="240" w:lineRule="auto"/>
        <w:ind w:firstLine="709"/>
        <w:rPr>
          <w:rFonts w:eastAsia="Times New Roman" w:cs="Times New Roman"/>
          <w:kern w:val="0"/>
          <w:szCs w:val="24"/>
          <w:lang w:eastAsia="el-GR"/>
          <w14:ligatures w14:val="none"/>
        </w:rPr>
      </w:pPr>
      <w:r w:rsidRPr="0009369C">
        <w:rPr>
          <w:rFonts w:eastAsia="Times New Roman" w:cs="Times New Roman"/>
          <w:kern w:val="0"/>
          <w:szCs w:val="24"/>
          <w:lang w:eastAsia="el-GR"/>
          <w14:ligatures w14:val="none"/>
        </w:rPr>
        <w:t>W czerwcu 2024r. 1 nauczyciel Przedszkola Samorządowego w Słubicach wystąpił                        z wnioskiem o podjęcie postępowania egzaminacyjnego na stopień nauczyciela mianowanego. Po przeprowadzeniu analizy formalnej wniosku powołano Komisję Egzaminacyjną, która przeprowadziła egzamin. Nauczyciel zdał egzamin i uzyskał stopień nauczyciela mianowanego.</w:t>
      </w:r>
    </w:p>
    <w:p w14:paraId="3390F94B" w14:textId="77777777" w:rsidR="0009369C" w:rsidRPr="0009369C" w:rsidRDefault="0009369C" w:rsidP="0009369C">
      <w:pPr>
        <w:spacing w:line="240" w:lineRule="auto"/>
        <w:ind w:firstLine="709"/>
        <w:rPr>
          <w:rFonts w:eastAsia="Times New Roman" w:cs="Times New Roman"/>
          <w:kern w:val="0"/>
          <w:szCs w:val="24"/>
          <w:lang w:eastAsia="el-GR"/>
          <w14:ligatures w14:val="none"/>
        </w:rPr>
      </w:pPr>
      <w:r w:rsidRPr="0009369C">
        <w:rPr>
          <w:rFonts w:eastAsia="Times New Roman" w:cs="Times New Roman"/>
          <w:kern w:val="0"/>
          <w:szCs w:val="24"/>
          <w:lang w:eastAsia="el-GR"/>
          <w14:ligatures w14:val="none"/>
        </w:rPr>
        <w:t>W czerwcu 2024r. Wójt Gminy ogłosił konkurs na kandydata na stanowisko dyrektora Szkoły Podstawowej im. Ojca Świętego Jana Pawła II w Słubicach. W wyznaczonym terminie wpłynęła 1 oferta. Po przeprowadzeniu i rozstrzygnięciu konkursu powierzono stanowisko dyrektora Szkoły Podstawowej im. Ojca Świętego Jana Pawła II w Słubicach wybranemu kandydatowi.</w:t>
      </w:r>
    </w:p>
    <w:p w14:paraId="4795E1BB" w14:textId="5BB8730F" w:rsidR="00072A2A" w:rsidRPr="00072A2A" w:rsidRDefault="0009369C" w:rsidP="0009369C">
      <w:pPr>
        <w:spacing w:line="240" w:lineRule="auto"/>
        <w:ind w:firstLine="709"/>
        <w:rPr>
          <w:rFonts w:eastAsia="Times New Roman" w:cs="Times New Roman"/>
          <w:kern w:val="0"/>
          <w:szCs w:val="24"/>
          <w:lang w:eastAsia="el-GR"/>
          <w14:ligatures w14:val="none"/>
        </w:rPr>
      </w:pPr>
      <w:r w:rsidRPr="0009369C">
        <w:rPr>
          <w:rFonts w:eastAsia="Times New Roman" w:cs="Times New Roman"/>
          <w:kern w:val="0"/>
          <w:szCs w:val="24"/>
          <w:lang w:eastAsia="el-GR"/>
          <w14:ligatures w14:val="none"/>
        </w:rPr>
        <w:t>W czerwcu 2024r. Wójt Gminy ogłosił konkurs na kandydata na stanowisko dyrektora Szkoły Podstawowej w Świniarach. W wyznaczonym terminie wpłynęła 1 oferta.                                       Po przeprowadzeniu i rozstrzygnięciu konkursu powierzono stanowisko dyrektora Szkoły Podstawowej w Świniarach wybranemu kandydatowi.</w:t>
      </w:r>
    </w:p>
    <w:p w14:paraId="77FA112C" w14:textId="763A5B5F" w:rsidR="00CC3D5C" w:rsidRPr="00072A2A" w:rsidRDefault="00CC3D5C" w:rsidP="00072A2A">
      <w:pPr>
        <w:widowControl w:val="0"/>
        <w:suppressAutoHyphens/>
        <w:spacing w:line="240" w:lineRule="auto"/>
        <w:textAlignment w:val="baseline"/>
        <w:rPr>
          <w:rFonts w:eastAsia="Times New Roman" w:cs="Times New Roman"/>
          <w:kern w:val="1"/>
          <w:szCs w:val="24"/>
          <w:lang w:eastAsia="fa-IR" w:bidi="fa-IR"/>
          <w14:ligatures w14:val="none"/>
        </w:rPr>
      </w:pPr>
    </w:p>
    <w:p w14:paraId="6DBED212" w14:textId="5FECCCF6" w:rsidR="00CC3D5C" w:rsidRPr="002B05D9" w:rsidRDefault="00CC3D5C" w:rsidP="007A199B">
      <w:pPr>
        <w:pStyle w:val="Nagwek2"/>
      </w:pPr>
      <w:bookmarkStart w:id="194" w:name="_Toc199327278"/>
      <w:r w:rsidRPr="00E77FA9">
        <w:t>Gmina Słubice wystąpiła oraz otrzymała:</w:t>
      </w:r>
      <w:bookmarkEnd w:id="194"/>
    </w:p>
    <w:p w14:paraId="09DA5FB2" w14:textId="0BED2936" w:rsidR="0009369C" w:rsidRPr="0009369C" w:rsidRDefault="0009369C" w:rsidP="00F64CF9">
      <w:pPr>
        <w:pStyle w:val="Akapitzlist"/>
        <w:numPr>
          <w:ilvl w:val="0"/>
          <w:numId w:val="54"/>
        </w:numPr>
        <w:ind w:left="357" w:hanging="357"/>
        <w:rPr>
          <w:b/>
          <w:bCs/>
          <w:i/>
          <w:iCs/>
        </w:rPr>
      </w:pPr>
      <w:r w:rsidRPr="00B5705E">
        <w:t xml:space="preserve">Dotację celową na wyposażenie szkół w podręczniki, materiały edukacyjne lub materiały ćwiczeniowe - zakup podręczników i materiałów ćwiczeniowych dla uczniów szkół </w:t>
      </w:r>
      <w:r w:rsidR="00CB49F7">
        <w:br/>
      </w:r>
      <w:r w:rsidRPr="00B5705E">
        <w:t xml:space="preserve">z terenu gminy Słubice w kwocie </w:t>
      </w:r>
      <w:r>
        <w:t xml:space="preserve">49 437,68 </w:t>
      </w:r>
      <w:r w:rsidRPr="00B5705E">
        <w:t>zł.</w:t>
      </w:r>
    </w:p>
    <w:p w14:paraId="1995D402" w14:textId="77777777" w:rsidR="0009369C" w:rsidRPr="0009369C" w:rsidRDefault="0009369C" w:rsidP="00F64CF9">
      <w:pPr>
        <w:pStyle w:val="Akapitzlist"/>
        <w:numPr>
          <w:ilvl w:val="0"/>
          <w:numId w:val="54"/>
        </w:numPr>
        <w:ind w:left="357" w:hanging="357"/>
        <w:rPr>
          <w:b/>
          <w:bCs/>
          <w:i/>
          <w:iCs/>
        </w:rPr>
      </w:pPr>
      <w:r w:rsidRPr="00B5705E">
        <w:t>Dotacj</w:t>
      </w:r>
      <w:r>
        <w:t>ę</w:t>
      </w:r>
      <w:r w:rsidRPr="00B5705E">
        <w:t xml:space="preserve"> celową na realizację zadań wychowania przedszkolnego dla dzieci w wieku do lat 5 w kwocie -</w:t>
      </w:r>
      <w:r>
        <w:t xml:space="preserve"> 408 787,00</w:t>
      </w:r>
      <w:r w:rsidRPr="00B5705E">
        <w:t xml:space="preserve"> w tym </w:t>
      </w:r>
      <w:r>
        <w:t>384 975,00</w:t>
      </w:r>
      <w:r w:rsidRPr="00B5705E">
        <w:t xml:space="preserve"> zł przedszkole, </w:t>
      </w:r>
      <w:r>
        <w:t xml:space="preserve">23 812,00 </w:t>
      </w:r>
      <w:r w:rsidRPr="00B5705E">
        <w:t>zł oddziały przedszkolne w szkołach podstawowych.</w:t>
      </w:r>
    </w:p>
    <w:p w14:paraId="23F307E0" w14:textId="50D34D77" w:rsidR="0009369C" w:rsidRPr="0009369C" w:rsidRDefault="0009369C" w:rsidP="00F64CF9">
      <w:pPr>
        <w:pStyle w:val="Akapitzlist"/>
        <w:numPr>
          <w:ilvl w:val="0"/>
          <w:numId w:val="54"/>
        </w:numPr>
        <w:ind w:left="357" w:hanging="357"/>
        <w:rPr>
          <w:b/>
          <w:bCs/>
          <w:i/>
          <w:iCs/>
        </w:rPr>
      </w:pPr>
      <w:r w:rsidRPr="00B5705E">
        <w:t>Dotację przeznaczon</w:t>
      </w:r>
      <w:r>
        <w:t>ą</w:t>
      </w:r>
      <w:r w:rsidRPr="00B5705E">
        <w:t xml:space="preserve"> na dofinasowanie świadczeń pomocy materialnej o charakterze socjalnym dla uczniów, zgodnie z art. 90d i 90e ustawy o systemie oświaty w kwocie –</w:t>
      </w:r>
      <w:r>
        <w:t xml:space="preserve"> 20 007,00 </w:t>
      </w:r>
      <w:r w:rsidRPr="00B5705E">
        <w:t>zł</w:t>
      </w:r>
      <w:r>
        <w:t>.</w:t>
      </w:r>
    </w:p>
    <w:p w14:paraId="30A3B8FA" w14:textId="0285FE9E" w:rsidR="00CC3D5C" w:rsidRPr="00CC3D5C" w:rsidRDefault="00CC3D5C" w:rsidP="00F20BB4">
      <w:pPr>
        <w:pStyle w:val="Nagwek2"/>
      </w:pPr>
      <w:bookmarkStart w:id="195" w:name="_Toc199327279"/>
      <w:r w:rsidRPr="00CC3D5C">
        <w:lastRenderedPageBreak/>
        <w:t>Bezpieczeństwo uczniów</w:t>
      </w:r>
      <w:bookmarkEnd w:id="195"/>
    </w:p>
    <w:p w14:paraId="36215781" w14:textId="77777777" w:rsidR="00E65F93" w:rsidRPr="00E65F93" w:rsidRDefault="00E65F93" w:rsidP="00E65F93">
      <w:pPr>
        <w:ind w:firstLine="576"/>
      </w:pPr>
      <w:bookmarkStart w:id="196" w:name="_Toc10203350"/>
      <w:bookmarkEnd w:id="192"/>
      <w:bookmarkEnd w:id="193"/>
      <w:r w:rsidRPr="00E65F93">
        <w:t xml:space="preserve">W naszych szkołach szczególną uwagę zwracamy na bezpieczeństwo uczniów. Podczas przerw dyżurują nauczyciele, w szatniach jest pracownik, który cały czas ma obowiązek tam przebywać, gdy są uczniowie. Dzieci oczekujące na autobus w szkołach mają zapewnioną opiekę w świetlicy szkolnej, przyprowadzane są na świetlicę szkolną oraz do autobusu pod opieką nauczyciela. Bezpieczeństwem w autobusach zajmują się opiekunki. Prowadzone są prewencyjne spotkania uczniów z policjantami i strażakami. Na bieżąco kontrolowane są pod względem bezpieczeństwa wszystkie urządzenia wykorzystywane w szkołach, dokonywane są ich okresowe przeglądy w celu wyeliminowania ewentualnych zagrożeń. Podczas wycieczek, imprez rekreacyjno - sportowych za bezpieczeństwo uczestników odpowiadają kierownik wycieczki i opiekunowie zgodnie z kartą wycieczki. Liczba wypadków w szkołach: </w:t>
      </w:r>
    </w:p>
    <w:p w14:paraId="3826AECE" w14:textId="2E91257D" w:rsidR="00E65F93" w:rsidRPr="00E65F93" w:rsidRDefault="00E65F93" w:rsidP="00F64CF9">
      <w:pPr>
        <w:pStyle w:val="Akapitzlist"/>
        <w:numPr>
          <w:ilvl w:val="0"/>
          <w:numId w:val="55"/>
        </w:numPr>
        <w:ind w:left="357" w:hanging="357"/>
      </w:pPr>
      <w:r w:rsidRPr="00E65F93">
        <w:t xml:space="preserve">7 – SP Słubice, </w:t>
      </w:r>
    </w:p>
    <w:p w14:paraId="26F4D09E" w14:textId="5D9169B5" w:rsidR="00E65F93" w:rsidRPr="00E65F93" w:rsidRDefault="00E65F93" w:rsidP="00F64CF9">
      <w:pPr>
        <w:pStyle w:val="Akapitzlist"/>
        <w:numPr>
          <w:ilvl w:val="0"/>
          <w:numId w:val="55"/>
        </w:numPr>
        <w:ind w:left="357" w:hanging="357"/>
        <w:rPr>
          <w:b/>
          <w:bCs/>
          <w:i/>
          <w:iCs/>
          <w:sz w:val="28"/>
          <w:szCs w:val="28"/>
        </w:rPr>
      </w:pPr>
      <w:r w:rsidRPr="00E65F93">
        <w:t>1 – SP Piotrkówek</w:t>
      </w:r>
    </w:p>
    <w:p w14:paraId="179B0698" w14:textId="25B835CD" w:rsidR="00AB7F81" w:rsidRDefault="00AB7F81" w:rsidP="00E65F93">
      <w:pPr>
        <w:pStyle w:val="Nagwek2"/>
      </w:pPr>
      <w:bookmarkStart w:id="197" w:name="_Toc199327280"/>
      <w:r>
        <w:t>Wycieczki</w:t>
      </w:r>
      <w:bookmarkEnd w:id="197"/>
    </w:p>
    <w:p w14:paraId="3161865A" w14:textId="107AB913" w:rsidR="00E65F93" w:rsidRPr="00E65F93" w:rsidRDefault="00E65F93" w:rsidP="00E65F93">
      <w:pPr>
        <w:ind w:firstLine="576"/>
        <w:rPr>
          <w:rFonts w:eastAsia="Times New Roman" w:cs="Tahoma"/>
          <w:b/>
          <w:bCs/>
          <w:i/>
          <w:iCs/>
          <w:kern w:val="1"/>
          <w:sz w:val="28"/>
          <w:szCs w:val="28"/>
          <w:lang w:eastAsia="fa-IR" w:bidi="fa-IR"/>
          <w14:ligatures w14:val="none"/>
        </w:rPr>
      </w:pPr>
      <w:r w:rsidRPr="00E65F93">
        <w:rPr>
          <w:lang w:eastAsia="el-GR"/>
        </w:rPr>
        <w:t>Aby rozwijać u uczniów zainteresowania i przybliżać piękno i zabytki Polski zorganizowano w naszych szkołach wiele wycieczek i wyjazdów, np. Warszawa, Toruń, Płock (teatr, kino, kręgle, place zabaw), Stowarzyszenie Ekologiczno-Kulturalne w Grzybowie, Skansen Osadnictwa Nadwiślańskiego w Wiączeminie Polskim, Europejskie Centrum Artystyczne im. Fryderyka Chopina w Sannikach, Jura Park w Bałtowie, Organizowane są również wyjazdy na mecze, na place zabaw.</w:t>
      </w:r>
    </w:p>
    <w:p w14:paraId="4F76DAE0" w14:textId="77777777" w:rsidR="00CC3D5C" w:rsidRPr="00CC3D5C" w:rsidRDefault="00CC3D5C" w:rsidP="00F20BB4">
      <w:pPr>
        <w:pStyle w:val="Nagwek2"/>
      </w:pPr>
      <w:bookmarkStart w:id="198" w:name="_Toc10203349"/>
      <w:bookmarkStart w:id="199" w:name="_Toc199327281"/>
      <w:r w:rsidRPr="00F20BB4">
        <w:t>Zdrowie</w:t>
      </w:r>
      <w:bookmarkEnd w:id="198"/>
      <w:bookmarkEnd w:id="199"/>
    </w:p>
    <w:p w14:paraId="2B22159B" w14:textId="118107AA" w:rsidR="00CC3D5C" w:rsidRPr="00D777A3" w:rsidRDefault="00CC3D5C" w:rsidP="00D777A3">
      <w:pPr>
        <w:widowControl w:val="0"/>
        <w:suppressAutoHyphens/>
        <w:autoSpaceDE w:val="0"/>
        <w:spacing w:line="240" w:lineRule="auto"/>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ab/>
      </w:r>
      <w:r w:rsidR="00E65F93" w:rsidRPr="00E65F93">
        <w:rPr>
          <w:rFonts w:eastAsia="Times New Roman" w:cs="Times New Roman"/>
          <w:kern w:val="1"/>
          <w:szCs w:val="24"/>
          <w:lang w:eastAsia="fa-IR" w:bidi="fa-IR"/>
          <w14:ligatures w14:val="none"/>
        </w:rPr>
        <w:t>Zadania z zakresu ochrony zdrowia w obiekcie należącym do gminy w 2024 roku realizował Niepubliczny Zakład Opieki Zdrowotnej „SANUS” w Słubicach, gdzie porad lekarskich udziela lekarz pediatra, lekarz rodzinny.  Na terenie gminy zlokalizowana jest                              1 apteka w Słubicach.</w:t>
      </w:r>
    </w:p>
    <w:p w14:paraId="55A3B06D" w14:textId="77777777" w:rsidR="00CC3D5C" w:rsidRPr="00CC3D5C" w:rsidRDefault="00CC3D5C" w:rsidP="00F20BB4">
      <w:pPr>
        <w:pStyle w:val="Nagwek2"/>
      </w:pPr>
      <w:bookmarkStart w:id="200" w:name="_Toc199327282"/>
      <w:r w:rsidRPr="00F20BB4">
        <w:t>Mammobus</w:t>
      </w:r>
      <w:bookmarkEnd w:id="200"/>
    </w:p>
    <w:p w14:paraId="47B9D138" w14:textId="7A5D981F" w:rsidR="00AB7F81" w:rsidRPr="00CC3D5C" w:rsidRDefault="00E65F93" w:rsidP="008B1EB9">
      <w:pPr>
        <w:ind w:firstLine="432"/>
        <w:rPr>
          <w:rFonts w:eastAsia="Times New Roman" w:cs="Times New Roman"/>
          <w:kern w:val="1"/>
          <w:szCs w:val="24"/>
          <w:lang w:eastAsia="fa-IR" w:bidi="fa-IR"/>
          <w14:ligatures w14:val="none"/>
        </w:rPr>
      </w:pPr>
      <w:r w:rsidRPr="00E65F93">
        <w:rPr>
          <w:rFonts w:eastAsia="Times New Roman" w:cs="Times New Roman"/>
          <w:kern w:val="1"/>
          <w:szCs w:val="24"/>
          <w:lang w:eastAsia="fa-IR" w:bidi="fa-IR"/>
          <w14:ligatures w14:val="none"/>
        </w:rPr>
        <w:t>Na terenie przy Szkole Podstawowej w Słubicach kilka razy w roku wykonywana była bezpłatna mammografia w technologii cyfrowej dla kobiet w wieku 50-69 lat,</w:t>
      </w:r>
      <w:r>
        <w:rPr>
          <w:rFonts w:eastAsia="Times New Roman" w:cs="Times New Roman"/>
          <w:kern w:val="1"/>
          <w:szCs w:val="24"/>
          <w:lang w:eastAsia="fa-IR" w:bidi="fa-IR"/>
          <w14:ligatures w14:val="none"/>
        </w:rPr>
        <w:t xml:space="preserve"> </w:t>
      </w:r>
      <w:r w:rsidRPr="00E65F93">
        <w:rPr>
          <w:rFonts w:eastAsia="Times New Roman" w:cs="Times New Roman"/>
          <w:kern w:val="1"/>
          <w:szCs w:val="24"/>
          <w:lang w:eastAsia="fa-IR" w:bidi="fa-IR"/>
          <w14:ligatures w14:val="none"/>
        </w:rPr>
        <w:t>które w ciągu ostatnich 2 lat nie wykonywały bezpłatnego badania.</w:t>
      </w:r>
      <w:r w:rsidR="00AB7F81">
        <w:rPr>
          <w:rFonts w:eastAsia="Times New Roman" w:cs="Times New Roman"/>
          <w:kern w:val="1"/>
          <w:szCs w:val="24"/>
          <w:lang w:eastAsia="fa-IR" w:bidi="fa-IR"/>
          <w14:ligatures w14:val="none"/>
        </w:rPr>
        <w:br w:type="page"/>
      </w:r>
    </w:p>
    <w:p w14:paraId="2E6FB892" w14:textId="77777777" w:rsidR="00CC3D5C" w:rsidRPr="00CC3D5C" w:rsidRDefault="00CC3D5C" w:rsidP="00F20BB4">
      <w:pPr>
        <w:pStyle w:val="Nagwek1"/>
      </w:pPr>
      <w:bookmarkStart w:id="201" w:name="_Toc39752117"/>
      <w:bookmarkStart w:id="202" w:name="_Toc102992156"/>
      <w:bookmarkStart w:id="203" w:name="_Toc199327283"/>
      <w:r w:rsidRPr="00CC3D5C">
        <w:lastRenderedPageBreak/>
        <w:t>Gminny Ośrodek Pomocy Społecznej</w:t>
      </w:r>
      <w:bookmarkEnd w:id="196"/>
      <w:bookmarkEnd w:id="201"/>
      <w:bookmarkEnd w:id="202"/>
      <w:bookmarkEnd w:id="203"/>
    </w:p>
    <w:p w14:paraId="0F087C7A" w14:textId="77777777" w:rsidR="00CC3D5C" w:rsidRPr="007F26DE" w:rsidRDefault="00CC3D5C" w:rsidP="007F26DE">
      <w:pPr>
        <w:pStyle w:val="Nagwek2"/>
        <w:rPr>
          <w:rFonts w:eastAsia="Arial"/>
        </w:rPr>
      </w:pPr>
      <w:bookmarkStart w:id="204" w:name="_Toc39752118"/>
      <w:r w:rsidRPr="00CC3D5C">
        <w:rPr>
          <w:rFonts w:eastAsia="Arial"/>
          <w:szCs w:val="24"/>
        </w:rPr>
        <w:t xml:space="preserve"> </w:t>
      </w:r>
      <w:bookmarkStart w:id="205" w:name="_Toc102992157"/>
      <w:bookmarkStart w:id="206" w:name="_Toc199327284"/>
      <w:r w:rsidRPr="007F26DE">
        <w:rPr>
          <w:rFonts w:eastAsia="Arial"/>
        </w:rPr>
        <w:t>Działalność merytoryczna, sytuacja kadrowa i majątek jednostki</w:t>
      </w:r>
      <w:bookmarkEnd w:id="204"/>
      <w:bookmarkEnd w:id="205"/>
      <w:bookmarkEnd w:id="206"/>
    </w:p>
    <w:p w14:paraId="239EE5D4" w14:textId="77777777" w:rsidR="00191132" w:rsidRPr="00191132" w:rsidRDefault="00191132" w:rsidP="000104CB">
      <w:pPr>
        <w:widowControl w:val="0"/>
        <w:suppressAutoHyphens/>
        <w:spacing w:line="100" w:lineRule="atLeast"/>
        <w:ind w:firstLine="576"/>
        <w:textAlignment w:val="baseline"/>
        <w:rPr>
          <w:rFonts w:eastAsia="Times New Roman" w:cs="Times New Roman"/>
          <w:kern w:val="1"/>
          <w:szCs w:val="24"/>
          <w:lang w:eastAsia="fa-IR" w:bidi="fa-IR"/>
          <w14:ligatures w14:val="none"/>
        </w:rPr>
      </w:pPr>
      <w:bookmarkStart w:id="207" w:name="_Toc70586788"/>
      <w:r w:rsidRPr="00191132">
        <w:rPr>
          <w:rFonts w:eastAsia="Times New Roman" w:cs="Times New Roman"/>
          <w:kern w:val="1"/>
          <w:szCs w:val="24"/>
          <w:lang w:eastAsia="fa-IR" w:bidi="fa-IR"/>
          <w14:ligatures w14:val="none"/>
        </w:rPr>
        <w:t>Zadania Ośrodka Pomocy Społecznej w Słubicach określone zostały w statucie Gminnego Ośrodka Pomocy Społecznej w Słubicach oraz w ustawach i rozporządzeniach:</w:t>
      </w:r>
    </w:p>
    <w:p w14:paraId="21E3B8B4" w14:textId="77777777" w:rsidR="00191132" w:rsidRPr="00191132" w:rsidRDefault="00191132" w:rsidP="00191132">
      <w:pPr>
        <w:widowControl w:val="0"/>
        <w:suppressAutoHyphens/>
        <w:spacing w:line="100" w:lineRule="atLeast"/>
        <w:textAlignment w:val="baseline"/>
        <w:rPr>
          <w:rFonts w:eastAsia="Times New Roman" w:cs="Times New Roman"/>
          <w:kern w:val="1"/>
          <w:szCs w:val="24"/>
          <w:lang w:eastAsia="fa-IR" w:bidi="fa-IR"/>
          <w14:ligatures w14:val="none"/>
        </w:rPr>
      </w:pPr>
    </w:p>
    <w:p w14:paraId="38319E31" w14:textId="0AAD0E1D" w:rsidR="00191132" w:rsidRPr="00191132" w:rsidRDefault="00191132" w:rsidP="00191132">
      <w:pPr>
        <w:widowControl w:val="0"/>
        <w:suppressAutoHyphens/>
        <w:spacing w:line="100" w:lineRule="atLeast"/>
        <w:textAlignment w:val="baseline"/>
        <w:rPr>
          <w:rFonts w:eastAsia="Times New Roman" w:cs="Times New Roman"/>
          <w:kern w:val="1"/>
          <w:szCs w:val="24"/>
          <w:lang w:eastAsia="fa-IR" w:bidi="fa-IR"/>
          <w14:ligatures w14:val="none"/>
        </w:rPr>
      </w:pPr>
      <w:r w:rsidRPr="00191132">
        <w:rPr>
          <w:rFonts w:eastAsia="Times New Roman" w:cs="Times New Roman"/>
          <w:kern w:val="1"/>
          <w:szCs w:val="24"/>
          <w:lang w:eastAsia="fa-IR" w:bidi="fa-IR"/>
          <w14:ligatures w14:val="none"/>
        </w:rPr>
        <w:t xml:space="preserve"> </w:t>
      </w:r>
      <w:r w:rsidR="000104CB">
        <w:rPr>
          <w:rFonts w:eastAsia="Times New Roman" w:cs="Times New Roman"/>
          <w:kern w:val="1"/>
          <w:szCs w:val="24"/>
          <w:lang w:eastAsia="fa-IR" w:bidi="fa-IR"/>
          <w14:ligatures w14:val="none"/>
        </w:rPr>
        <w:tab/>
      </w:r>
      <w:r w:rsidRPr="00191132">
        <w:rPr>
          <w:rFonts w:eastAsia="Times New Roman" w:cs="Times New Roman"/>
          <w:kern w:val="1"/>
          <w:szCs w:val="24"/>
          <w:lang w:eastAsia="fa-IR" w:bidi="fa-IR"/>
          <w14:ligatures w14:val="none"/>
        </w:rPr>
        <w:t xml:space="preserve">Podstawowym aktem prawnym, na podstawie, którego funkcjonuje Gminny Ośrodek Pomocy Społecznej w Słubicach, jest Ustawa o pomocy społecznej z dnia 12 marca 2004r. (tekst jednolity Dz. U. z 2024 r., poz.1823 ze. zm.). Ponadto w Ośrodku realizowane są zadania wynikające z innych aktów prawnych, w szczególności: </w:t>
      </w:r>
    </w:p>
    <w:p w14:paraId="628E9E9B" w14:textId="7225CC24" w:rsidR="00191132" w:rsidRPr="00191132" w:rsidRDefault="00191132" w:rsidP="00F64CF9">
      <w:pPr>
        <w:pStyle w:val="Akapitzlist"/>
        <w:numPr>
          <w:ilvl w:val="0"/>
          <w:numId w:val="65"/>
        </w:numPr>
        <w:ind w:left="357" w:hanging="357"/>
        <w:rPr>
          <w:rFonts w:cs="Times New Roman"/>
        </w:rPr>
      </w:pPr>
      <w:r w:rsidRPr="00191132">
        <w:rPr>
          <w:rFonts w:cs="Times New Roman"/>
        </w:rPr>
        <w:t xml:space="preserve">Ustawa o świadczeniach rodzinnych z dnia 28 listopada 2003r. /tekst jednolity Dz. U. </w:t>
      </w:r>
      <w:r>
        <w:rPr>
          <w:rFonts w:cs="Times New Roman"/>
        </w:rPr>
        <w:br/>
      </w:r>
      <w:r w:rsidRPr="00191132">
        <w:rPr>
          <w:rFonts w:cs="Times New Roman"/>
        </w:rPr>
        <w:t xml:space="preserve">z 2024r. poz. 323 ze zm./ </w:t>
      </w:r>
    </w:p>
    <w:p w14:paraId="11AFF345"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pomocy osobom uprawnionym do alimentów z dnia 7 września 2007r. /tekst jednolity Dz. U. z 2023r. poz. 1993 ze zm./   </w:t>
      </w:r>
    </w:p>
    <w:p w14:paraId="28C89FA3"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wsparciu kobiet w ciąży i rodzin „Za życiem” z dnia 4 listopada 2016r. / tekst jednolity Dz. U. z 2024r. poz. 1829/ </w:t>
      </w:r>
    </w:p>
    <w:p w14:paraId="10CB1985" w14:textId="77777777" w:rsidR="00191132" w:rsidRDefault="00191132" w:rsidP="00F64CF9">
      <w:pPr>
        <w:pStyle w:val="Akapitzlist"/>
        <w:numPr>
          <w:ilvl w:val="0"/>
          <w:numId w:val="65"/>
        </w:numPr>
        <w:ind w:left="357" w:hanging="357"/>
        <w:rPr>
          <w:rFonts w:cs="Times New Roman"/>
        </w:rPr>
      </w:pPr>
      <w:r w:rsidRPr="00191132">
        <w:rPr>
          <w:rFonts w:cs="Times New Roman"/>
        </w:rPr>
        <w:t>Ustawa o ustaleniu i wypłacie zasiłków dla opiekuna z dnia 4 kwietnia 2014r. /tekst jednolity Dz. U. z 2024r. poz. 246/</w:t>
      </w:r>
    </w:p>
    <w:p w14:paraId="7828476B"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pomocy państwa w wychowywaniu dzieci z dnia 11 lutego 2016r. /tekst jednolity Dz. U. z 2024r. poz.1576/ </w:t>
      </w:r>
    </w:p>
    <w:p w14:paraId="281CEB08" w14:textId="2452AD79" w:rsidR="00191132" w:rsidRDefault="00191132" w:rsidP="00F64CF9">
      <w:pPr>
        <w:pStyle w:val="Akapitzlist"/>
        <w:numPr>
          <w:ilvl w:val="0"/>
          <w:numId w:val="65"/>
        </w:numPr>
        <w:ind w:left="357" w:hanging="357"/>
        <w:rPr>
          <w:rFonts w:cs="Times New Roman"/>
        </w:rPr>
      </w:pPr>
      <w:r w:rsidRPr="00191132">
        <w:rPr>
          <w:rFonts w:cs="Times New Roman"/>
        </w:rPr>
        <w:t xml:space="preserve">Ustawa o systemie ubezpieczeń społecznych z dnia 13.10.1998 /tekst jednolity Dz. U. </w:t>
      </w:r>
      <w:r w:rsidR="00CB49F7">
        <w:rPr>
          <w:rFonts w:cs="Times New Roman"/>
        </w:rPr>
        <w:br/>
      </w:r>
      <w:r w:rsidRPr="00191132">
        <w:rPr>
          <w:rFonts w:cs="Times New Roman"/>
        </w:rPr>
        <w:t xml:space="preserve">z 2024r. poz. 497ze zm./ </w:t>
      </w:r>
    </w:p>
    <w:p w14:paraId="10EE1210"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wspieraniu rodziny i systemie pieczy zastępczej z dnia 9 czerwca 2011r. / tekst jednolity Dz. U. z 2025r. poz.49/ </w:t>
      </w:r>
    </w:p>
    <w:p w14:paraId="1B47E595"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wychowaniu w trzeźwości i przeciwdziałaniu alkoholizmowi z dnia 26 października 1982r. /tekst jednolity Dz. U. z 2023r. poz.2151 ze zm./ </w:t>
      </w:r>
    </w:p>
    <w:p w14:paraId="09815668"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przeciwdziałaniu przemocy w rodzinie z dnia 29 lipca 2005r. /tekst jednolity Dz. U. z 2024r. poz.1673/ </w:t>
      </w:r>
    </w:p>
    <w:p w14:paraId="5081AF81"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przeciwdziałaniu narkomanii z dnia 29 lipca 2005r. /tekst jednolity Dz. U. z 2023r. poz.1939 ze zm./ </w:t>
      </w:r>
    </w:p>
    <w:p w14:paraId="3197F951"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ochronie zdrowia psychicznego z dnia 19 sierpnia 1994r. /tekst jednolity Dz. U. z 2024r. poz.917/ </w:t>
      </w:r>
    </w:p>
    <w:p w14:paraId="7A2FE1D6"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zatrudnieniu socjalnym z dnia 13 czerwca 2003 r. / tekst jednolity Dz. U. z 2025r. poz.83/ </w:t>
      </w:r>
    </w:p>
    <w:p w14:paraId="38FA2971"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świadczeniach opieki zdrowotnej ze środków publicznych z dnia 27 sierpnia 2004r. / tekst jednolity Dz. U. z 2024r. poz. 146 ze zm./ </w:t>
      </w:r>
    </w:p>
    <w:p w14:paraId="45A59877" w14:textId="77777777" w:rsidR="00191132" w:rsidRDefault="00191132" w:rsidP="00F64CF9">
      <w:pPr>
        <w:pStyle w:val="Akapitzlist"/>
        <w:numPr>
          <w:ilvl w:val="0"/>
          <w:numId w:val="65"/>
        </w:numPr>
        <w:ind w:left="357" w:hanging="357"/>
        <w:rPr>
          <w:rFonts w:cs="Times New Roman"/>
        </w:rPr>
      </w:pPr>
      <w:r w:rsidRPr="00191132">
        <w:rPr>
          <w:rFonts w:cs="Times New Roman"/>
        </w:rPr>
        <w:t>Ustawa o promocji zatrudnienia i instytucjach rynku pracy /tekst jednolity Dz. U. z 2025r. poz.214 ze zm./</w:t>
      </w:r>
    </w:p>
    <w:p w14:paraId="11651510" w14:textId="4A91FF9B" w:rsidR="00191132" w:rsidRDefault="00191132" w:rsidP="00F64CF9">
      <w:pPr>
        <w:pStyle w:val="Akapitzlist"/>
        <w:numPr>
          <w:ilvl w:val="0"/>
          <w:numId w:val="65"/>
        </w:numPr>
        <w:ind w:left="357" w:hanging="357"/>
        <w:rPr>
          <w:rFonts w:cs="Times New Roman"/>
        </w:rPr>
      </w:pPr>
      <w:r w:rsidRPr="00191132">
        <w:rPr>
          <w:rFonts w:cs="Times New Roman"/>
        </w:rPr>
        <w:t xml:space="preserve">Uchwała Nr 149 Rady Ministrów w sprawie ustanowienia wieloletniego rządowego programu „Posiłek w szkole </w:t>
      </w:r>
      <w:r w:rsidR="008B1EB9" w:rsidRPr="00191132">
        <w:rPr>
          <w:rFonts w:cs="Times New Roman"/>
        </w:rPr>
        <w:t>i w</w:t>
      </w:r>
      <w:r w:rsidRPr="00191132">
        <w:rPr>
          <w:rFonts w:cs="Times New Roman"/>
        </w:rPr>
        <w:t xml:space="preserve"> domu” na lata 2019-2023 z dnia 23 sierpnia 2023r. / M.P. z 2023r. poz.881/   </w:t>
      </w:r>
    </w:p>
    <w:p w14:paraId="5CEEA2B3" w14:textId="77777777" w:rsidR="00191132" w:rsidRDefault="00191132" w:rsidP="00F64CF9">
      <w:pPr>
        <w:pStyle w:val="Akapitzlist"/>
        <w:numPr>
          <w:ilvl w:val="0"/>
          <w:numId w:val="65"/>
        </w:numPr>
        <w:ind w:left="357" w:hanging="357"/>
        <w:rPr>
          <w:rFonts w:cs="Times New Roman"/>
        </w:rPr>
      </w:pPr>
      <w:r w:rsidRPr="00191132">
        <w:rPr>
          <w:rFonts w:cs="Times New Roman"/>
        </w:rPr>
        <w:t xml:space="preserve">Ustawa o Karcie Dużej Rodziny z dnia 5 grudnia 2014r. /tekst jednolity Dz. U. z 2024r. poz. 1512/ </w:t>
      </w:r>
    </w:p>
    <w:p w14:paraId="3B18D5F9" w14:textId="2D0A0D8C" w:rsidR="00191132" w:rsidRDefault="00191132" w:rsidP="00F64CF9">
      <w:pPr>
        <w:pStyle w:val="Akapitzlist"/>
        <w:numPr>
          <w:ilvl w:val="0"/>
          <w:numId w:val="65"/>
        </w:numPr>
        <w:ind w:left="357" w:hanging="357"/>
        <w:rPr>
          <w:rFonts w:cs="Times New Roman"/>
        </w:rPr>
      </w:pPr>
      <w:r w:rsidRPr="00191132">
        <w:rPr>
          <w:rFonts w:cs="Times New Roman"/>
        </w:rPr>
        <w:t xml:space="preserve">Ustawa o samorządzie gminnym z dnia 8 marca 1990 r. /tekst jednolity </w:t>
      </w:r>
      <w:r w:rsidR="00CB49F7" w:rsidRPr="00191132">
        <w:rPr>
          <w:rFonts w:cs="Times New Roman"/>
        </w:rPr>
        <w:t>Dz. U</w:t>
      </w:r>
      <w:r w:rsidRPr="00191132">
        <w:rPr>
          <w:rFonts w:cs="Times New Roman"/>
        </w:rPr>
        <w:t xml:space="preserve">. z 2021 r poz.1372 ze. zm./ </w:t>
      </w:r>
    </w:p>
    <w:p w14:paraId="607D63E6" w14:textId="44603D34" w:rsidR="00191132" w:rsidRPr="00191132" w:rsidRDefault="00191132" w:rsidP="00F64CF9">
      <w:pPr>
        <w:pStyle w:val="Akapitzlist"/>
        <w:numPr>
          <w:ilvl w:val="0"/>
          <w:numId w:val="65"/>
        </w:numPr>
        <w:ind w:left="357" w:hanging="357"/>
        <w:rPr>
          <w:rFonts w:cs="Times New Roman"/>
        </w:rPr>
      </w:pPr>
      <w:r w:rsidRPr="00191132">
        <w:rPr>
          <w:rFonts w:cs="Times New Roman"/>
        </w:rPr>
        <w:t>Ustawa – Prawo ochrony środowiska z dnia 27 kwietnia 2001 roku / tekst jednolity Dz. U. 2024 r., poz.54 ze. zm.)</w:t>
      </w:r>
    </w:p>
    <w:p w14:paraId="456E5DF9" w14:textId="77777777" w:rsidR="00191132" w:rsidRPr="00191132" w:rsidRDefault="00191132" w:rsidP="00191132">
      <w:pPr>
        <w:widowControl w:val="0"/>
        <w:suppressAutoHyphens/>
        <w:spacing w:line="100" w:lineRule="atLeast"/>
        <w:textAlignment w:val="baseline"/>
        <w:rPr>
          <w:rFonts w:eastAsia="Times New Roman" w:cs="Times New Roman"/>
          <w:kern w:val="1"/>
          <w:szCs w:val="24"/>
          <w:lang w:eastAsia="fa-IR" w:bidi="fa-IR"/>
          <w14:ligatures w14:val="none"/>
        </w:rPr>
      </w:pPr>
    </w:p>
    <w:p w14:paraId="3617F71E" w14:textId="77777777" w:rsidR="00191132" w:rsidRPr="00191132" w:rsidRDefault="00191132" w:rsidP="000104CB">
      <w:pPr>
        <w:widowControl w:val="0"/>
        <w:suppressAutoHyphens/>
        <w:spacing w:line="100" w:lineRule="atLeast"/>
        <w:ind w:firstLine="357"/>
        <w:textAlignment w:val="baseline"/>
        <w:rPr>
          <w:rFonts w:eastAsia="Times New Roman" w:cs="Times New Roman"/>
          <w:kern w:val="1"/>
          <w:szCs w:val="24"/>
          <w:lang w:eastAsia="fa-IR" w:bidi="fa-IR"/>
          <w14:ligatures w14:val="none"/>
        </w:rPr>
      </w:pPr>
      <w:r w:rsidRPr="00191132">
        <w:rPr>
          <w:rFonts w:eastAsia="Times New Roman" w:cs="Times New Roman"/>
          <w:kern w:val="1"/>
          <w:szCs w:val="24"/>
          <w:lang w:eastAsia="fa-IR" w:bidi="fa-IR"/>
          <w14:ligatures w14:val="none"/>
        </w:rPr>
        <w:lastRenderedPageBreak/>
        <w:t>W 2024 roku Gminny Ośrodek Pomocy Społecznej realizował również dodatkowe zadania zlecone na podstawie następujących aktów prawnych:</w:t>
      </w:r>
    </w:p>
    <w:p w14:paraId="6EB210CF" w14:textId="75B674F8" w:rsidR="00191132" w:rsidRDefault="00191132" w:rsidP="00F64CF9">
      <w:pPr>
        <w:pStyle w:val="Akapitzlist"/>
        <w:numPr>
          <w:ilvl w:val="0"/>
          <w:numId w:val="66"/>
        </w:numPr>
        <w:ind w:left="357" w:hanging="357"/>
        <w:rPr>
          <w:rFonts w:cs="Times New Roman"/>
        </w:rPr>
      </w:pPr>
      <w:r w:rsidRPr="00191132">
        <w:rPr>
          <w:rFonts w:cs="Times New Roman"/>
        </w:rPr>
        <w:t xml:space="preserve">Ustawa o dodatku osłonowym z dnia 17 grudnia 2021 roku (tj. Dz. U. 2024 r., poz. 953 </w:t>
      </w:r>
      <w:r w:rsidR="00CB49F7">
        <w:rPr>
          <w:rFonts w:cs="Times New Roman"/>
        </w:rPr>
        <w:br/>
      </w:r>
      <w:r w:rsidRPr="00191132">
        <w:rPr>
          <w:rFonts w:cs="Times New Roman"/>
        </w:rPr>
        <w:t>z póź. zm.)</w:t>
      </w:r>
    </w:p>
    <w:p w14:paraId="739E665A" w14:textId="6AF8C170" w:rsidR="00191132" w:rsidRDefault="00191132" w:rsidP="00F64CF9">
      <w:pPr>
        <w:pStyle w:val="Akapitzlist"/>
        <w:numPr>
          <w:ilvl w:val="0"/>
          <w:numId w:val="66"/>
        </w:numPr>
        <w:ind w:left="357" w:hanging="357"/>
        <w:rPr>
          <w:rFonts w:cs="Times New Roman"/>
        </w:rPr>
      </w:pPr>
      <w:r w:rsidRPr="00191132">
        <w:rPr>
          <w:rFonts w:cs="Times New Roman"/>
        </w:rPr>
        <w:t>Ustawa o pomocy obywatelom Ukrainy w związku z konfliktem zbrojnym na terytorium tego państwa z dnia 12 marca 2022r (tj. Dz. U. z 2024r., poz.167 z póź. zm.)</w:t>
      </w:r>
    </w:p>
    <w:p w14:paraId="5A90566D" w14:textId="73B24860" w:rsidR="00191132" w:rsidRPr="00191132" w:rsidRDefault="00191132" w:rsidP="00F64CF9">
      <w:pPr>
        <w:pStyle w:val="Akapitzlist"/>
        <w:numPr>
          <w:ilvl w:val="0"/>
          <w:numId w:val="66"/>
        </w:numPr>
        <w:ind w:left="357" w:hanging="357"/>
        <w:rPr>
          <w:rFonts w:cs="Times New Roman"/>
        </w:rPr>
      </w:pPr>
      <w:r w:rsidRPr="00191132">
        <w:rPr>
          <w:rFonts w:cs="Times New Roman"/>
        </w:rPr>
        <w:t xml:space="preserve">Ustawa z dnia 23 maja 2024 r. o bonie energetycznym oraz o zmianie niektórych ustaw </w:t>
      </w:r>
      <w:r w:rsidR="00CB49F7">
        <w:rPr>
          <w:rFonts w:cs="Times New Roman"/>
        </w:rPr>
        <w:br/>
      </w:r>
      <w:r w:rsidRPr="00191132">
        <w:rPr>
          <w:rFonts w:cs="Times New Roman"/>
        </w:rPr>
        <w:t xml:space="preserve">w celu ograniczenia cen energii elektrycznej, gazu ziemnego i ciepła </w:t>
      </w:r>
      <w:r w:rsidR="008B1EB9" w:rsidRPr="00191132">
        <w:rPr>
          <w:rFonts w:cs="Times New Roman"/>
        </w:rPr>
        <w:t>systemowego (</w:t>
      </w:r>
      <w:r w:rsidRPr="00191132">
        <w:rPr>
          <w:rFonts w:cs="Times New Roman"/>
        </w:rPr>
        <w:t>Dz. U. z 2024r., poz. 859)</w:t>
      </w:r>
    </w:p>
    <w:p w14:paraId="31938F6D" w14:textId="77777777" w:rsidR="00CC3D5C" w:rsidRPr="00CC3D5C" w:rsidRDefault="00CC3D5C" w:rsidP="00E60BE0">
      <w:pPr>
        <w:widowControl w:val="0"/>
        <w:suppressAutoHyphens/>
        <w:spacing w:line="240" w:lineRule="auto"/>
        <w:ind w:firstLine="0"/>
        <w:textAlignment w:val="baseline"/>
        <w:rPr>
          <w:rFonts w:eastAsia="Times New Roman" w:cs="Times New Roman"/>
          <w:kern w:val="1"/>
          <w:szCs w:val="24"/>
          <w:lang w:eastAsia="fa-IR" w:bidi="fa-IR"/>
          <w14:ligatures w14:val="none"/>
        </w:rPr>
      </w:pPr>
    </w:p>
    <w:p w14:paraId="1D9E6C0A" w14:textId="2F9B7542" w:rsidR="000104CB" w:rsidRPr="000104CB" w:rsidRDefault="000104CB" w:rsidP="000104CB">
      <w:pPr>
        <w:widowControl w:val="0"/>
        <w:autoSpaceDE w:val="0"/>
        <w:autoSpaceDN w:val="0"/>
        <w:spacing w:line="240" w:lineRule="auto"/>
        <w:ind w:firstLine="357"/>
        <w:rPr>
          <w:rFonts w:eastAsia="Arial" w:cs="Times New Roman"/>
          <w:kern w:val="0"/>
          <w:szCs w:val="24"/>
          <w14:ligatures w14:val="none"/>
        </w:rPr>
      </w:pPr>
      <w:r w:rsidRPr="000104CB">
        <w:rPr>
          <w:rFonts w:eastAsia="Arial" w:cs="Times New Roman"/>
          <w:kern w:val="0"/>
          <w:szCs w:val="24"/>
          <w14:ligatures w14:val="none"/>
        </w:rPr>
        <w:t xml:space="preserve">Gminny Ośrodek Pomocy Społecznej w Słubicach w 2024 roku realizował działalność statutową oraz podejmował dodatkowe działania w celu podnoszenia, jakości i poszerzania świadczonych usług na rzecz mieszkańców Gminy Słubice. Był inicjatorem działań </w:t>
      </w:r>
      <w:r w:rsidR="00CB49F7">
        <w:rPr>
          <w:rFonts w:eastAsia="Arial" w:cs="Times New Roman"/>
          <w:kern w:val="0"/>
          <w:szCs w:val="24"/>
          <w14:ligatures w14:val="none"/>
        </w:rPr>
        <w:br/>
      </w:r>
      <w:r w:rsidRPr="000104CB">
        <w:rPr>
          <w:rFonts w:eastAsia="Arial" w:cs="Times New Roman"/>
          <w:kern w:val="0"/>
          <w:szCs w:val="24"/>
          <w14:ligatures w14:val="none"/>
        </w:rPr>
        <w:t xml:space="preserve">o charakterze pomocowym, aktywizującym oraz integrującym różnorodne środowiska na rzecz wsparcia grup i osób zagrożonych wykluczeniem społecznym. Przy realizacji zadań Gminny Ośrodek Pomocy Społecznej w Słubicach współpracuje w szczególności z Urzędem Gminy Słubice, Powiatowym Urzędem Pracy w Płocku, Powiatowym Centrum Pomocy Rodzinie </w:t>
      </w:r>
      <w:r w:rsidR="00CB49F7">
        <w:rPr>
          <w:rFonts w:eastAsia="Arial" w:cs="Times New Roman"/>
          <w:kern w:val="0"/>
          <w:szCs w:val="24"/>
          <w14:ligatures w14:val="none"/>
        </w:rPr>
        <w:br/>
      </w:r>
      <w:r w:rsidRPr="000104CB">
        <w:rPr>
          <w:rFonts w:eastAsia="Arial" w:cs="Times New Roman"/>
          <w:kern w:val="0"/>
          <w:szCs w:val="24"/>
          <w14:ligatures w14:val="none"/>
        </w:rPr>
        <w:t>w Płocku, Sądem Rodzinnym i Opiekuńczym w Gostyninie, Komisariatem Policji w Gąbinie szkołami, placówkami służby zdrowia, prokuraturą, Polskim Komitetem Pomocy Społecznej w Bielsku, stowarzyszeniami działającymi na terenie gminy Słubice.</w:t>
      </w:r>
    </w:p>
    <w:p w14:paraId="378DFDCF" w14:textId="77777777" w:rsidR="00037D9E" w:rsidRPr="00CC3D5C" w:rsidRDefault="00037D9E" w:rsidP="00037D9E">
      <w:pPr>
        <w:widowControl w:val="0"/>
        <w:suppressAutoHyphens/>
        <w:spacing w:line="240" w:lineRule="auto"/>
        <w:ind w:firstLine="360"/>
        <w:textAlignment w:val="baseline"/>
        <w:rPr>
          <w:rFonts w:eastAsia="Times New Roman" w:cs="Times New Roman"/>
          <w:kern w:val="1"/>
          <w:szCs w:val="24"/>
          <w:lang w:eastAsia="fa-IR" w:bidi="fa-IR"/>
          <w14:ligatures w14:val="none"/>
        </w:rPr>
      </w:pPr>
    </w:p>
    <w:p w14:paraId="4B159398" w14:textId="5F7EFBF7" w:rsidR="00CC3D5C" w:rsidRPr="00F475D1" w:rsidRDefault="00037D9E" w:rsidP="00037D9E">
      <w:pPr>
        <w:pStyle w:val="Legenda"/>
        <w:keepNext/>
      </w:pPr>
      <w:bookmarkStart w:id="208" w:name="_Toc199324083"/>
      <w:r w:rsidRPr="00F475D1">
        <w:t xml:space="preserve">Tabela </w:t>
      </w:r>
      <w:fldSimple w:instr=" SEQ Tabela \* ARABIC ">
        <w:r w:rsidR="00BE3016">
          <w:rPr>
            <w:noProof/>
          </w:rPr>
          <w:t>16</w:t>
        </w:r>
      </w:fldSimple>
      <w:r w:rsidRPr="00F475D1">
        <w:t xml:space="preserve"> Struktura zatrudnienia w tutejszym Ośrodku przedstawia się następująco.</w:t>
      </w:r>
      <w:bookmarkEnd w:id="207"/>
      <w:bookmarkEnd w:id="208"/>
    </w:p>
    <w:tbl>
      <w:tblPr>
        <w:tblStyle w:val="Tabelasiatki2akcent11"/>
        <w:tblW w:w="0" w:type="auto"/>
        <w:tblLayout w:type="fixed"/>
        <w:tblLook w:val="01E0" w:firstRow="1" w:lastRow="1" w:firstColumn="1" w:lastColumn="1" w:noHBand="0" w:noVBand="0"/>
      </w:tblPr>
      <w:tblGrid>
        <w:gridCol w:w="709"/>
        <w:gridCol w:w="2693"/>
        <w:gridCol w:w="2835"/>
        <w:gridCol w:w="2974"/>
      </w:tblGrid>
      <w:tr w:rsidR="00CC3D5C" w:rsidRPr="00CC3D5C" w14:paraId="4D9B8595" w14:textId="77777777" w:rsidTr="00CB6B1A">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15CC152C" w14:textId="77777777" w:rsidR="00CC3D5C" w:rsidRPr="00CC3D5C" w:rsidRDefault="00CC3D5C" w:rsidP="00E60BE0">
            <w:pPr>
              <w:widowControl w:val="0"/>
              <w:spacing w:line="206" w:lineRule="exact"/>
              <w:ind w:left="167" w:firstLine="0"/>
              <w:rPr>
                <w:rFonts w:eastAsia="Liberation Sans Narrow"/>
              </w:rPr>
            </w:pPr>
          </w:p>
          <w:p w14:paraId="5155027D" w14:textId="7A03322E" w:rsidR="00CC3D5C" w:rsidRPr="00CC3D5C" w:rsidRDefault="00E77FA9" w:rsidP="00E60BE0">
            <w:pPr>
              <w:widowControl w:val="0"/>
              <w:spacing w:line="206" w:lineRule="exact"/>
              <w:ind w:firstLine="0"/>
              <w:rPr>
                <w:rFonts w:eastAsia="Liberation Sans Narrow"/>
              </w:rPr>
            </w:pPr>
            <w:r w:rsidRPr="00CC3D5C">
              <w:rPr>
                <w:rFonts w:eastAsia="Liberation Sans Narrow"/>
              </w:rPr>
              <w:t>L.p.</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454D5684" w14:textId="77777777" w:rsidR="00CC3D5C" w:rsidRPr="00CC3D5C" w:rsidRDefault="00CC3D5C" w:rsidP="00E60BE0">
            <w:pPr>
              <w:widowControl w:val="0"/>
              <w:spacing w:line="206" w:lineRule="exact"/>
              <w:ind w:right="959" w:firstLine="0"/>
              <w:rPr>
                <w:rFonts w:eastAsia="Liberation Sans Narrow"/>
              </w:rPr>
            </w:pPr>
            <w:r w:rsidRPr="00CC3D5C">
              <w:rPr>
                <w:rFonts w:eastAsia="Liberation Sans Narrow"/>
              </w:rPr>
              <w:t xml:space="preserve">     </w:t>
            </w:r>
          </w:p>
          <w:p w14:paraId="42FCEF61" w14:textId="77777777" w:rsidR="00CC3D5C" w:rsidRPr="00CC3D5C" w:rsidRDefault="00CC3D5C" w:rsidP="00E60BE0">
            <w:pPr>
              <w:widowControl w:val="0"/>
              <w:spacing w:line="206" w:lineRule="exact"/>
              <w:ind w:right="959" w:firstLine="0"/>
              <w:jc w:val="center"/>
              <w:rPr>
                <w:rFonts w:eastAsia="Liberation Sans Narrow"/>
              </w:rPr>
            </w:pPr>
            <w:r w:rsidRPr="00CC3D5C">
              <w:rPr>
                <w:rFonts w:eastAsia="Liberation Sans Narrow"/>
              </w:rPr>
              <w:t>Stanowiska</w:t>
            </w:r>
          </w:p>
          <w:p w14:paraId="7C782584" w14:textId="77777777" w:rsidR="00CC3D5C" w:rsidRPr="00CC3D5C" w:rsidRDefault="00CC3D5C" w:rsidP="00E60BE0">
            <w:pPr>
              <w:widowControl w:val="0"/>
              <w:spacing w:line="206" w:lineRule="exact"/>
              <w:ind w:right="959" w:firstLine="0"/>
              <w:rPr>
                <w:rFonts w:eastAsia="Liberation Sans Narrow"/>
              </w:rPr>
            </w:pPr>
          </w:p>
        </w:tc>
        <w:tc>
          <w:tcPr>
            <w:tcW w:w="2835" w:type="dxa"/>
            <w:shd w:val="clear" w:color="auto" w:fill="FFFFFF" w:themeFill="accent5" w:themeFillTint="33"/>
          </w:tcPr>
          <w:p w14:paraId="28442B85" w14:textId="77777777" w:rsidR="00CC3D5C" w:rsidRPr="00CC3D5C" w:rsidRDefault="00CC3D5C" w:rsidP="00E60BE0">
            <w:pPr>
              <w:widowControl w:val="0"/>
              <w:spacing w:before="3" w:line="206" w:lineRule="exact"/>
              <w:ind w:right="378" w:firstLine="0"/>
              <w:jc w:val="center"/>
              <w:cnfStyle w:val="100000000000" w:firstRow="1" w:lastRow="0" w:firstColumn="0" w:lastColumn="0" w:oddVBand="0" w:evenVBand="0" w:oddHBand="0" w:evenHBand="0" w:firstRowFirstColumn="0" w:firstRowLastColumn="0" w:lastRowFirstColumn="0" w:lastRowLastColumn="0"/>
              <w:rPr>
                <w:rFonts w:eastAsia="Liberation Sans Narrow"/>
              </w:rPr>
            </w:pPr>
          </w:p>
          <w:p w14:paraId="5A465CD0" w14:textId="0BBF16E4" w:rsidR="00CC3D5C" w:rsidRPr="00CC3D5C" w:rsidRDefault="00CC3D5C" w:rsidP="00E60BE0">
            <w:pPr>
              <w:widowControl w:val="0"/>
              <w:spacing w:before="3" w:line="206" w:lineRule="exact"/>
              <w:ind w:right="378" w:firstLine="0"/>
              <w:jc w:val="center"/>
              <w:cnfStyle w:val="100000000000" w:firstRow="1" w:lastRow="0" w:firstColumn="0" w:lastColumn="0" w:oddVBand="0" w:evenVBand="0" w:oddHBand="0" w:evenHBand="0" w:firstRowFirstColumn="0" w:firstRowLastColumn="0" w:lastRowFirstColumn="0" w:lastRowLastColumn="0"/>
              <w:rPr>
                <w:rFonts w:eastAsia="Liberation Sans Narrow"/>
              </w:rPr>
            </w:pPr>
            <w:r w:rsidRPr="00CC3D5C">
              <w:rPr>
                <w:rFonts w:eastAsia="Liberation Sans Narrow"/>
              </w:rPr>
              <w:t>Zatrudnienie w etatach. Stan na 31.12.20</w:t>
            </w:r>
            <w:r w:rsidR="00B3048A">
              <w:rPr>
                <w:rFonts w:eastAsia="Liberation Sans Narrow"/>
              </w:rPr>
              <w:t>2</w:t>
            </w:r>
            <w:r w:rsidR="003A7555">
              <w:rPr>
                <w:rFonts w:eastAsia="Liberation Sans Narrow"/>
              </w:rPr>
              <w:t>4</w:t>
            </w:r>
          </w:p>
          <w:p w14:paraId="58638D0D" w14:textId="77777777" w:rsidR="00CC3D5C" w:rsidRPr="00CC3D5C" w:rsidRDefault="00CC3D5C" w:rsidP="00E60BE0">
            <w:pPr>
              <w:widowControl w:val="0"/>
              <w:spacing w:before="3" w:line="206" w:lineRule="exact"/>
              <w:ind w:right="378" w:firstLine="0"/>
              <w:jc w:val="center"/>
              <w:cnfStyle w:val="100000000000" w:firstRow="1" w:lastRow="0" w:firstColumn="0" w:lastColumn="0" w:oddVBand="0" w:evenVBand="0" w:oddHBand="0" w:evenHBand="0" w:firstRowFirstColumn="0" w:firstRowLastColumn="0" w:lastRowFirstColumn="0" w:lastRowLastColumn="0"/>
              <w:rPr>
                <w:rFonts w:eastAsia="Liberation Sans Narrow"/>
              </w:rPr>
            </w:pP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7E26FE5D" w14:textId="77777777" w:rsidR="00CC3D5C" w:rsidRPr="00CC3D5C" w:rsidRDefault="00CC3D5C" w:rsidP="00E60BE0">
            <w:pPr>
              <w:widowControl w:val="0"/>
              <w:spacing w:before="3" w:line="206" w:lineRule="exact"/>
              <w:ind w:right="343" w:firstLine="0"/>
              <w:jc w:val="center"/>
              <w:rPr>
                <w:rFonts w:eastAsia="Liberation Sans Narrow"/>
              </w:rPr>
            </w:pPr>
          </w:p>
          <w:p w14:paraId="38F94367" w14:textId="48C4D8A1" w:rsidR="00CC3D5C" w:rsidRPr="00CC3D5C" w:rsidRDefault="00CC3D5C" w:rsidP="00E60BE0">
            <w:pPr>
              <w:widowControl w:val="0"/>
              <w:spacing w:before="3" w:line="206" w:lineRule="exact"/>
              <w:ind w:right="343" w:firstLine="0"/>
              <w:jc w:val="center"/>
              <w:rPr>
                <w:rFonts w:eastAsia="Liberation Sans Narrow"/>
              </w:rPr>
            </w:pPr>
            <w:r w:rsidRPr="00CC3D5C">
              <w:rPr>
                <w:rFonts w:eastAsia="Liberation Sans Narrow"/>
              </w:rPr>
              <w:t xml:space="preserve">Zatrudnienie </w:t>
            </w:r>
            <w:r w:rsidRPr="00CC3D5C">
              <w:rPr>
                <w:rFonts w:eastAsia="Liberation Sans Narrow"/>
              </w:rPr>
              <w:br/>
              <w:t xml:space="preserve">w osobach. </w:t>
            </w:r>
            <w:r w:rsidRPr="00CC3D5C">
              <w:rPr>
                <w:rFonts w:eastAsia="Liberation Sans Narrow"/>
              </w:rPr>
              <w:br/>
              <w:t>Stan na 31.12.202</w:t>
            </w:r>
            <w:r w:rsidR="0090434A">
              <w:rPr>
                <w:rFonts w:eastAsia="Liberation Sans Narrow"/>
              </w:rPr>
              <w:t>4</w:t>
            </w:r>
          </w:p>
        </w:tc>
      </w:tr>
      <w:tr w:rsidR="00CC3D5C" w:rsidRPr="00CC3D5C" w14:paraId="00C6BF6B" w14:textId="77777777" w:rsidTr="00CB6B1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626083B0"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1.</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2BA8D99F"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 xml:space="preserve">Kierownik </w:t>
            </w:r>
          </w:p>
        </w:tc>
        <w:tc>
          <w:tcPr>
            <w:tcW w:w="2835" w:type="dxa"/>
            <w:shd w:val="clear" w:color="auto" w:fill="FFFFFF" w:themeFill="accent5" w:themeFillTint="33"/>
          </w:tcPr>
          <w:p w14:paraId="07B164B5" w14:textId="77777777" w:rsidR="00CC3D5C" w:rsidRPr="00CC3D5C" w:rsidRDefault="00CC3D5C" w:rsidP="00E60BE0">
            <w:pPr>
              <w:widowControl w:val="0"/>
              <w:spacing w:before="58"/>
              <w:ind w:firstLine="0"/>
              <w:jc w:val="center"/>
              <w:cnfStyle w:val="000000100000" w:firstRow="0" w:lastRow="0" w:firstColumn="0" w:lastColumn="0" w:oddVBand="0" w:evenVBand="0" w:oddHBand="1" w:evenHBand="0" w:firstRowFirstColumn="0" w:firstRowLastColumn="0" w:lastRowFirstColumn="0" w:lastRowLastColumn="0"/>
              <w:rPr>
                <w:rFonts w:eastAsia="Liberation Sans Narrow"/>
              </w:rPr>
            </w:pPr>
            <w:r w:rsidRPr="00CC3D5C">
              <w:rPr>
                <w:rFonts w:eastAsia="Liberation Sans Narrow"/>
              </w:rPr>
              <w:t>1</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3B713338" w14:textId="77777777" w:rsidR="00CC3D5C" w:rsidRPr="00CC3D5C" w:rsidRDefault="00CC3D5C" w:rsidP="00E60BE0">
            <w:pPr>
              <w:widowControl w:val="0"/>
              <w:spacing w:before="58"/>
              <w:ind w:left="912" w:right="908" w:firstLine="0"/>
              <w:jc w:val="center"/>
              <w:rPr>
                <w:rFonts w:eastAsia="Liberation Sans Narrow"/>
              </w:rPr>
            </w:pPr>
            <w:r w:rsidRPr="00CC3D5C">
              <w:rPr>
                <w:rFonts w:eastAsia="Liberation Sans Narrow"/>
              </w:rPr>
              <w:t>1</w:t>
            </w:r>
          </w:p>
        </w:tc>
      </w:tr>
      <w:tr w:rsidR="00CC3D5C" w:rsidRPr="00CC3D5C" w14:paraId="24742EFE" w14:textId="77777777" w:rsidTr="00CB6B1A">
        <w:trPr>
          <w:trHeight w:val="443"/>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63AA17B4"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2.</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0F5C3833"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Asystent Rodziny</w:t>
            </w:r>
          </w:p>
        </w:tc>
        <w:tc>
          <w:tcPr>
            <w:tcW w:w="2835" w:type="dxa"/>
            <w:shd w:val="clear" w:color="auto" w:fill="FFFFFF" w:themeFill="accent5" w:themeFillTint="33"/>
          </w:tcPr>
          <w:p w14:paraId="5FE4B95E" w14:textId="77777777" w:rsidR="00CC3D5C" w:rsidRPr="00CC3D5C" w:rsidRDefault="00CC3D5C" w:rsidP="00E60BE0">
            <w:pPr>
              <w:widowControl w:val="0"/>
              <w:spacing w:before="57"/>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CC3D5C">
              <w:rPr>
                <w:rFonts w:eastAsia="Liberation Sans Narrow"/>
              </w:rPr>
              <w:t>1</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64A837DE" w14:textId="77777777" w:rsidR="00CC3D5C" w:rsidRPr="00CC3D5C" w:rsidRDefault="00CC3D5C" w:rsidP="00E60BE0">
            <w:pPr>
              <w:widowControl w:val="0"/>
              <w:spacing w:before="57"/>
              <w:ind w:left="4" w:firstLine="0"/>
              <w:jc w:val="center"/>
              <w:rPr>
                <w:rFonts w:eastAsia="Liberation Sans Narrow"/>
              </w:rPr>
            </w:pPr>
            <w:r w:rsidRPr="00CC3D5C">
              <w:rPr>
                <w:rFonts w:eastAsia="Liberation Sans Narrow"/>
              </w:rPr>
              <w:t>1</w:t>
            </w:r>
          </w:p>
        </w:tc>
      </w:tr>
      <w:tr w:rsidR="00CC3D5C" w:rsidRPr="00CC3D5C" w14:paraId="1A2A5BE1" w14:textId="77777777" w:rsidTr="00CB6B1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183B9CF8"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3.</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42018FA4"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Specjalista pracy socjalnej</w:t>
            </w:r>
          </w:p>
        </w:tc>
        <w:tc>
          <w:tcPr>
            <w:tcW w:w="2835" w:type="dxa"/>
            <w:shd w:val="clear" w:color="auto" w:fill="FFFFFF" w:themeFill="accent5" w:themeFillTint="33"/>
          </w:tcPr>
          <w:p w14:paraId="50F04D3C" w14:textId="77777777" w:rsidR="00CC3D5C" w:rsidRPr="00CC3D5C" w:rsidRDefault="00CC3D5C" w:rsidP="00E60BE0">
            <w:pPr>
              <w:widowControl w:val="0"/>
              <w:spacing w:before="57"/>
              <w:ind w:firstLine="0"/>
              <w:jc w:val="center"/>
              <w:cnfStyle w:val="000000100000" w:firstRow="0" w:lastRow="0" w:firstColumn="0" w:lastColumn="0" w:oddVBand="0" w:evenVBand="0" w:oddHBand="1" w:evenHBand="0" w:firstRowFirstColumn="0" w:firstRowLastColumn="0" w:lastRowFirstColumn="0" w:lastRowLastColumn="0"/>
              <w:rPr>
                <w:rFonts w:eastAsia="Liberation Sans Narrow"/>
              </w:rPr>
            </w:pPr>
            <w:r w:rsidRPr="00CC3D5C">
              <w:rPr>
                <w:rFonts w:eastAsia="Liberation Sans Narrow"/>
              </w:rPr>
              <w:t>2</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2DCFDBA7" w14:textId="77777777" w:rsidR="00CC3D5C" w:rsidRPr="00CC3D5C" w:rsidRDefault="00CC3D5C" w:rsidP="00E60BE0">
            <w:pPr>
              <w:widowControl w:val="0"/>
              <w:spacing w:before="57"/>
              <w:ind w:left="2" w:firstLine="0"/>
              <w:jc w:val="center"/>
              <w:rPr>
                <w:rFonts w:eastAsia="Liberation Sans Narrow"/>
              </w:rPr>
            </w:pPr>
            <w:r w:rsidRPr="00CC3D5C">
              <w:rPr>
                <w:rFonts w:eastAsia="Liberation Sans Narrow"/>
              </w:rPr>
              <w:t>2</w:t>
            </w:r>
          </w:p>
        </w:tc>
      </w:tr>
      <w:tr w:rsidR="00CC3D5C" w:rsidRPr="00CC3D5C" w14:paraId="743C2EDE" w14:textId="77777777" w:rsidTr="00CB6B1A">
        <w:trPr>
          <w:trHeight w:val="443"/>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661381C8"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4.</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1566B498"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Pracownik socjalny</w:t>
            </w:r>
          </w:p>
        </w:tc>
        <w:tc>
          <w:tcPr>
            <w:tcW w:w="2835" w:type="dxa"/>
            <w:shd w:val="clear" w:color="auto" w:fill="FFFFFF" w:themeFill="accent5" w:themeFillTint="33"/>
          </w:tcPr>
          <w:p w14:paraId="202AE404" w14:textId="77777777" w:rsidR="00CC3D5C" w:rsidRPr="00CC3D5C" w:rsidRDefault="00CC3D5C" w:rsidP="00E60BE0">
            <w:pPr>
              <w:widowControl w:val="0"/>
              <w:spacing w:before="57"/>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CC3D5C">
              <w:rPr>
                <w:rFonts w:eastAsia="Liberation Sans Narrow"/>
              </w:rPr>
              <w:t>1</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287A3B28" w14:textId="42B76B95" w:rsidR="00CC3D5C" w:rsidRPr="00CC3D5C" w:rsidRDefault="0090434A" w:rsidP="00E60BE0">
            <w:pPr>
              <w:widowControl w:val="0"/>
              <w:spacing w:before="57"/>
              <w:ind w:left="2" w:firstLine="0"/>
              <w:jc w:val="center"/>
              <w:rPr>
                <w:rFonts w:eastAsia="Liberation Sans Narrow"/>
              </w:rPr>
            </w:pPr>
            <w:r>
              <w:rPr>
                <w:rFonts w:eastAsia="Liberation Sans Narrow"/>
              </w:rPr>
              <w:t>1</w:t>
            </w:r>
          </w:p>
        </w:tc>
      </w:tr>
      <w:tr w:rsidR="00CC3D5C" w:rsidRPr="00CC3D5C" w14:paraId="67D2A5C0" w14:textId="77777777" w:rsidTr="00CB6B1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43DEE379"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5.</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58C9774A"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Opiekunka środowiskowa</w:t>
            </w:r>
          </w:p>
        </w:tc>
        <w:tc>
          <w:tcPr>
            <w:tcW w:w="2835" w:type="dxa"/>
            <w:shd w:val="clear" w:color="auto" w:fill="FFFFFF" w:themeFill="accent5" w:themeFillTint="33"/>
          </w:tcPr>
          <w:p w14:paraId="43F24606" w14:textId="77777777" w:rsidR="00CC3D5C" w:rsidRPr="00CC3D5C" w:rsidRDefault="00CC3D5C" w:rsidP="00E60BE0">
            <w:pPr>
              <w:widowControl w:val="0"/>
              <w:spacing w:before="57"/>
              <w:ind w:firstLine="0"/>
              <w:jc w:val="center"/>
              <w:cnfStyle w:val="000000100000" w:firstRow="0" w:lastRow="0" w:firstColumn="0" w:lastColumn="0" w:oddVBand="0" w:evenVBand="0" w:oddHBand="1" w:evenHBand="0" w:firstRowFirstColumn="0" w:firstRowLastColumn="0" w:lastRowFirstColumn="0" w:lastRowLastColumn="0"/>
              <w:rPr>
                <w:rFonts w:eastAsia="Liberation Sans Narrow"/>
              </w:rPr>
            </w:pPr>
            <w:r w:rsidRPr="00CC3D5C">
              <w:rPr>
                <w:rFonts w:eastAsia="Liberation Sans Narrow"/>
              </w:rPr>
              <w:t>1</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40751C7C" w14:textId="77777777" w:rsidR="00CC3D5C" w:rsidRPr="00CC3D5C" w:rsidRDefault="00CC3D5C" w:rsidP="00E60BE0">
            <w:pPr>
              <w:widowControl w:val="0"/>
              <w:spacing w:before="57"/>
              <w:ind w:left="913" w:right="908" w:firstLine="0"/>
              <w:jc w:val="center"/>
              <w:rPr>
                <w:rFonts w:eastAsia="Liberation Sans Narrow"/>
              </w:rPr>
            </w:pPr>
            <w:r w:rsidRPr="00CC3D5C">
              <w:rPr>
                <w:rFonts w:eastAsia="Liberation Sans Narrow"/>
              </w:rPr>
              <w:t>1</w:t>
            </w:r>
          </w:p>
        </w:tc>
      </w:tr>
      <w:tr w:rsidR="00CC3D5C" w:rsidRPr="00CC3D5C" w14:paraId="1049F298" w14:textId="77777777" w:rsidTr="00CB6B1A">
        <w:trPr>
          <w:trHeight w:val="446"/>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accent5" w:themeFillTint="33"/>
          </w:tcPr>
          <w:p w14:paraId="172D9563"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6.</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FFFFFF" w:themeFill="accent5" w:themeFillTint="33"/>
          </w:tcPr>
          <w:p w14:paraId="4AC8BA40" w14:textId="77777777" w:rsidR="00CC3D5C" w:rsidRPr="00CC3D5C" w:rsidRDefault="00CC3D5C" w:rsidP="00E60BE0">
            <w:pPr>
              <w:widowControl w:val="0"/>
              <w:spacing w:before="59"/>
              <w:ind w:left="107" w:firstLine="0"/>
              <w:rPr>
                <w:rFonts w:eastAsia="Liberation Sans Narrow"/>
              </w:rPr>
            </w:pPr>
            <w:r w:rsidRPr="00CC3D5C">
              <w:rPr>
                <w:rFonts w:eastAsia="Liberation Sans Narrow"/>
              </w:rPr>
              <w:t>Podinspektor</w:t>
            </w:r>
          </w:p>
        </w:tc>
        <w:tc>
          <w:tcPr>
            <w:tcW w:w="2835" w:type="dxa"/>
            <w:shd w:val="clear" w:color="auto" w:fill="FFFFFF" w:themeFill="accent5" w:themeFillTint="33"/>
          </w:tcPr>
          <w:p w14:paraId="119E0770" w14:textId="39E97424" w:rsidR="00CC3D5C" w:rsidRPr="00CC3D5C" w:rsidRDefault="00B3048A" w:rsidP="00E60BE0">
            <w:pPr>
              <w:widowControl w:val="0"/>
              <w:spacing w:before="57"/>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Pr>
                <w:rFonts w:eastAsia="Liberation Sans Narrow"/>
              </w:rPr>
              <w:t>1</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76901386" w14:textId="03D2501C" w:rsidR="00CC3D5C" w:rsidRPr="00CC3D5C" w:rsidRDefault="00B3048A" w:rsidP="00E60BE0">
            <w:pPr>
              <w:widowControl w:val="0"/>
              <w:spacing w:before="57"/>
              <w:ind w:left="913" w:right="908" w:firstLine="0"/>
              <w:jc w:val="center"/>
              <w:rPr>
                <w:rFonts w:eastAsia="Liberation Sans Narrow"/>
              </w:rPr>
            </w:pPr>
            <w:r>
              <w:rPr>
                <w:rFonts w:eastAsia="Liberation Sans Narrow"/>
              </w:rPr>
              <w:t>1</w:t>
            </w:r>
          </w:p>
        </w:tc>
      </w:tr>
      <w:tr w:rsidR="00CC3D5C" w:rsidRPr="00CC3D5C" w14:paraId="1BBC9E66" w14:textId="77777777" w:rsidTr="00CB6B1A">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02" w:type="dxa"/>
            <w:gridSpan w:val="2"/>
            <w:shd w:val="clear" w:color="auto" w:fill="FFFFFF" w:themeFill="accent5" w:themeFillTint="33"/>
          </w:tcPr>
          <w:p w14:paraId="7FEC6EE2" w14:textId="77777777" w:rsidR="00CC3D5C" w:rsidRPr="00CC3D5C" w:rsidRDefault="00CC3D5C" w:rsidP="00E60BE0">
            <w:pPr>
              <w:widowControl w:val="0"/>
              <w:spacing w:before="59"/>
              <w:ind w:right="131" w:firstLine="0"/>
              <w:jc w:val="right"/>
              <w:rPr>
                <w:rFonts w:eastAsia="Liberation Sans Narrow"/>
              </w:rPr>
            </w:pPr>
            <w:r w:rsidRPr="00CC3D5C">
              <w:rPr>
                <w:rFonts w:eastAsia="Liberation Sans Narrow"/>
              </w:rPr>
              <w:t>RAZEM: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accent5" w:themeFillTint="33"/>
          </w:tcPr>
          <w:p w14:paraId="2C66C0C0" w14:textId="77777777" w:rsidR="00CC3D5C" w:rsidRPr="00CC3D5C" w:rsidRDefault="00CC3D5C" w:rsidP="00E60BE0">
            <w:pPr>
              <w:widowControl w:val="0"/>
              <w:spacing w:before="58"/>
              <w:ind w:firstLine="0"/>
              <w:jc w:val="center"/>
              <w:rPr>
                <w:rFonts w:eastAsia="Liberation Sans Narrow"/>
              </w:rPr>
            </w:pPr>
            <w:r w:rsidRPr="00CC3D5C">
              <w:rPr>
                <w:rFonts w:eastAsia="Liberation Sans Narrow"/>
              </w:rPr>
              <w:t>7</w:t>
            </w:r>
          </w:p>
        </w:tc>
        <w:tc>
          <w:tcPr>
            <w:cnfStyle w:val="000100000000" w:firstRow="0" w:lastRow="0" w:firstColumn="0" w:lastColumn="1" w:oddVBand="0" w:evenVBand="0" w:oddHBand="0" w:evenHBand="0" w:firstRowFirstColumn="0" w:firstRowLastColumn="0" w:lastRowFirstColumn="0" w:lastRowLastColumn="0"/>
            <w:tcW w:w="2974" w:type="dxa"/>
            <w:shd w:val="clear" w:color="auto" w:fill="FFFFFF" w:themeFill="accent5" w:themeFillTint="33"/>
          </w:tcPr>
          <w:p w14:paraId="7CFD47E9" w14:textId="77777777" w:rsidR="00CC3D5C" w:rsidRPr="00CC3D5C" w:rsidRDefault="00CC3D5C" w:rsidP="00E60BE0">
            <w:pPr>
              <w:widowControl w:val="0"/>
              <w:spacing w:before="58"/>
              <w:ind w:left="913" w:right="908" w:firstLine="0"/>
              <w:jc w:val="center"/>
              <w:rPr>
                <w:rFonts w:eastAsia="Liberation Sans Narrow"/>
              </w:rPr>
            </w:pPr>
            <w:r w:rsidRPr="00CC3D5C">
              <w:rPr>
                <w:rFonts w:eastAsia="Liberation Sans Narrow"/>
              </w:rPr>
              <w:t>7</w:t>
            </w:r>
          </w:p>
        </w:tc>
      </w:tr>
    </w:tbl>
    <w:p w14:paraId="2E156022" w14:textId="77777777" w:rsidR="00CC3D5C" w:rsidRPr="00CC3D5C" w:rsidRDefault="00CC3D5C" w:rsidP="00E60BE0">
      <w:pPr>
        <w:widowControl w:val="0"/>
        <w:autoSpaceDE w:val="0"/>
        <w:autoSpaceDN w:val="0"/>
        <w:spacing w:before="86" w:line="362" w:lineRule="auto"/>
        <w:ind w:right="3576" w:firstLine="0"/>
        <w:rPr>
          <w:rFonts w:eastAsia="Arial" w:cs="Times New Roman"/>
          <w:kern w:val="0"/>
          <w:szCs w:val="24"/>
          <w14:ligatures w14:val="none"/>
        </w:rPr>
      </w:pPr>
    </w:p>
    <w:p w14:paraId="0515D138" w14:textId="77777777" w:rsidR="00CC3D5C" w:rsidRPr="00CC3D5C" w:rsidRDefault="00CC3D5C" w:rsidP="00CC3D5C">
      <w:pPr>
        <w:widowControl w:val="0"/>
        <w:autoSpaceDE w:val="0"/>
        <w:autoSpaceDN w:val="0"/>
        <w:spacing w:before="1" w:line="100" w:lineRule="atLeast"/>
        <w:ind w:right="153"/>
        <w:rPr>
          <w:rFonts w:eastAsia="Arial" w:cs="Times New Roman"/>
          <w:kern w:val="0"/>
          <w:szCs w:val="24"/>
          <w14:ligatures w14:val="none"/>
        </w:rPr>
      </w:pPr>
      <w:r w:rsidRPr="00CC3D5C">
        <w:rPr>
          <w:rFonts w:eastAsia="Arial" w:cs="Times New Roman"/>
          <w:kern w:val="0"/>
          <w:szCs w:val="24"/>
          <w14:ligatures w14:val="none"/>
        </w:rPr>
        <w:t>Z wszystkimi pracownikami zawarte są umowy o pracę. Poziom wykształcenia pracowników GOPS w Słubicach:</w:t>
      </w:r>
    </w:p>
    <w:p w14:paraId="31081528" w14:textId="15ECFF18" w:rsidR="00CC3D5C" w:rsidRPr="00CC3D5C" w:rsidRDefault="00CC3D5C" w:rsidP="00CC3D5C">
      <w:pPr>
        <w:widowControl w:val="0"/>
        <w:autoSpaceDE w:val="0"/>
        <w:autoSpaceDN w:val="0"/>
        <w:spacing w:before="1" w:line="100" w:lineRule="atLeast"/>
        <w:ind w:right="153"/>
        <w:rPr>
          <w:rFonts w:eastAsia="Arial" w:cs="Times New Roman"/>
          <w:kern w:val="0"/>
          <w:szCs w:val="24"/>
          <w14:ligatures w14:val="none"/>
        </w:rPr>
      </w:pPr>
      <w:r w:rsidRPr="00CC3D5C">
        <w:rPr>
          <w:rFonts w:eastAsia="Arial" w:cs="Times New Roman"/>
          <w:kern w:val="0"/>
          <w:szCs w:val="24"/>
          <w14:ligatures w14:val="none"/>
        </w:rPr>
        <w:t>-</w:t>
      </w:r>
      <w:r w:rsidRPr="00CC3D5C">
        <w:rPr>
          <w:rFonts w:eastAsia="Arial" w:cs="Times New Roman"/>
          <w:kern w:val="0"/>
          <w:szCs w:val="24"/>
          <w14:ligatures w14:val="none"/>
        </w:rPr>
        <w:tab/>
        <w:t xml:space="preserve">wyższe – </w:t>
      </w:r>
      <w:r w:rsidR="00B77589">
        <w:rPr>
          <w:rFonts w:eastAsia="Arial" w:cs="Times New Roman"/>
          <w:kern w:val="0"/>
          <w:szCs w:val="24"/>
          <w14:ligatures w14:val="none"/>
        </w:rPr>
        <w:t>3</w:t>
      </w:r>
      <w:r w:rsidRPr="00CC3D5C">
        <w:rPr>
          <w:rFonts w:eastAsia="Arial" w:cs="Times New Roman"/>
          <w:kern w:val="0"/>
          <w:szCs w:val="24"/>
          <w14:ligatures w14:val="none"/>
        </w:rPr>
        <w:t xml:space="preserve"> pracowników,</w:t>
      </w:r>
    </w:p>
    <w:p w14:paraId="1E2061C5" w14:textId="6A0AF066" w:rsidR="00CC3D5C" w:rsidRDefault="00CC3D5C" w:rsidP="00CC3D5C">
      <w:pPr>
        <w:widowControl w:val="0"/>
        <w:autoSpaceDE w:val="0"/>
        <w:autoSpaceDN w:val="0"/>
        <w:spacing w:before="1" w:line="100" w:lineRule="atLeast"/>
        <w:ind w:right="153"/>
        <w:rPr>
          <w:rFonts w:eastAsia="Arial" w:cs="Times New Roman"/>
          <w:kern w:val="0"/>
          <w:szCs w:val="24"/>
          <w14:ligatures w14:val="none"/>
        </w:rPr>
      </w:pPr>
      <w:r w:rsidRPr="00CC3D5C">
        <w:rPr>
          <w:rFonts w:eastAsia="Arial" w:cs="Times New Roman"/>
          <w:kern w:val="0"/>
          <w:szCs w:val="24"/>
          <w14:ligatures w14:val="none"/>
        </w:rPr>
        <w:t>-</w:t>
      </w:r>
      <w:r w:rsidRPr="00CC3D5C">
        <w:rPr>
          <w:rFonts w:eastAsia="Arial" w:cs="Times New Roman"/>
          <w:kern w:val="0"/>
          <w:szCs w:val="24"/>
          <w14:ligatures w14:val="none"/>
        </w:rPr>
        <w:tab/>
        <w:t>średnie – 3 pracowników</w:t>
      </w:r>
      <w:r w:rsidR="00B3048A">
        <w:rPr>
          <w:rFonts w:eastAsia="Arial" w:cs="Times New Roman"/>
          <w:kern w:val="0"/>
          <w:szCs w:val="24"/>
          <w14:ligatures w14:val="none"/>
        </w:rPr>
        <w:t>.</w:t>
      </w:r>
    </w:p>
    <w:p w14:paraId="66891DB5" w14:textId="0893AA42" w:rsidR="00B3048A" w:rsidRPr="00CC3D5C" w:rsidRDefault="00B3048A" w:rsidP="00CC3D5C">
      <w:pPr>
        <w:widowControl w:val="0"/>
        <w:autoSpaceDE w:val="0"/>
        <w:autoSpaceDN w:val="0"/>
        <w:spacing w:before="1" w:line="100" w:lineRule="atLeast"/>
        <w:ind w:right="153"/>
        <w:rPr>
          <w:rFonts w:eastAsia="Arial" w:cs="Times New Roman"/>
          <w:kern w:val="0"/>
          <w:szCs w:val="24"/>
          <w14:ligatures w14:val="none"/>
        </w:rPr>
      </w:pPr>
      <w:r>
        <w:rPr>
          <w:rFonts w:eastAsia="Arial" w:cs="Times New Roman"/>
          <w:kern w:val="0"/>
          <w:szCs w:val="24"/>
          <w14:ligatures w14:val="none"/>
        </w:rPr>
        <w:t>-</w:t>
      </w:r>
      <w:r>
        <w:rPr>
          <w:rFonts w:eastAsia="Arial" w:cs="Times New Roman"/>
          <w:kern w:val="0"/>
          <w:szCs w:val="24"/>
          <w14:ligatures w14:val="none"/>
        </w:rPr>
        <w:tab/>
        <w:t xml:space="preserve">zawodowe </w:t>
      </w:r>
      <w:r w:rsidRPr="00CC3D5C">
        <w:rPr>
          <w:rFonts w:eastAsia="Arial" w:cs="Times New Roman"/>
          <w:kern w:val="0"/>
          <w:szCs w:val="24"/>
          <w14:ligatures w14:val="none"/>
        </w:rPr>
        <w:t>–</w:t>
      </w:r>
      <w:r>
        <w:rPr>
          <w:rFonts w:eastAsia="Arial" w:cs="Times New Roman"/>
          <w:kern w:val="0"/>
          <w:szCs w:val="24"/>
          <w14:ligatures w14:val="none"/>
        </w:rPr>
        <w:t xml:space="preserve"> 1 pracownik.</w:t>
      </w:r>
    </w:p>
    <w:p w14:paraId="5B538BEB" w14:textId="77777777" w:rsidR="00CC3D5C" w:rsidRPr="00CC3D5C" w:rsidRDefault="00CC3D5C" w:rsidP="00CC3D5C">
      <w:pPr>
        <w:widowControl w:val="0"/>
        <w:autoSpaceDE w:val="0"/>
        <w:autoSpaceDN w:val="0"/>
        <w:spacing w:before="1" w:line="100" w:lineRule="atLeast"/>
        <w:ind w:right="153"/>
        <w:rPr>
          <w:rFonts w:eastAsia="Arial" w:cs="Times New Roman"/>
          <w:kern w:val="0"/>
          <w:szCs w:val="24"/>
          <w14:ligatures w14:val="none"/>
        </w:rPr>
      </w:pPr>
    </w:p>
    <w:p w14:paraId="4E3724F6" w14:textId="70B7ABB9" w:rsidR="00B77589" w:rsidRPr="00B77589" w:rsidRDefault="00B77589" w:rsidP="00B77589">
      <w:pPr>
        <w:widowControl w:val="0"/>
        <w:tabs>
          <w:tab w:val="left" w:pos="254"/>
        </w:tabs>
        <w:autoSpaceDE w:val="0"/>
        <w:autoSpaceDN w:val="0"/>
        <w:spacing w:line="240" w:lineRule="auto"/>
        <w:ind w:firstLine="0"/>
        <w:rPr>
          <w:rFonts w:eastAsia="Arial" w:cs="Times New Roman"/>
          <w:kern w:val="0"/>
          <w:szCs w:val="24"/>
          <w14:ligatures w14:val="none"/>
        </w:rPr>
      </w:pPr>
      <w:bookmarkStart w:id="209" w:name="_Toc39752119"/>
      <w:bookmarkStart w:id="210" w:name="_Toc102992158"/>
      <w:r>
        <w:rPr>
          <w:rFonts w:eastAsia="Arial" w:cs="Times New Roman"/>
          <w:kern w:val="0"/>
          <w:szCs w:val="24"/>
          <w14:ligatures w14:val="none"/>
        </w:rPr>
        <w:tab/>
      </w:r>
      <w:r w:rsidRPr="00B77589">
        <w:rPr>
          <w:rFonts w:eastAsia="Arial" w:cs="Times New Roman"/>
          <w:kern w:val="0"/>
          <w:szCs w:val="24"/>
          <w14:ligatures w14:val="none"/>
        </w:rPr>
        <w:t xml:space="preserve">W roku sprawozdawczym 2024, Gminny Ośrodek Pomocy Społecznej  w Słubicach             zatrudniał siedmioro pracowników tj. kierownik Ośrodka, dwoje specjalistów pracy socjalnej, jednego pracownika socjalnego - którzy świadczą pracę socjalną w terenie, jednego </w:t>
      </w:r>
      <w:r w:rsidRPr="00B77589">
        <w:rPr>
          <w:rFonts w:eastAsia="Arial" w:cs="Times New Roman"/>
          <w:kern w:val="0"/>
          <w:szCs w:val="24"/>
          <w14:ligatures w14:val="none"/>
        </w:rPr>
        <w:lastRenderedPageBreak/>
        <w:t xml:space="preserve">podinspektora ds. świadczeń rodzinnych i funduszu alimentacyjnego, jedną opiekunkę świadczącą usługi opiekuńcze oraz jednego asystenta rodziny, który pracuje w terenie </w:t>
      </w:r>
      <w:r>
        <w:rPr>
          <w:rFonts w:eastAsia="Arial" w:cs="Times New Roman"/>
          <w:kern w:val="0"/>
          <w:szCs w:val="24"/>
          <w14:ligatures w14:val="none"/>
        </w:rPr>
        <w:br/>
      </w:r>
      <w:r w:rsidRPr="00B77589">
        <w:rPr>
          <w:rFonts w:eastAsia="Arial" w:cs="Times New Roman"/>
          <w:kern w:val="0"/>
          <w:szCs w:val="24"/>
          <w14:ligatures w14:val="none"/>
        </w:rPr>
        <w:t xml:space="preserve">z rodzinami przeżywającymi trudności w sprawach opiekuńczo-wychowawczych. W trakcie roku nastąpiły zmiany kadrowe w tut. Ośrodku tj. został rozwiązany stosunek pracy </w:t>
      </w:r>
      <w:r>
        <w:rPr>
          <w:rFonts w:eastAsia="Arial" w:cs="Times New Roman"/>
          <w:kern w:val="0"/>
          <w:szCs w:val="24"/>
          <w14:ligatures w14:val="none"/>
        </w:rPr>
        <w:br/>
      </w:r>
      <w:r w:rsidRPr="00B77589">
        <w:rPr>
          <w:rFonts w:eastAsia="Arial" w:cs="Times New Roman"/>
          <w:kern w:val="0"/>
          <w:szCs w:val="24"/>
          <w14:ligatures w14:val="none"/>
        </w:rPr>
        <w:t xml:space="preserve">z asystentem </w:t>
      </w:r>
      <w:r w:rsidR="00E60BE0" w:rsidRPr="00B77589">
        <w:rPr>
          <w:rFonts w:eastAsia="Arial" w:cs="Times New Roman"/>
          <w:kern w:val="0"/>
          <w:szCs w:val="24"/>
          <w14:ligatures w14:val="none"/>
        </w:rPr>
        <w:t>rodziny</w:t>
      </w:r>
      <w:r w:rsidRPr="00B77589">
        <w:rPr>
          <w:rFonts w:eastAsia="Arial" w:cs="Times New Roman"/>
          <w:kern w:val="0"/>
          <w:szCs w:val="24"/>
          <w14:ligatures w14:val="none"/>
        </w:rPr>
        <w:t xml:space="preserve"> oraz została zatrudniona osoba na w/w stanowisko.</w:t>
      </w:r>
    </w:p>
    <w:p w14:paraId="65239D05" w14:textId="77777777" w:rsidR="00CC3D5C" w:rsidRPr="00CC3D5C" w:rsidRDefault="00CC3D5C" w:rsidP="00CC3D5C">
      <w:pPr>
        <w:keepNext/>
        <w:widowControl w:val="0"/>
        <w:numPr>
          <w:ilvl w:val="1"/>
          <w:numId w:val="0"/>
        </w:numPr>
        <w:tabs>
          <w:tab w:val="num" w:pos="576"/>
        </w:tabs>
        <w:suppressAutoHyphens/>
        <w:spacing w:line="240" w:lineRule="auto"/>
        <w:textAlignment w:val="baseline"/>
        <w:outlineLvl w:val="1"/>
        <w:rPr>
          <w:rFonts w:eastAsia="Arial" w:cs="Tahoma"/>
          <w:b/>
          <w:bCs/>
          <w:i/>
          <w:iCs/>
          <w:kern w:val="1"/>
          <w:sz w:val="28"/>
          <w:szCs w:val="28"/>
          <w14:ligatures w14:val="none"/>
        </w:rPr>
      </w:pPr>
    </w:p>
    <w:p w14:paraId="55E89A9C" w14:textId="430A286C" w:rsidR="007A199B" w:rsidRPr="00D777A3" w:rsidRDefault="00CC3D5C" w:rsidP="00D777A3">
      <w:pPr>
        <w:pStyle w:val="Nagwek1"/>
        <w:tabs>
          <w:tab w:val="num" w:pos="576"/>
        </w:tabs>
        <w:rPr>
          <w:rFonts w:eastAsia="Arial"/>
        </w:rPr>
      </w:pPr>
      <w:bookmarkStart w:id="211" w:name="_Toc199327285"/>
      <w:r w:rsidRPr="006B6666">
        <w:rPr>
          <w:rFonts w:eastAsia="Arial"/>
        </w:rPr>
        <w:t>Analiza dochodów i wydatków za 202</w:t>
      </w:r>
      <w:r w:rsidR="00B77589">
        <w:rPr>
          <w:rFonts w:eastAsia="Arial"/>
        </w:rPr>
        <w:t>4</w:t>
      </w:r>
      <w:r w:rsidRPr="006B6666">
        <w:rPr>
          <w:rFonts w:eastAsia="Arial"/>
        </w:rPr>
        <w:t xml:space="preserve"> rok</w:t>
      </w:r>
      <w:bookmarkEnd w:id="209"/>
      <w:bookmarkEnd w:id="210"/>
      <w:bookmarkEnd w:id="211"/>
    </w:p>
    <w:p w14:paraId="4F6EA1DE" w14:textId="607284CB" w:rsidR="00CC3D5C" w:rsidRPr="00CC3D5C" w:rsidRDefault="00037D9E" w:rsidP="00037D9E">
      <w:pPr>
        <w:pStyle w:val="Legenda"/>
        <w:rPr>
          <w:b w:val="0"/>
          <w:bCs w:val="0"/>
        </w:rPr>
      </w:pPr>
      <w:bookmarkStart w:id="212" w:name="_Toc199324084"/>
      <w:r>
        <w:t xml:space="preserve">Tabela </w:t>
      </w:r>
      <w:fldSimple w:instr=" SEQ Tabela \* ARABIC ">
        <w:r w:rsidR="00BE3016">
          <w:rPr>
            <w:noProof/>
          </w:rPr>
          <w:t>17</w:t>
        </w:r>
      </w:fldSimple>
      <w:r>
        <w:t xml:space="preserve"> Dochody w 202</w:t>
      </w:r>
      <w:r w:rsidR="00B77589">
        <w:t>4</w:t>
      </w:r>
      <w:r>
        <w:t xml:space="preserve"> r.  Gminnego Ośrodka Pomocy Społecznej w Słubicach jako jednostki budżetowej.</w:t>
      </w:r>
      <w:bookmarkEnd w:id="212"/>
    </w:p>
    <w:tbl>
      <w:tblPr>
        <w:tblStyle w:val="Tabelasiatki1jasnaakcent11"/>
        <w:tblW w:w="8075" w:type="dxa"/>
        <w:tblLayout w:type="fixed"/>
        <w:tblLook w:val="01E0" w:firstRow="1" w:lastRow="1" w:firstColumn="1" w:lastColumn="1" w:noHBand="0" w:noVBand="0"/>
      </w:tblPr>
      <w:tblGrid>
        <w:gridCol w:w="4699"/>
        <w:gridCol w:w="1533"/>
        <w:gridCol w:w="1843"/>
      </w:tblGrid>
      <w:tr w:rsidR="00CC3D5C" w:rsidRPr="00CC3D5C" w14:paraId="00B12475" w14:textId="77777777" w:rsidTr="0026082C">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699" w:type="dxa"/>
          </w:tcPr>
          <w:p w14:paraId="6244AC6B" w14:textId="77777777" w:rsidR="00CC3D5C" w:rsidRPr="00CC3D5C" w:rsidRDefault="00CC3D5C" w:rsidP="00E60BE0">
            <w:pPr>
              <w:widowControl w:val="0"/>
              <w:spacing w:before="6"/>
              <w:ind w:firstLine="0"/>
              <w:rPr>
                <w:rFonts w:eastAsia="Liberation Sans Narrow"/>
              </w:rPr>
            </w:pPr>
          </w:p>
          <w:p w14:paraId="7F977EDA" w14:textId="77777777" w:rsidR="00CC3D5C" w:rsidRPr="00B3048A" w:rsidRDefault="00CC3D5C" w:rsidP="00E60BE0">
            <w:pPr>
              <w:widowControl w:val="0"/>
              <w:ind w:right="1532" w:firstLine="0"/>
              <w:jc w:val="center"/>
              <w:rPr>
                <w:rFonts w:eastAsia="Liberation Sans Narrow"/>
                <w:sz w:val="22"/>
                <w:szCs w:val="22"/>
              </w:rPr>
            </w:pPr>
            <w:r w:rsidRPr="00B3048A">
              <w:rPr>
                <w:rFonts w:eastAsia="Liberation Sans Narrow"/>
                <w:sz w:val="22"/>
                <w:szCs w:val="22"/>
              </w:rPr>
              <w:t>KIERUNKI DOCHODÓW</w:t>
            </w:r>
          </w:p>
          <w:p w14:paraId="71EA664E" w14:textId="77777777" w:rsidR="00CC3D5C" w:rsidRPr="00CC3D5C" w:rsidRDefault="00CC3D5C" w:rsidP="00E60BE0">
            <w:pPr>
              <w:widowControl w:val="0"/>
              <w:ind w:right="1532" w:firstLine="0"/>
              <w:jc w:val="center"/>
              <w:rPr>
                <w:rFonts w:eastAsia="Liberation Sans Narrow"/>
              </w:rPr>
            </w:pPr>
          </w:p>
        </w:tc>
        <w:tc>
          <w:tcPr>
            <w:tcW w:w="1533" w:type="dxa"/>
          </w:tcPr>
          <w:p w14:paraId="4863BAF1" w14:textId="3B7590EE" w:rsidR="00CC3D5C" w:rsidRPr="00CC3D5C" w:rsidRDefault="00CC3D5C" w:rsidP="00E60BE0">
            <w:pPr>
              <w:widowControl w:val="0"/>
              <w:spacing w:before="56"/>
              <w:ind w:right="156" w:firstLine="0"/>
              <w:jc w:val="center"/>
              <w:cnfStyle w:val="100000000000" w:firstRow="1" w:lastRow="0" w:firstColumn="0" w:lastColumn="0" w:oddVBand="0" w:evenVBand="0" w:oddHBand="0" w:evenHBand="0" w:firstRowFirstColumn="0" w:firstRowLastColumn="0" w:lastRowFirstColumn="0" w:lastRowLastColumn="0"/>
              <w:rPr>
                <w:rFonts w:eastAsia="Liberation Sans Narrow"/>
              </w:rPr>
            </w:pPr>
            <w:r w:rsidRPr="00CC3D5C">
              <w:rPr>
                <w:rFonts w:eastAsia="Liberation Sans Narrow"/>
              </w:rPr>
              <w:t>Plan na 202</w:t>
            </w:r>
            <w:r w:rsidR="00B77589">
              <w:rPr>
                <w:rFonts w:eastAsia="Liberation Sans Narrow"/>
              </w:rPr>
              <w:t>4</w:t>
            </w:r>
            <w:r w:rsidRPr="00CC3D5C">
              <w:rPr>
                <w:rFonts w:eastAsia="Liberation Sans Narrow"/>
              </w:rPr>
              <w:t xml:space="preserve"> rok</w:t>
            </w:r>
          </w:p>
        </w:tc>
        <w:tc>
          <w:tcPr>
            <w:cnfStyle w:val="000100000000" w:firstRow="0" w:lastRow="0" w:firstColumn="0" w:lastColumn="1" w:oddVBand="0" w:evenVBand="0" w:oddHBand="0" w:evenHBand="0" w:firstRowFirstColumn="0" w:firstRowLastColumn="0" w:lastRowFirstColumn="0" w:lastRowLastColumn="0"/>
            <w:tcW w:w="1843" w:type="dxa"/>
          </w:tcPr>
          <w:p w14:paraId="35078C17" w14:textId="77777777" w:rsidR="00CC3D5C" w:rsidRPr="00B3048A" w:rsidRDefault="00CC3D5C" w:rsidP="00E60BE0">
            <w:pPr>
              <w:widowControl w:val="0"/>
              <w:spacing w:before="56"/>
              <w:ind w:right="251" w:firstLine="0"/>
              <w:jc w:val="center"/>
              <w:rPr>
                <w:rFonts w:eastAsia="Liberation Sans Narrow"/>
                <w:sz w:val="22"/>
                <w:szCs w:val="22"/>
              </w:rPr>
            </w:pPr>
            <w:r w:rsidRPr="00B3048A">
              <w:rPr>
                <w:rFonts w:eastAsia="Liberation Sans Narrow"/>
                <w:sz w:val="22"/>
                <w:szCs w:val="22"/>
              </w:rPr>
              <w:t>Wykonanie planu</w:t>
            </w:r>
          </w:p>
          <w:p w14:paraId="7D960E57" w14:textId="19C62175" w:rsidR="00CC3D5C" w:rsidRPr="00CC3D5C" w:rsidRDefault="00CC3D5C" w:rsidP="00E60BE0">
            <w:pPr>
              <w:widowControl w:val="0"/>
              <w:ind w:firstLine="0"/>
              <w:jc w:val="center"/>
              <w:rPr>
                <w:rFonts w:eastAsia="Liberation Sans Narrow"/>
              </w:rPr>
            </w:pPr>
            <w:r w:rsidRPr="00B3048A">
              <w:rPr>
                <w:rFonts w:eastAsia="Liberation Sans Narrow"/>
                <w:sz w:val="22"/>
                <w:szCs w:val="22"/>
              </w:rPr>
              <w:t>do 31.12.202</w:t>
            </w:r>
            <w:r w:rsidR="00B77589">
              <w:rPr>
                <w:rFonts w:eastAsia="Liberation Sans Narrow"/>
                <w:sz w:val="22"/>
                <w:szCs w:val="22"/>
              </w:rPr>
              <w:t>4</w:t>
            </w:r>
          </w:p>
        </w:tc>
      </w:tr>
      <w:tr w:rsidR="00B77589" w:rsidRPr="00CC3D5C" w14:paraId="7101F563" w14:textId="77777777" w:rsidTr="00A5706D">
        <w:trPr>
          <w:trHeight w:val="605"/>
        </w:trPr>
        <w:tc>
          <w:tcPr>
            <w:cnfStyle w:val="001000000000" w:firstRow="0" w:lastRow="0" w:firstColumn="1" w:lastColumn="0" w:oddVBand="0" w:evenVBand="0" w:oddHBand="0" w:evenHBand="0" w:firstRowFirstColumn="0" w:firstRowLastColumn="0" w:lastRowFirstColumn="0" w:lastRowLastColumn="0"/>
            <w:tcW w:w="4699" w:type="dxa"/>
            <w:vAlign w:val="center"/>
          </w:tcPr>
          <w:p w14:paraId="26D051EE" w14:textId="77777777" w:rsidR="00B77589" w:rsidRPr="00CC3D5C" w:rsidRDefault="00B77589" w:rsidP="00E60BE0">
            <w:pPr>
              <w:widowControl w:val="0"/>
              <w:spacing w:line="206" w:lineRule="exact"/>
              <w:ind w:firstLine="0"/>
              <w:jc w:val="left"/>
              <w:rPr>
                <w:rFonts w:eastAsia="Liberation Sans Narrow"/>
              </w:rPr>
            </w:pPr>
            <w:r w:rsidRPr="00CC3D5C">
              <w:rPr>
                <w:kern w:val="1"/>
                <w:szCs w:val="24"/>
                <w:lang w:eastAsia="fa-IR" w:bidi="fa-IR"/>
              </w:rPr>
              <w:t>Wpływy z tyt. zwrotu przez dłużnika funduszu alimentacyjnego</w:t>
            </w:r>
          </w:p>
        </w:tc>
        <w:tc>
          <w:tcPr>
            <w:tcW w:w="1533" w:type="dxa"/>
            <w:vAlign w:val="center"/>
          </w:tcPr>
          <w:p w14:paraId="60DB749B" w14:textId="243A9D6A" w:rsidR="00B77589" w:rsidRPr="00CC3D5C" w:rsidRDefault="00B77589" w:rsidP="00E60BE0">
            <w:pPr>
              <w:widowControl w:val="0"/>
              <w:spacing w:line="208" w:lineRule="exact"/>
              <w:ind w:right="97"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4427CF">
              <w:t>14.000,00 zł</w:t>
            </w:r>
          </w:p>
        </w:tc>
        <w:tc>
          <w:tcPr>
            <w:cnfStyle w:val="000100000000" w:firstRow="0" w:lastRow="0" w:firstColumn="0" w:lastColumn="1" w:oddVBand="0" w:evenVBand="0" w:oddHBand="0" w:evenHBand="0" w:firstRowFirstColumn="0" w:firstRowLastColumn="0" w:lastRowFirstColumn="0" w:lastRowLastColumn="0"/>
            <w:tcW w:w="1843" w:type="dxa"/>
            <w:vAlign w:val="center"/>
          </w:tcPr>
          <w:p w14:paraId="5E1544EC" w14:textId="1097D914" w:rsidR="00B77589" w:rsidRPr="00CC3D5C" w:rsidRDefault="00B77589" w:rsidP="00E60BE0">
            <w:pPr>
              <w:widowControl w:val="0"/>
              <w:spacing w:line="208" w:lineRule="exact"/>
              <w:ind w:right="98" w:firstLine="0"/>
              <w:jc w:val="center"/>
              <w:rPr>
                <w:rFonts w:eastAsia="Liberation Sans Narrow"/>
              </w:rPr>
            </w:pPr>
            <w:r w:rsidRPr="004427CF">
              <w:t>18.759,12 zł</w:t>
            </w:r>
          </w:p>
        </w:tc>
      </w:tr>
      <w:tr w:rsidR="00B77589" w:rsidRPr="00CC3D5C" w14:paraId="7F2545CE" w14:textId="77777777" w:rsidTr="00A5706D">
        <w:trPr>
          <w:trHeight w:val="617"/>
        </w:trPr>
        <w:tc>
          <w:tcPr>
            <w:cnfStyle w:val="001000000000" w:firstRow="0" w:lastRow="0" w:firstColumn="1" w:lastColumn="0" w:oddVBand="0" w:evenVBand="0" w:oddHBand="0" w:evenHBand="0" w:firstRowFirstColumn="0" w:firstRowLastColumn="0" w:lastRowFirstColumn="0" w:lastRowLastColumn="0"/>
            <w:tcW w:w="4699" w:type="dxa"/>
            <w:vAlign w:val="center"/>
          </w:tcPr>
          <w:p w14:paraId="732FC721" w14:textId="77777777" w:rsidR="00B77589" w:rsidRPr="00CC3D5C" w:rsidRDefault="00B77589" w:rsidP="00E60BE0">
            <w:pPr>
              <w:widowControl w:val="0"/>
              <w:spacing w:line="206" w:lineRule="exact"/>
              <w:ind w:firstLine="0"/>
              <w:jc w:val="left"/>
              <w:rPr>
                <w:rFonts w:eastAsia="Liberation Sans Narrow"/>
              </w:rPr>
            </w:pPr>
            <w:r w:rsidRPr="00CC3D5C">
              <w:rPr>
                <w:kern w:val="1"/>
                <w:szCs w:val="24"/>
                <w:lang w:eastAsia="fa-IR" w:bidi="fa-IR"/>
              </w:rPr>
              <w:t>Nienależnie pobrane świadczenia rodzinne</w:t>
            </w:r>
          </w:p>
        </w:tc>
        <w:tc>
          <w:tcPr>
            <w:tcW w:w="1533" w:type="dxa"/>
            <w:vAlign w:val="center"/>
          </w:tcPr>
          <w:p w14:paraId="0AF73A0C" w14:textId="515AABCB" w:rsidR="00B77589" w:rsidRPr="00CC3D5C" w:rsidRDefault="00B77589" w:rsidP="00E60BE0">
            <w:pPr>
              <w:widowControl w:val="0"/>
              <w:spacing w:line="224" w:lineRule="exact"/>
              <w:ind w:right="98"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4427CF">
              <w:t>16.000,00 zł</w:t>
            </w:r>
          </w:p>
        </w:tc>
        <w:tc>
          <w:tcPr>
            <w:cnfStyle w:val="000100000000" w:firstRow="0" w:lastRow="0" w:firstColumn="0" w:lastColumn="1" w:oddVBand="0" w:evenVBand="0" w:oddHBand="0" w:evenHBand="0" w:firstRowFirstColumn="0" w:firstRowLastColumn="0" w:lastRowFirstColumn="0" w:lastRowLastColumn="0"/>
            <w:tcW w:w="1843" w:type="dxa"/>
            <w:vAlign w:val="center"/>
          </w:tcPr>
          <w:p w14:paraId="497A97FB" w14:textId="4C96D402" w:rsidR="00B77589" w:rsidRPr="00CC3D5C" w:rsidRDefault="00B77589" w:rsidP="00E60BE0">
            <w:pPr>
              <w:widowControl w:val="0"/>
              <w:spacing w:line="224" w:lineRule="exact"/>
              <w:ind w:right="98" w:firstLine="0"/>
              <w:jc w:val="center"/>
              <w:rPr>
                <w:rFonts w:eastAsia="Liberation Sans Narrow"/>
              </w:rPr>
            </w:pPr>
            <w:r w:rsidRPr="004427CF">
              <w:t>4.974,34 zł</w:t>
            </w:r>
          </w:p>
        </w:tc>
      </w:tr>
      <w:tr w:rsidR="00B77589" w:rsidRPr="00CC3D5C" w14:paraId="7B69F856" w14:textId="77777777" w:rsidTr="00A5706D">
        <w:trPr>
          <w:trHeight w:val="467"/>
        </w:trPr>
        <w:tc>
          <w:tcPr>
            <w:cnfStyle w:val="001000000000" w:firstRow="0" w:lastRow="0" w:firstColumn="1" w:lastColumn="0" w:oddVBand="0" w:evenVBand="0" w:oddHBand="0" w:evenHBand="0" w:firstRowFirstColumn="0" w:firstRowLastColumn="0" w:lastRowFirstColumn="0" w:lastRowLastColumn="0"/>
            <w:tcW w:w="4699" w:type="dxa"/>
            <w:vAlign w:val="center"/>
          </w:tcPr>
          <w:p w14:paraId="53F3F6EE" w14:textId="77777777" w:rsidR="00B77589" w:rsidRPr="00CC3D5C" w:rsidRDefault="00B77589" w:rsidP="00E60BE0">
            <w:pPr>
              <w:widowControl w:val="0"/>
              <w:spacing w:line="206" w:lineRule="exact"/>
              <w:ind w:firstLine="0"/>
              <w:jc w:val="left"/>
              <w:rPr>
                <w:rFonts w:eastAsia="Liberation Sans Narrow"/>
              </w:rPr>
            </w:pPr>
            <w:r w:rsidRPr="00CC3D5C">
              <w:rPr>
                <w:kern w:val="1"/>
                <w:szCs w:val="24"/>
                <w:lang w:eastAsia="fa-IR" w:bidi="fa-IR"/>
              </w:rPr>
              <w:t>Nienależnie pobrane świadczenia wychowawcze</w:t>
            </w:r>
          </w:p>
        </w:tc>
        <w:tc>
          <w:tcPr>
            <w:tcW w:w="1533" w:type="dxa"/>
            <w:vAlign w:val="center"/>
          </w:tcPr>
          <w:p w14:paraId="5154F57B" w14:textId="0ADCD598" w:rsidR="00B77589" w:rsidRPr="00CC3D5C" w:rsidRDefault="00B77589" w:rsidP="00E60BE0">
            <w:pPr>
              <w:widowControl w:val="0"/>
              <w:spacing w:line="224" w:lineRule="exact"/>
              <w:ind w:right="98" w:firstLine="0"/>
              <w:jc w:val="center"/>
              <w:cnfStyle w:val="000000000000" w:firstRow="0" w:lastRow="0" w:firstColumn="0" w:lastColumn="0" w:oddVBand="0" w:evenVBand="0" w:oddHBand="0" w:evenHBand="0" w:firstRowFirstColumn="0" w:firstRowLastColumn="0" w:lastRowFirstColumn="0" w:lastRowLastColumn="0"/>
              <w:rPr>
                <w:kern w:val="1"/>
                <w:lang w:eastAsia="fa-IR" w:bidi="fa-IR"/>
              </w:rPr>
            </w:pPr>
            <w:r w:rsidRPr="004427CF">
              <w:t>15.000,00 zł</w:t>
            </w:r>
          </w:p>
        </w:tc>
        <w:tc>
          <w:tcPr>
            <w:cnfStyle w:val="000100000000" w:firstRow="0" w:lastRow="0" w:firstColumn="0" w:lastColumn="1" w:oddVBand="0" w:evenVBand="0" w:oddHBand="0" w:evenHBand="0" w:firstRowFirstColumn="0" w:firstRowLastColumn="0" w:lastRowFirstColumn="0" w:lastRowLastColumn="0"/>
            <w:tcW w:w="1843" w:type="dxa"/>
            <w:vAlign w:val="center"/>
          </w:tcPr>
          <w:p w14:paraId="435A548A" w14:textId="36D0CD14" w:rsidR="00B77589" w:rsidRPr="00CC3D5C" w:rsidRDefault="00B77589" w:rsidP="00E60BE0">
            <w:pPr>
              <w:widowControl w:val="0"/>
              <w:spacing w:line="224" w:lineRule="exact"/>
              <w:ind w:right="98" w:firstLine="0"/>
              <w:jc w:val="center"/>
              <w:rPr>
                <w:kern w:val="1"/>
                <w:lang w:eastAsia="fa-IR" w:bidi="fa-IR"/>
              </w:rPr>
            </w:pPr>
            <w:r w:rsidRPr="004427CF">
              <w:t>650,00 zł</w:t>
            </w:r>
          </w:p>
        </w:tc>
      </w:tr>
      <w:tr w:rsidR="00B77589" w:rsidRPr="00CC3D5C" w14:paraId="17BCD975" w14:textId="77777777" w:rsidTr="00A5706D">
        <w:trPr>
          <w:trHeight w:val="249"/>
        </w:trPr>
        <w:tc>
          <w:tcPr>
            <w:cnfStyle w:val="001000000000" w:firstRow="0" w:lastRow="0" w:firstColumn="1" w:lastColumn="0" w:oddVBand="0" w:evenVBand="0" w:oddHBand="0" w:evenHBand="0" w:firstRowFirstColumn="0" w:firstRowLastColumn="0" w:lastRowFirstColumn="0" w:lastRowLastColumn="0"/>
            <w:tcW w:w="4699" w:type="dxa"/>
            <w:vAlign w:val="center"/>
          </w:tcPr>
          <w:p w14:paraId="2B690304" w14:textId="77777777" w:rsidR="00B77589" w:rsidRPr="00CC3D5C" w:rsidRDefault="00B77589" w:rsidP="00E60BE0">
            <w:pPr>
              <w:widowControl w:val="0"/>
              <w:spacing w:line="225" w:lineRule="exact"/>
              <w:ind w:right="137" w:firstLine="0"/>
              <w:jc w:val="left"/>
              <w:rPr>
                <w:rFonts w:eastAsia="Liberation Sans Narrow"/>
              </w:rPr>
            </w:pPr>
            <w:r w:rsidRPr="00CC3D5C">
              <w:rPr>
                <w:kern w:val="1"/>
                <w:szCs w:val="24"/>
                <w:lang w:eastAsia="fa-IR" w:bidi="fa-IR"/>
              </w:rPr>
              <w:t>Nienależnie pobrane świadczenia z pomocy społecznej – zasiłek okresowy</w:t>
            </w:r>
          </w:p>
        </w:tc>
        <w:tc>
          <w:tcPr>
            <w:tcW w:w="1533" w:type="dxa"/>
            <w:vAlign w:val="center"/>
          </w:tcPr>
          <w:p w14:paraId="76A56905" w14:textId="6D05367B" w:rsidR="00B77589" w:rsidRPr="00CC3D5C" w:rsidRDefault="00B77589" w:rsidP="00E60BE0">
            <w:pPr>
              <w:widowControl w:val="0"/>
              <w:spacing w:line="225" w:lineRule="exact"/>
              <w:ind w:right="97" w:firstLine="0"/>
              <w:jc w:val="center"/>
              <w:cnfStyle w:val="000000000000" w:firstRow="0" w:lastRow="0" w:firstColumn="0" w:lastColumn="0" w:oddVBand="0" w:evenVBand="0" w:oddHBand="0" w:evenHBand="0" w:firstRowFirstColumn="0" w:firstRowLastColumn="0" w:lastRowFirstColumn="0" w:lastRowLastColumn="0"/>
              <w:rPr>
                <w:rFonts w:eastAsia="Liberation Sans Narrow"/>
                <w:b/>
              </w:rPr>
            </w:pPr>
            <w:r w:rsidRPr="004427CF">
              <w:t>5.000,00 zł</w:t>
            </w:r>
          </w:p>
        </w:tc>
        <w:tc>
          <w:tcPr>
            <w:cnfStyle w:val="000100000000" w:firstRow="0" w:lastRow="0" w:firstColumn="0" w:lastColumn="1" w:oddVBand="0" w:evenVBand="0" w:oddHBand="0" w:evenHBand="0" w:firstRowFirstColumn="0" w:firstRowLastColumn="0" w:lastRowFirstColumn="0" w:lastRowLastColumn="0"/>
            <w:tcW w:w="1843" w:type="dxa"/>
            <w:vAlign w:val="center"/>
          </w:tcPr>
          <w:p w14:paraId="42BAEA57" w14:textId="58B896AE" w:rsidR="00B77589" w:rsidRPr="00CC3D5C" w:rsidRDefault="00B77589" w:rsidP="00E60BE0">
            <w:pPr>
              <w:widowControl w:val="0"/>
              <w:spacing w:line="225" w:lineRule="exact"/>
              <w:ind w:right="98" w:firstLine="0"/>
              <w:jc w:val="center"/>
              <w:rPr>
                <w:rFonts w:eastAsia="Liberation Sans Narrow"/>
              </w:rPr>
            </w:pPr>
            <w:r w:rsidRPr="004427CF">
              <w:t>1.343,05 zł</w:t>
            </w:r>
          </w:p>
        </w:tc>
      </w:tr>
      <w:tr w:rsidR="00B77589" w:rsidRPr="00CC3D5C" w14:paraId="7495E3BA" w14:textId="77777777" w:rsidTr="00A5706D">
        <w:trPr>
          <w:trHeight w:val="605"/>
        </w:trPr>
        <w:tc>
          <w:tcPr>
            <w:cnfStyle w:val="001000000000" w:firstRow="0" w:lastRow="0" w:firstColumn="1" w:lastColumn="0" w:oddVBand="0" w:evenVBand="0" w:oddHBand="0" w:evenHBand="0" w:firstRowFirstColumn="0" w:firstRowLastColumn="0" w:lastRowFirstColumn="0" w:lastRowLastColumn="0"/>
            <w:tcW w:w="4699" w:type="dxa"/>
            <w:vAlign w:val="center"/>
          </w:tcPr>
          <w:p w14:paraId="42EF2CC7" w14:textId="77777777" w:rsidR="00B77589" w:rsidRPr="00CC3D5C" w:rsidRDefault="00B77589" w:rsidP="00E60BE0">
            <w:pPr>
              <w:widowControl w:val="0"/>
              <w:spacing w:line="225" w:lineRule="exact"/>
              <w:ind w:right="137" w:firstLine="0"/>
              <w:jc w:val="left"/>
              <w:rPr>
                <w:kern w:val="1"/>
                <w:szCs w:val="24"/>
                <w:lang w:eastAsia="fa-IR" w:bidi="fa-IR"/>
              </w:rPr>
            </w:pPr>
            <w:r w:rsidRPr="00CC3D5C">
              <w:rPr>
                <w:kern w:val="1"/>
                <w:szCs w:val="24"/>
                <w:lang w:eastAsia="fa-IR" w:bidi="fa-IR"/>
              </w:rPr>
              <w:t>Nienależnie pobrane świadczenia z pomocy społecznej – zasiłek stały</w:t>
            </w:r>
          </w:p>
        </w:tc>
        <w:tc>
          <w:tcPr>
            <w:tcW w:w="1533" w:type="dxa"/>
            <w:vAlign w:val="center"/>
          </w:tcPr>
          <w:p w14:paraId="6C95AEE0" w14:textId="1BB8C49E" w:rsidR="00B77589" w:rsidRPr="00CC3D5C" w:rsidRDefault="00B77589" w:rsidP="00E60BE0">
            <w:pPr>
              <w:widowControl w:val="0"/>
              <w:spacing w:line="225" w:lineRule="exact"/>
              <w:ind w:right="97" w:firstLine="0"/>
              <w:jc w:val="center"/>
              <w:cnfStyle w:val="000000000000" w:firstRow="0" w:lastRow="0" w:firstColumn="0" w:lastColumn="0" w:oddVBand="0" w:evenVBand="0" w:oddHBand="0" w:evenHBand="0" w:firstRowFirstColumn="0" w:firstRowLastColumn="0" w:lastRowFirstColumn="0" w:lastRowLastColumn="0"/>
              <w:rPr>
                <w:w w:val="99"/>
                <w:kern w:val="1"/>
                <w:szCs w:val="24"/>
                <w:lang w:eastAsia="fa-IR" w:bidi="fa-IR"/>
              </w:rPr>
            </w:pPr>
            <w:r w:rsidRPr="004427CF">
              <w:t>5.000,00 zł</w:t>
            </w:r>
          </w:p>
        </w:tc>
        <w:tc>
          <w:tcPr>
            <w:cnfStyle w:val="000100000000" w:firstRow="0" w:lastRow="0" w:firstColumn="0" w:lastColumn="1" w:oddVBand="0" w:evenVBand="0" w:oddHBand="0" w:evenHBand="0" w:firstRowFirstColumn="0" w:firstRowLastColumn="0" w:lastRowFirstColumn="0" w:lastRowLastColumn="0"/>
            <w:tcW w:w="1843" w:type="dxa"/>
            <w:vAlign w:val="center"/>
          </w:tcPr>
          <w:p w14:paraId="4562A662" w14:textId="48D80B1D" w:rsidR="00B77589" w:rsidRPr="00CC3D5C" w:rsidRDefault="00B77589" w:rsidP="00E60BE0">
            <w:pPr>
              <w:widowControl w:val="0"/>
              <w:spacing w:line="225" w:lineRule="exact"/>
              <w:ind w:right="98" w:firstLine="0"/>
              <w:jc w:val="center"/>
              <w:rPr>
                <w:w w:val="95"/>
                <w:kern w:val="1"/>
                <w:szCs w:val="24"/>
                <w:lang w:eastAsia="fa-IR" w:bidi="fa-IR"/>
              </w:rPr>
            </w:pPr>
            <w:r w:rsidRPr="004427CF">
              <w:t>0,00 zł</w:t>
            </w:r>
          </w:p>
        </w:tc>
      </w:tr>
      <w:tr w:rsidR="00B77589" w:rsidRPr="00CC3D5C" w14:paraId="728E753F" w14:textId="77777777" w:rsidTr="00A5706D">
        <w:trPr>
          <w:cnfStyle w:val="010000000000" w:firstRow="0" w:lastRow="1"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699" w:type="dxa"/>
            <w:vAlign w:val="center"/>
          </w:tcPr>
          <w:p w14:paraId="354E4684" w14:textId="77777777" w:rsidR="00B77589" w:rsidRPr="00CC3D5C" w:rsidRDefault="00B77589" w:rsidP="00E60BE0">
            <w:pPr>
              <w:widowControl w:val="0"/>
              <w:spacing w:line="225" w:lineRule="exact"/>
              <w:ind w:right="137" w:firstLine="0"/>
              <w:jc w:val="center"/>
              <w:rPr>
                <w:kern w:val="1"/>
                <w:szCs w:val="24"/>
                <w:lang w:eastAsia="fa-IR" w:bidi="fa-IR"/>
              </w:rPr>
            </w:pPr>
            <w:r w:rsidRPr="00CC3D5C">
              <w:rPr>
                <w:kern w:val="1"/>
                <w:szCs w:val="24"/>
                <w:lang w:eastAsia="fa-IR" w:bidi="fa-IR"/>
              </w:rPr>
              <w:t>Razem:</w:t>
            </w:r>
          </w:p>
        </w:tc>
        <w:tc>
          <w:tcPr>
            <w:tcW w:w="1533" w:type="dxa"/>
            <w:vAlign w:val="center"/>
          </w:tcPr>
          <w:p w14:paraId="16F3F7D1" w14:textId="6349CFC5" w:rsidR="00B77589" w:rsidRPr="00CC3D5C" w:rsidRDefault="00B77589" w:rsidP="00E60BE0">
            <w:pPr>
              <w:widowControl w:val="0"/>
              <w:spacing w:line="225" w:lineRule="exact"/>
              <w:ind w:right="97" w:firstLine="0"/>
              <w:jc w:val="center"/>
              <w:cnfStyle w:val="010000000000" w:firstRow="0" w:lastRow="1" w:firstColumn="0" w:lastColumn="0" w:oddVBand="0" w:evenVBand="0" w:oddHBand="0" w:evenHBand="0" w:firstRowFirstColumn="0" w:firstRowLastColumn="0" w:lastRowFirstColumn="0" w:lastRowLastColumn="0"/>
              <w:rPr>
                <w:w w:val="99"/>
                <w:kern w:val="1"/>
                <w:szCs w:val="24"/>
                <w:lang w:eastAsia="fa-IR" w:bidi="fa-IR"/>
              </w:rPr>
            </w:pPr>
            <w:r w:rsidRPr="004427CF">
              <w:t>55.000,00 zł</w:t>
            </w:r>
          </w:p>
        </w:tc>
        <w:tc>
          <w:tcPr>
            <w:cnfStyle w:val="000100000000" w:firstRow="0" w:lastRow="0" w:firstColumn="0" w:lastColumn="1" w:oddVBand="0" w:evenVBand="0" w:oddHBand="0" w:evenHBand="0" w:firstRowFirstColumn="0" w:firstRowLastColumn="0" w:lastRowFirstColumn="0" w:lastRowLastColumn="0"/>
            <w:tcW w:w="1843" w:type="dxa"/>
            <w:vAlign w:val="center"/>
          </w:tcPr>
          <w:p w14:paraId="2876D9CE" w14:textId="2C01BC2C" w:rsidR="00B77589" w:rsidRPr="00CC3D5C" w:rsidRDefault="00B77589" w:rsidP="00E60BE0">
            <w:pPr>
              <w:widowControl w:val="0"/>
              <w:spacing w:line="225" w:lineRule="exact"/>
              <w:ind w:right="98" w:firstLine="0"/>
              <w:jc w:val="center"/>
              <w:rPr>
                <w:w w:val="95"/>
                <w:kern w:val="1"/>
                <w:szCs w:val="24"/>
                <w:lang w:eastAsia="fa-IR" w:bidi="fa-IR"/>
              </w:rPr>
            </w:pPr>
            <w:r w:rsidRPr="004427CF">
              <w:t>25.726,51 zł</w:t>
            </w:r>
          </w:p>
        </w:tc>
      </w:tr>
    </w:tbl>
    <w:p w14:paraId="5E34E1AE" w14:textId="77777777" w:rsidR="00CC3D5C" w:rsidRPr="00CC3D5C" w:rsidRDefault="00CC3D5C" w:rsidP="00CC3D5C">
      <w:pPr>
        <w:widowControl w:val="0"/>
        <w:autoSpaceDE w:val="0"/>
        <w:autoSpaceDN w:val="0"/>
        <w:spacing w:line="225" w:lineRule="exact"/>
        <w:jc w:val="right"/>
        <w:rPr>
          <w:rFonts w:eastAsia="Arial" w:cs="Times New Roman"/>
          <w:kern w:val="0"/>
          <w:sz w:val="20"/>
          <w14:ligatures w14:val="none"/>
        </w:rPr>
      </w:pPr>
    </w:p>
    <w:p w14:paraId="2DC2AA5A" w14:textId="77777777" w:rsidR="00CC3D5C" w:rsidRPr="00CC3D5C" w:rsidRDefault="00CC3D5C" w:rsidP="00CC3D5C">
      <w:pPr>
        <w:spacing w:line="240" w:lineRule="auto"/>
        <w:rPr>
          <w:rFonts w:eastAsia="Calibri" w:cs="Times New Roman"/>
          <w:b/>
          <w:kern w:val="0"/>
          <w:szCs w:val="24"/>
          <w14:ligatures w14:val="none"/>
        </w:rPr>
      </w:pPr>
    </w:p>
    <w:p w14:paraId="200E05E1" w14:textId="093AED53" w:rsidR="00CC3D5C" w:rsidRPr="00CC3D5C" w:rsidRDefault="00CC3D5C" w:rsidP="00E60BE0">
      <w:pPr>
        <w:spacing w:line="100" w:lineRule="atLeast"/>
        <w:ind w:firstLine="0"/>
        <w:rPr>
          <w:rFonts w:eastAsia="Calibri" w:cs="Times New Roman"/>
          <w:b/>
          <w:kern w:val="0"/>
          <w:szCs w:val="24"/>
          <w14:ligatures w14:val="none"/>
        </w:rPr>
      </w:pPr>
      <w:r w:rsidRPr="00CC3D5C">
        <w:rPr>
          <w:rFonts w:eastAsia="Calibri" w:cs="Times New Roman"/>
          <w:b/>
          <w:kern w:val="0"/>
          <w:szCs w:val="24"/>
          <w14:ligatures w14:val="none"/>
        </w:rPr>
        <w:t>Dział 855 Rodzina - Dochody:</w:t>
      </w:r>
    </w:p>
    <w:p w14:paraId="21BCF6AB" w14:textId="14003DCB" w:rsidR="00CC3D5C" w:rsidRPr="00CC3D5C" w:rsidRDefault="00CC3D5C" w:rsidP="00E60BE0">
      <w:pPr>
        <w:spacing w:line="100" w:lineRule="atLeast"/>
        <w:ind w:firstLine="0"/>
        <w:rPr>
          <w:rFonts w:eastAsia="Calibri" w:cs="Times New Roman"/>
          <w:b/>
          <w:kern w:val="0"/>
          <w:szCs w:val="24"/>
          <w:u w:val="single"/>
          <w14:ligatures w14:val="none"/>
        </w:rPr>
      </w:pPr>
      <w:r w:rsidRPr="00CC3D5C">
        <w:rPr>
          <w:rFonts w:eastAsia="Calibri" w:cs="Times New Roman"/>
          <w:b/>
          <w:kern w:val="0"/>
          <w:szCs w:val="24"/>
          <w:u w:val="single"/>
          <w14:ligatures w14:val="none"/>
        </w:rPr>
        <w:t>Dochody:</w:t>
      </w:r>
    </w:p>
    <w:p w14:paraId="63CB42CA" w14:textId="77777777" w:rsidR="00B77589" w:rsidRPr="00B77589" w:rsidRDefault="00B77589" w:rsidP="00E60BE0">
      <w:pPr>
        <w:widowControl w:val="0"/>
        <w:autoSpaceDE w:val="0"/>
        <w:autoSpaceDN w:val="0"/>
        <w:spacing w:line="240" w:lineRule="auto"/>
        <w:ind w:firstLine="0"/>
        <w:rPr>
          <w:rFonts w:eastAsia="Arial" w:cs="Times New Roman"/>
          <w:b/>
          <w:kern w:val="0"/>
          <w:szCs w:val="24"/>
          <w14:ligatures w14:val="none"/>
        </w:rPr>
      </w:pPr>
      <w:bookmarkStart w:id="213" w:name="_Toc70586790"/>
      <w:r w:rsidRPr="00B77589">
        <w:rPr>
          <w:rFonts w:eastAsia="Arial" w:cs="Times New Roman"/>
          <w:b/>
          <w:kern w:val="0"/>
          <w:szCs w:val="24"/>
          <w14:ligatures w14:val="none"/>
        </w:rPr>
        <w:t>Plan – 65.000,00 zł</w:t>
      </w:r>
    </w:p>
    <w:p w14:paraId="07CE2A02" w14:textId="6DC34CF6" w:rsidR="00B77589" w:rsidRPr="00B77589" w:rsidRDefault="00B77589" w:rsidP="00E60BE0">
      <w:pPr>
        <w:widowControl w:val="0"/>
        <w:autoSpaceDE w:val="0"/>
        <w:autoSpaceDN w:val="0"/>
        <w:spacing w:line="240" w:lineRule="auto"/>
        <w:ind w:firstLine="0"/>
        <w:rPr>
          <w:rFonts w:eastAsia="Arial" w:cs="Times New Roman"/>
          <w:b/>
          <w:kern w:val="0"/>
          <w:szCs w:val="24"/>
          <w14:ligatures w14:val="none"/>
        </w:rPr>
      </w:pPr>
      <w:r w:rsidRPr="00B77589">
        <w:rPr>
          <w:rFonts w:eastAsia="Arial" w:cs="Times New Roman"/>
          <w:b/>
          <w:kern w:val="0"/>
          <w:szCs w:val="24"/>
          <w14:ligatures w14:val="none"/>
        </w:rPr>
        <w:t xml:space="preserve">Wykonanie </w:t>
      </w:r>
      <w:r w:rsidR="00E60BE0" w:rsidRPr="00B77589">
        <w:rPr>
          <w:rFonts w:eastAsia="Arial" w:cs="Times New Roman"/>
          <w:b/>
          <w:kern w:val="0"/>
          <w:szCs w:val="24"/>
          <w14:ligatures w14:val="none"/>
        </w:rPr>
        <w:t>– 26.289</w:t>
      </w:r>
      <w:r w:rsidRPr="00B77589">
        <w:rPr>
          <w:rFonts w:eastAsia="Arial" w:cs="Times New Roman"/>
          <w:b/>
          <w:kern w:val="0"/>
          <w:szCs w:val="24"/>
          <w14:ligatures w14:val="none"/>
        </w:rPr>
        <w:t xml:space="preserve">,58 zł        </w:t>
      </w:r>
    </w:p>
    <w:p w14:paraId="0B2E546A" w14:textId="77777777" w:rsidR="00B77589" w:rsidRPr="00B77589" w:rsidRDefault="00B77589" w:rsidP="00E60BE0">
      <w:pPr>
        <w:widowControl w:val="0"/>
        <w:autoSpaceDE w:val="0"/>
        <w:autoSpaceDN w:val="0"/>
        <w:spacing w:line="240" w:lineRule="auto"/>
        <w:ind w:firstLine="0"/>
        <w:rPr>
          <w:rFonts w:eastAsia="Arial" w:cs="Times New Roman"/>
          <w:b/>
          <w:kern w:val="0"/>
          <w:szCs w:val="24"/>
          <w14:ligatures w14:val="none"/>
        </w:rPr>
      </w:pPr>
      <w:r w:rsidRPr="00B77589">
        <w:rPr>
          <w:rFonts w:eastAsia="Arial" w:cs="Times New Roman"/>
          <w:b/>
          <w:kern w:val="0"/>
          <w:szCs w:val="24"/>
          <w14:ligatures w14:val="none"/>
        </w:rPr>
        <w:t>% – 40,45</w:t>
      </w:r>
    </w:p>
    <w:p w14:paraId="0B691724" w14:textId="77777777" w:rsidR="00B77589" w:rsidRPr="00B77589" w:rsidRDefault="00B77589" w:rsidP="00E60BE0">
      <w:pPr>
        <w:widowControl w:val="0"/>
        <w:autoSpaceDE w:val="0"/>
        <w:autoSpaceDN w:val="0"/>
        <w:spacing w:line="240" w:lineRule="auto"/>
        <w:ind w:firstLine="0"/>
        <w:rPr>
          <w:rFonts w:eastAsia="Arial" w:cs="Times New Roman"/>
          <w:bCs/>
          <w:kern w:val="0"/>
          <w:szCs w:val="24"/>
          <w14:ligatures w14:val="none"/>
        </w:rPr>
      </w:pPr>
      <w:r w:rsidRPr="00B77589">
        <w:rPr>
          <w:rFonts w:eastAsia="Arial" w:cs="Times New Roman"/>
          <w:bCs/>
          <w:kern w:val="0"/>
          <w:szCs w:val="24"/>
          <w14:ligatures w14:val="none"/>
        </w:rPr>
        <w:t>i są to następujące grupy dochodów:</w:t>
      </w:r>
    </w:p>
    <w:p w14:paraId="59A96F22" w14:textId="77777777" w:rsidR="00B77589" w:rsidRPr="00B77589" w:rsidRDefault="00B77589" w:rsidP="00E60BE0">
      <w:pPr>
        <w:widowControl w:val="0"/>
        <w:autoSpaceDE w:val="0"/>
        <w:autoSpaceDN w:val="0"/>
        <w:spacing w:line="240" w:lineRule="auto"/>
        <w:ind w:firstLine="0"/>
        <w:rPr>
          <w:rFonts w:eastAsia="Arial" w:cs="Times New Roman"/>
          <w:bCs/>
          <w:kern w:val="0"/>
          <w:szCs w:val="24"/>
          <w14:ligatures w14:val="none"/>
        </w:rPr>
      </w:pPr>
      <w:r w:rsidRPr="00B77589">
        <w:rPr>
          <w:rFonts w:eastAsia="Arial" w:cs="Times New Roman"/>
          <w:bCs/>
          <w:kern w:val="0"/>
          <w:szCs w:val="24"/>
          <w14:ligatures w14:val="none"/>
        </w:rPr>
        <w:t>kapitalizacja odsetek – 34,79 zł;</w:t>
      </w:r>
    </w:p>
    <w:p w14:paraId="541947E3" w14:textId="0AA76F68" w:rsidR="00B77589" w:rsidRPr="00B77589" w:rsidRDefault="00E60BE0" w:rsidP="00E60BE0">
      <w:pPr>
        <w:widowControl w:val="0"/>
        <w:autoSpaceDE w:val="0"/>
        <w:autoSpaceDN w:val="0"/>
        <w:spacing w:line="240" w:lineRule="auto"/>
        <w:rPr>
          <w:rFonts w:eastAsia="Arial" w:cs="Times New Roman"/>
          <w:bCs/>
          <w:kern w:val="0"/>
          <w:szCs w:val="24"/>
          <w14:ligatures w14:val="none"/>
        </w:rPr>
      </w:pPr>
      <w:r>
        <w:rPr>
          <w:rFonts w:eastAsia="Arial" w:cs="Times New Roman"/>
          <w:bCs/>
          <w:kern w:val="0"/>
          <w:szCs w:val="24"/>
          <w14:ligatures w14:val="none"/>
        </w:rPr>
        <w:t>D</w:t>
      </w:r>
      <w:r w:rsidR="00B77589" w:rsidRPr="00B77589">
        <w:rPr>
          <w:rFonts w:eastAsia="Arial" w:cs="Times New Roman"/>
          <w:bCs/>
          <w:kern w:val="0"/>
          <w:szCs w:val="24"/>
          <w14:ligatures w14:val="none"/>
        </w:rPr>
        <w:t xml:space="preserve">ochody jednostek samorządu terytorialnego związane z realizacją </w:t>
      </w:r>
      <w:r w:rsidRPr="00B77589">
        <w:rPr>
          <w:rFonts w:eastAsia="Arial" w:cs="Times New Roman"/>
          <w:bCs/>
          <w:kern w:val="0"/>
          <w:szCs w:val="24"/>
          <w14:ligatures w14:val="none"/>
        </w:rPr>
        <w:t>zadań z</w:t>
      </w:r>
      <w:r w:rsidR="00B77589" w:rsidRPr="00B77589">
        <w:rPr>
          <w:rFonts w:eastAsia="Arial" w:cs="Times New Roman"/>
          <w:bCs/>
          <w:kern w:val="0"/>
          <w:szCs w:val="24"/>
          <w14:ligatures w14:val="none"/>
        </w:rPr>
        <w:t xml:space="preserve"> zakresu administracji rządowej oraz innych zadań zleconych ustawami rozdz. 85502 § 2360 – wpływy z tytułu zwrotu przez dłużnika funduszu alimentacyjnego – 18.759,12 zł na plan 14.000,00 zł. Zaległość wynosi 710.019,82 zł komornika sądowego, który prowadzi wobec nich postępowanie egzekucyjne. Przeprowadzane są wywiady z dłużnikami w tut. Ośrodku. Zawiadomienia o możliwości popełnienia przestępstwa przekazywane są do prokuratury zgodnie z miejscem zamieszkania wierzycielki/a, która wszczyna postępowanie wobec dłużnika. </w:t>
      </w:r>
    </w:p>
    <w:p w14:paraId="68E7B5D1" w14:textId="5FB2EDA5" w:rsidR="00B77589" w:rsidRPr="00B77589" w:rsidRDefault="00B77589" w:rsidP="00E60BE0">
      <w:pPr>
        <w:widowControl w:val="0"/>
        <w:autoSpaceDE w:val="0"/>
        <w:autoSpaceDN w:val="0"/>
        <w:spacing w:line="240" w:lineRule="auto"/>
        <w:rPr>
          <w:rFonts w:eastAsia="Arial" w:cs="Times New Roman"/>
          <w:bCs/>
          <w:kern w:val="0"/>
          <w:szCs w:val="24"/>
          <w14:ligatures w14:val="none"/>
        </w:rPr>
      </w:pPr>
      <w:r w:rsidRPr="00B77589">
        <w:rPr>
          <w:rFonts w:eastAsia="Arial" w:cs="Times New Roman"/>
          <w:bCs/>
          <w:kern w:val="0"/>
          <w:szCs w:val="24"/>
          <w14:ligatures w14:val="none"/>
        </w:rPr>
        <w:t xml:space="preserve">Wpływy z tytułu nienależnie pobranych świadczeń: rozdz. 85502 § 0940 – 4.974,34 zł na plan – 16.000,00 </w:t>
      </w:r>
      <w:r w:rsidR="008B1EB9" w:rsidRPr="00B77589">
        <w:rPr>
          <w:rFonts w:eastAsia="Arial" w:cs="Times New Roman"/>
          <w:bCs/>
          <w:kern w:val="0"/>
          <w:szCs w:val="24"/>
          <w14:ligatures w14:val="none"/>
        </w:rPr>
        <w:t>zł</w:t>
      </w:r>
      <w:r w:rsidRPr="00B77589">
        <w:rPr>
          <w:rFonts w:eastAsia="Arial" w:cs="Times New Roman"/>
          <w:bCs/>
          <w:kern w:val="0"/>
          <w:szCs w:val="24"/>
          <w14:ligatures w14:val="none"/>
        </w:rPr>
        <w:t xml:space="preserve"> oraz odsetki, rozdz. 85502 § 0920 – 428,28 zł na plan – 5.000,00 zł, rozdz. 85501 § 0940 – 650,00 zł na plan – 15.000,00 zł, oraz odsetki, rozdz.85501 § 0920 – 100,00 zł na plan – 5.000,00 zł, rozdz. 85214 § 0940 – 1.343,05 zł, na plan -5.000,00 zł, rozdz. 85216 § 0940 – 0,00 zł, na plan -5.000,00 zł.</w:t>
      </w:r>
    </w:p>
    <w:p w14:paraId="1C36F16A" w14:textId="77777777" w:rsidR="00B77589" w:rsidRPr="00B77589" w:rsidRDefault="00B77589" w:rsidP="00B77589">
      <w:pPr>
        <w:widowControl w:val="0"/>
        <w:autoSpaceDE w:val="0"/>
        <w:autoSpaceDN w:val="0"/>
        <w:spacing w:line="240" w:lineRule="auto"/>
        <w:rPr>
          <w:rFonts w:eastAsia="Arial" w:cs="Times New Roman"/>
          <w:bCs/>
          <w:kern w:val="0"/>
          <w:szCs w:val="24"/>
          <w14:ligatures w14:val="none"/>
        </w:rPr>
      </w:pPr>
    </w:p>
    <w:p w14:paraId="02D824DC" w14:textId="0121AD3D" w:rsidR="00B77589" w:rsidRPr="00B77589" w:rsidRDefault="00E60BE0" w:rsidP="00B77589">
      <w:pPr>
        <w:widowControl w:val="0"/>
        <w:autoSpaceDE w:val="0"/>
        <w:autoSpaceDN w:val="0"/>
        <w:spacing w:line="240" w:lineRule="auto"/>
        <w:rPr>
          <w:rFonts w:eastAsia="Arial" w:cs="Times New Roman"/>
          <w:bCs/>
          <w:kern w:val="0"/>
          <w:szCs w:val="24"/>
          <w14:ligatures w14:val="none"/>
        </w:rPr>
      </w:pPr>
      <w:r w:rsidRPr="00B77589">
        <w:rPr>
          <w:rFonts w:eastAsia="Arial" w:cs="Times New Roman"/>
          <w:bCs/>
          <w:kern w:val="0"/>
          <w:szCs w:val="24"/>
          <w14:ligatures w14:val="none"/>
        </w:rPr>
        <w:t>Plan finansowy Gminnego</w:t>
      </w:r>
      <w:r w:rsidR="00B77589" w:rsidRPr="00B77589">
        <w:rPr>
          <w:rFonts w:eastAsia="Arial" w:cs="Times New Roman"/>
          <w:bCs/>
          <w:kern w:val="0"/>
          <w:szCs w:val="24"/>
          <w14:ligatures w14:val="none"/>
        </w:rPr>
        <w:t xml:space="preserve"> Ośrodka Pomocy </w:t>
      </w:r>
      <w:r w:rsidRPr="00B77589">
        <w:rPr>
          <w:rFonts w:eastAsia="Arial" w:cs="Times New Roman"/>
          <w:bCs/>
          <w:kern w:val="0"/>
          <w:szCs w:val="24"/>
          <w14:ligatures w14:val="none"/>
        </w:rPr>
        <w:t>Społecznej w</w:t>
      </w:r>
      <w:r w:rsidR="00B77589" w:rsidRPr="00B77589">
        <w:rPr>
          <w:rFonts w:eastAsia="Arial" w:cs="Times New Roman"/>
          <w:bCs/>
          <w:kern w:val="0"/>
          <w:szCs w:val="24"/>
          <w14:ligatures w14:val="none"/>
        </w:rPr>
        <w:t xml:space="preserve"> Słubicach   w   zakresie   </w:t>
      </w:r>
      <w:r w:rsidRPr="00B77589">
        <w:rPr>
          <w:rFonts w:eastAsia="Arial" w:cs="Times New Roman"/>
          <w:bCs/>
          <w:kern w:val="0"/>
          <w:szCs w:val="24"/>
          <w14:ligatures w14:val="none"/>
        </w:rPr>
        <w:t>wydatków na</w:t>
      </w:r>
      <w:r w:rsidR="00B77589" w:rsidRPr="00B77589">
        <w:rPr>
          <w:rFonts w:eastAsia="Arial" w:cs="Times New Roman"/>
          <w:bCs/>
          <w:kern w:val="0"/>
          <w:szCs w:val="24"/>
          <w14:ligatures w14:val="none"/>
        </w:rPr>
        <w:t xml:space="preserve"> 2024r. przyjęty Uchwałą Rady Gminy w Słubicach i </w:t>
      </w:r>
      <w:r w:rsidRPr="00B77589">
        <w:rPr>
          <w:rFonts w:eastAsia="Arial" w:cs="Times New Roman"/>
          <w:bCs/>
          <w:kern w:val="0"/>
          <w:szCs w:val="24"/>
          <w14:ligatures w14:val="none"/>
        </w:rPr>
        <w:t>zmieniany Zarządzeniami</w:t>
      </w:r>
      <w:r w:rsidR="00B77589" w:rsidRPr="00B77589">
        <w:rPr>
          <w:rFonts w:eastAsia="Arial" w:cs="Times New Roman"/>
          <w:bCs/>
          <w:kern w:val="0"/>
          <w:szCs w:val="24"/>
          <w14:ligatures w14:val="none"/>
        </w:rPr>
        <w:t xml:space="preserve"> Wójta Gminy Słubice, oraz uchwałami Rady Gminy Słubice po zmianach oraz wprowadzeniu </w:t>
      </w:r>
      <w:r w:rsidR="00B77589" w:rsidRPr="00B77589">
        <w:rPr>
          <w:rFonts w:eastAsia="Arial" w:cs="Times New Roman"/>
          <w:bCs/>
          <w:kern w:val="0"/>
          <w:szCs w:val="24"/>
          <w14:ligatures w14:val="none"/>
        </w:rPr>
        <w:lastRenderedPageBreak/>
        <w:t>do planu dodatkowych zadań na dzień 31.12.2024 r. wynosił łącznie 4.936.170,85 zł.</w:t>
      </w:r>
    </w:p>
    <w:p w14:paraId="390ACBFC" w14:textId="77777777" w:rsidR="00B77589" w:rsidRPr="00B77589" w:rsidRDefault="00B77589" w:rsidP="00B77589">
      <w:pPr>
        <w:widowControl w:val="0"/>
        <w:autoSpaceDE w:val="0"/>
        <w:autoSpaceDN w:val="0"/>
        <w:spacing w:line="240" w:lineRule="auto"/>
        <w:rPr>
          <w:rFonts w:eastAsia="Arial" w:cs="Times New Roman"/>
          <w:bCs/>
          <w:kern w:val="0"/>
          <w:szCs w:val="24"/>
          <w14:ligatures w14:val="none"/>
        </w:rPr>
      </w:pPr>
      <w:r w:rsidRPr="00B77589">
        <w:rPr>
          <w:rFonts w:eastAsia="Arial" w:cs="Times New Roman"/>
          <w:bCs/>
          <w:kern w:val="0"/>
          <w:szCs w:val="24"/>
          <w14:ligatures w14:val="none"/>
        </w:rPr>
        <w:t xml:space="preserve">Plan w dziale 852 „ Pomoc społeczna ” wyniósł – 1.349.134,00  zł, plan w dziale 855 „Rodzina” w zakresie wydatków na 2024r. wyniósł – 3.120.357,85 zł, plan w dziale 85295 ,,Pozostała działalność” – systemy dziedzinowe w zakresie wydatków na 2024r. wyniósł – 4.412,00 zł, plan w dziale 85295 ,,Pozostała działalność” – realizacja ustawy o pomocy obywatelom Ukrainy w zakresie wydatków na 2024r. wyniósł – 20.042,00 zł, plan w dziale 85295 ,,Pozostała działalność” – dodatek osłonowy w zakresie wydatków na 2024r. wyniósł – 189.075,00 zł, plan w dziale 85215 ,,Dodatki mieszkaniowe” – bon energetyczny w zakresie wydatków na 2024r. wyniósł – 253.150,00 zł, </w:t>
      </w:r>
    </w:p>
    <w:p w14:paraId="026829F3" w14:textId="77777777" w:rsidR="00DF0757" w:rsidRPr="00CC3D5C" w:rsidRDefault="00DF0757" w:rsidP="00CC3D5C">
      <w:pPr>
        <w:widowControl w:val="0"/>
        <w:autoSpaceDE w:val="0"/>
        <w:autoSpaceDN w:val="0"/>
        <w:spacing w:line="240" w:lineRule="auto"/>
        <w:rPr>
          <w:rFonts w:eastAsia="Arial" w:cs="Times New Roman"/>
          <w:kern w:val="0"/>
          <w:szCs w:val="24"/>
          <w14:ligatures w14:val="none"/>
        </w:rPr>
      </w:pPr>
    </w:p>
    <w:p w14:paraId="0BBA4F65" w14:textId="0D2AB677" w:rsidR="00CC3D5C" w:rsidRPr="003D610C" w:rsidRDefault="00037D9E" w:rsidP="00037D9E">
      <w:pPr>
        <w:pStyle w:val="Legenda"/>
        <w:rPr>
          <w:b w:val="0"/>
          <w:bCs w:val="0"/>
        </w:rPr>
      </w:pPr>
      <w:bookmarkStart w:id="214" w:name="_Toc199324085"/>
      <w:bookmarkEnd w:id="213"/>
      <w:r>
        <w:t xml:space="preserve">Tabela </w:t>
      </w:r>
      <w:fldSimple w:instr=" SEQ Tabela \* ARABIC ">
        <w:r w:rsidR="00BE3016">
          <w:rPr>
            <w:noProof/>
          </w:rPr>
          <w:t>18</w:t>
        </w:r>
      </w:fldSimple>
      <w:r>
        <w:t xml:space="preserve"> Wydatki w dziale 852 Gminnego Ośrodka Pomocy Społecznej w Słubicach w 202</w:t>
      </w:r>
      <w:r w:rsidR="00A5706D">
        <w:t>4</w:t>
      </w:r>
      <w:r>
        <w:t xml:space="preserve"> roku.</w:t>
      </w:r>
      <w:bookmarkEnd w:id="214"/>
    </w:p>
    <w:tbl>
      <w:tblPr>
        <w:tblStyle w:val="Tabelasiatki1jasnaakcent11"/>
        <w:tblW w:w="9093" w:type="dxa"/>
        <w:tblLayout w:type="fixed"/>
        <w:tblLook w:val="01E0" w:firstRow="1" w:lastRow="1" w:firstColumn="1" w:lastColumn="1" w:noHBand="0" w:noVBand="0"/>
      </w:tblPr>
      <w:tblGrid>
        <w:gridCol w:w="2998"/>
        <w:gridCol w:w="2551"/>
        <w:gridCol w:w="1843"/>
        <w:gridCol w:w="1701"/>
      </w:tblGrid>
      <w:tr w:rsidR="00CC3D5C" w:rsidRPr="00CC3D5C" w14:paraId="4F5D6A6B" w14:textId="77777777" w:rsidTr="00FC6B4F">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998" w:type="dxa"/>
          </w:tcPr>
          <w:p w14:paraId="05848F77" w14:textId="77777777" w:rsidR="00CC3D5C" w:rsidRPr="003D610C" w:rsidRDefault="00CC3D5C" w:rsidP="00E60BE0">
            <w:pPr>
              <w:widowControl w:val="0"/>
              <w:ind w:right="1532" w:firstLine="0"/>
              <w:rPr>
                <w:rFonts w:eastAsia="Liberation Sans Narrow"/>
                <w:sz w:val="18"/>
                <w:szCs w:val="18"/>
              </w:rPr>
            </w:pPr>
          </w:p>
          <w:p w14:paraId="49807D6E" w14:textId="77777777" w:rsidR="00CC3D5C" w:rsidRPr="003D610C" w:rsidRDefault="00CC3D5C" w:rsidP="00E60BE0">
            <w:pPr>
              <w:widowControl w:val="0"/>
              <w:ind w:right="1" w:firstLine="0"/>
              <w:jc w:val="center"/>
              <w:rPr>
                <w:rFonts w:eastAsia="Liberation Sans Narrow"/>
                <w:sz w:val="18"/>
                <w:szCs w:val="18"/>
              </w:rPr>
            </w:pPr>
            <w:r w:rsidRPr="003D610C">
              <w:rPr>
                <w:rFonts w:eastAsia="Liberation Sans Narrow"/>
                <w:sz w:val="18"/>
                <w:szCs w:val="18"/>
              </w:rPr>
              <w:t>KIERUNKI WYDATKÓW</w:t>
            </w:r>
          </w:p>
        </w:tc>
        <w:tc>
          <w:tcPr>
            <w:tcW w:w="2551" w:type="dxa"/>
          </w:tcPr>
          <w:p w14:paraId="6158BD73" w14:textId="72587910" w:rsidR="00CC3D5C" w:rsidRPr="003D610C" w:rsidRDefault="00CC3D5C" w:rsidP="00E60BE0">
            <w:pPr>
              <w:widowControl w:val="0"/>
              <w:spacing w:before="59"/>
              <w:ind w:right="204" w:firstLine="0"/>
              <w:jc w:val="center"/>
              <w:cnfStyle w:val="100000000000" w:firstRow="1" w:lastRow="0" w:firstColumn="0" w:lastColumn="0" w:oddVBand="0" w:evenVBand="0" w:oddHBand="0" w:evenHBand="0" w:firstRowFirstColumn="0" w:firstRowLastColumn="0" w:lastRowFirstColumn="0" w:lastRowLastColumn="0"/>
              <w:rPr>
                <w:rFonts w:eastAsia="Liberation Sans Narrow"/>
                <w:sz w:val="18"/>
                <w:szCs w:val="18"/>
              </w:rPr>
            </w:pPr>
            <w:r w:rsidRPr="003D610C">
              <w:rPr>
                <w:rFonts w:eastAsia="Liberation Sans Narrow"/>
                <w:sz w:val="18"/>
                <w:szCs w:val="18"/>
              </w:rPr>
              <w:t>Plan na 202</w:t>
            </w:r>
            <w:r w:rsidR="00415B62">
              <w:rPr>
                <w:rFonts w:eastAsia="Liberation Sans Narrow"/>
                <w:sz w:val="18"/>
                <w:szCs w:val="18"/>
              </w:rPr>
              <w:t>3</w:t>
            </w:r>
            <w:r w:rsidRPr="003D610C">
              <w:rPr>
                <w:rFonts w:eastAsia="Liberation Sans Narrow"/>
                <w:sz w:val="18"/>
                <w:szCs w:val="18"/>
              </w:rPr>
              <w:t xml:space="preserve"> rok </w:t>
            </w:r>
          </w:p>
        </w:tc>
        <w:tc>
          <w:tcPr>
            <w:tcW w:w="1843" w:type="dxa"/>
          </w:tcPr>
          <w:p w14:paraId="2468D279" w14:textId="11AF0150" w:rsidR="00CC3D5C" w:rsidRPr="003D610C" w:rsidRDefault="00CC3D5C" w:rsidP="00E60BE0">
            <w:pPr>
              <w:widowControl w:val="0"/>
              <w:spacing w:before="59"/>
              <w:ind w:right="148" w:firstLine="0"/>
              <w:jc w:val="center"/>
              <w:cnfStyle w:val="100000000000" w:firstRow="1" w:lastRow="0" w:firstColumn="0" w:lastColumn="0" w:oddVBand="0" w:evenVBand="0" w:oddHBand="0" w:evenHBand="0" w:firstRowFirstColumn="0" w:firstRowLastColumn="0" w:lastRowFirstColumn="0" w:lastRowLastColumn="0"/>
              <w:rPr>
                <w:rFonts w:eastAsia="Liberation Sans Narrow"/>
                <w:sz w:val="18"/>
                <w:szCs w:val="18"/>
              </w:rPr>
            </w:pPr>
            <w:r w:rsidRPr="003D610C">
              <w:rPr>
                <w:rFonts w:eastAsia="Liberation Sans Narrow"/>
                <w:sz w:val="18"/>
                <w:szCs w:val="18"/>
              </w:rPr>
              <w:t>Wykonanie planu 31.12.202</w:t>
            </w:r>
            <w:r w:rsidR="00415B62">
              <w:rPr>
                <w:rFonts w:eastAsia="Liberation Sans Narrow"/>
                <w:sz w:val="18"/>
                <w:szCs w:val="18"/>
              </w:rPr>
              <w:t>3</w:t>
            </w:r>
          </w:p>
        </w:tc>
        <w:tc>
          <w:tcPr>
            <w:cnfStyle w:val="000100000000" w:firstRow="0" w:lastRow="0" w:firstColumn="0" w:lastColumn="1" w:oddVBand="0" w:evenVBand="0" w:oddHBand="0" w:evenHBand="0" w:firstRowFirstColumn="0" w:firstRowLastColumn="0" w:lastRowFirstColumn="0" w:lastRowLastColumn="0"/>
            <w:tcW w:w="1701" w:type="dxa"/>
          </w:tcPr>
          <w:p w14:paraId="645F42CC" w14:textId="77777777" w:rsidR="00CC3D5C" w:rsidRPr="003D610C" w:rsidRDefault="00CC3D5C" w:rsidP="00E60BE0">
            <w:pPr>
              <w:widowControl w:val="0"/>
              <w:spacing w:before="59" w:line="183" w:lineRule="exact"/>
              <w:ind w:firstLine="0"/>
              <w:jc w:val="center"/>
              <w:rPr>
                <w:rFonts w:eastAsia="Liberation Sans Narrow"/>
                <w:sz w:val="18"/>
                <w:szCs w:val="18"/>
              </w:rPr>
            </w:pPr>
            <w:r w:rsidRPr="003D610C">
              <w:rPr>
                <w:rFonts w:eastAsia="Liberation Sans Narrow"/>
                <w:sz w:val="18"/>
                <w:szCs w:val="18"/>
              </w:rPr>
              <w:t>%</w:t>
            </w:r>
          </w:p>
          <w:p w14:paraId="359279F5" w14:textId="77777777" w:rsidR="00CC3D5C" w:rsidRPr="003D610C" w:rsidRDefault="00CC3D5C" w:rsidP="00E60BE0">
            <w:pPr>
              <w:widowControl w:val="0"/>
              <w:ind w:right="144" w:firstLine="0"/>
              <w:jc w:val="center"/>
              <w:rPr>
                <w:rFonts w:eastAsia="Liberation Sans Narrow"/>
                <w:sz w:val="18"/>
                <w:szCs w:val="18"/>
              </w:rPr>
            </w:pPr>
            <w:r w:rsidRPr="003D610C">
              <w:rPr>
                <w:rFonts w:eastAsia="Liberation Sans Narrow"/>
                <w:sz w:val="18"/>
                <w:szCs w:val="18"/>
              </w:rPr>
              <w:t>wykonania planu</w:t>
            </w:r>
          </w:p>
        </w:tc>
      </w:tr>
      <w:tr w:rsidR="00A5706D" w:rsidRPr="00CC3D5C" w14:paraId="6C809644" w14:textId="77777777" w:rsidTr="00A5706D">
        <w:trPr>
          <w:trHeight w:val="230"/>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4DC87079" w14:textId="77777777" w:rsidR="00A5706D" w:rsidRPr="00CC3D5C" w:rsidRDefault="00A5706D" w:rsidP="00E60BE0">
            <w:pPr>
              <w:widowControl w:val="0"/>
              <w:spacing w:line="206" w:lineRule="exact"/>
              <w:ind w:firstLine="0"/>
              <w:jc w:val="center"/>
              <w:rPr>
                <w:rFonts w:eastAsia="Liberation Sans Narrow"/>
              </w:rPr>
            </w:pPr>
          </w:p>
          <w:p w14:paraId="2D7EEE9C" w14:textId="6AEEDC05" w:rsidR="00A5706D" w:rsidRPr="00CC3D5C" w:rsidRDefault="00A5706D" w:rsidP="00E60BE0">
            <w:pPr>
              <w:widowControl w:val="0"/>
              <w:spacing w:line="206" w:lineRule="exact"/>
              <w:ind w:firstLine="0"/>
              <w:jc w:val="center"/>
              <w:rPr>
                <w:rFonts w:eastAsia="Liberation Sans Narrow"/>
              </w:rPr>
            </w:pPr>
            <w:r w:rsidRPr="00CC3D5C">
              <w:rPr>
                <w:rFonts w:eastAsia="Liberation Sans Narrow"/>
              </w:rPr>
              <w:t>Pomoc Społeczna</w:t>
            </w:r>
          </w:p>
        </w:tc>
        <w:tc>
          <w:tcPr>
            <w:tcW w:w="2551" w:type="dxa"/>
            <w:vAlign w:val="center"/>
          </w:tcPr>
          <w:p w14:paraId="799492FC" w14:textId="7BE72C96" w:rsidR="00A5706D" w:rsidRPr="00CC3D5C" w:rsidRDefault="00A5706D" w:rsidP="00E60BE0">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0C412E">
              <w:t>1.349.134,00 zł</w:t>
            </w:r>
          </w:p>
        </w:tc>
        <w:tc>
          <w:tcPr>
            <w:tcW w:w="1843" w:type="dxa"/>
            <w:vAlign w:val="center"/>
          </w:tcPr>
          <w:p w14:paraId="53D7D637" w14:textId="6EA65F64" w:rsidR="00A5706D" w:rsidRPr="00CC3D5C" w:rsidRDefault="00A5706D" w:rsidP="00E60BE0">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0C412E">
              <w:t>1.311.952,60 zł</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1A41E1D0" w14:textId="7FA6648D" w:rsidR="00A5706D" w:rsidRPr="00CC3D5C" w:rsidRDefault="00A5706D" w:rsidP="00E60BE0">
            <w:pPr>
              <w:widowControl w:val="0"/>
              <w:ind w:firstLine="0"/>
              <w:jc w:val="center"/>
              <w:rPr>
                <w:rFonts w:eastAsia="Liberation Sans Narrow"/>
              </w:rPr>
            </w:pPr>
            <w:r w:rsidRPr="000C412E">
              <w:t>97,24</w:t>
            </w:r>
          </w:p>
        </w:tc>
      </w:tr>
      <w:tr w:rsidR="00A5706D" w:rsidRPr="00CC3D5C" w14:paraId="4453500E" w14:textId="77777777" w:rsidTr="00A5706D">
        <w:trPr>
          <w:trHeight w:val="557"/>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1C11A744" w14:textId="77777777" w:rsidR="00A5706D" w:rsidRPr="00CC3D5C" w:rsidRDefault="00A5706D" w:rsidP="00E60BE0">
            <w:pPr>
              <w:widowControl w:val="0"/>
              <w:spacing w:line="206" w:lineRule="exact"/>
              <w:ind w:firstLine="0"/>
              <w:jc w:val="center"/>
              <w:rPr>
                <w:rFonts w:eastAsia="Liberation Sans Narrow"/>
              </w:rPr>
            </w:pPr>
          </w:p>
          <w:p w14:paraId="04E4D80F" w14:textId="5C31509F" w:rsidR="00A5706D" w:rsidRPr="00CC3D5C" w:rsidRDefault="00A5706D" w:rsidP="00E60BE0">
            <w:pPr>
              <w:widowControl w:val="0"/>
              <w:spacing w:line="206" w:lineRule="exact"/>
              <w:ind w:firstLine="0"/>
              <w:jc w:val="center"/>
              <w:rPr>
                <w:rFonts w:eastAsia="Liberation Sans Narrow"/>
              </w:rPr>
            </w:pPr>
            <w:r w:rsidRPr="00CC3D5C">
              <w:rPr>
                <w:rFonts w:eastAsia="Liberation Sans Narrow"/>
              </w:rPr>
              <w:t>Wydatki inwestycyjne</w:t>
            </w:r>
          </w:p>
        </w:tc>
        <w:tc>
          <w:tcPr>
            <w:tcW w:w="2551" w:type="dxa"/>
            <w:vAlign w:val="center"/>
          </w:tcPr>
          <w:p w14:paraId="5A415B57" w14:textId="2D6C84B6" w:rsidR="00A5706D" w:rsidRPr="00CC3D5C" w:rsidRDefault="00A5706D" w:rsidP="00E60BE0">
            <w:pPr>
              <w:widowControl w:val="0"/>
              <w:spacing w:line="210" w:lineRule="exact"/>
              <w:ind w:right="99"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0C412E">
              <w:t>0</w:t>
            </w:r>
          </w:p>
        </w:tc>
        <w:tc>
          <w:tcPr>
            <w:tcW w:w="1843" w:type="dxa"/>
            <w:vAlign w:val="center"/>
          </w:tcPr>
          <w:p w14:paraId="1859F2AC" w14:textId="372C0DF6" w:rsidR="00A5706D" w:rsidRPr="00CC3D5C" w:rsidRDefault="00A5706D" w:rsidP="00E60BE0">
            <w:pPr>
              <w:widowControl w:val="0"/>
              <w:spacing w:line="210" w:lineRule="exact"/>
              <w:ind w:right="100" w:firstLine="0"/>
              <w:jc w:val="center"/>
              <w:cnfStyle w:val="000000000000" w:firstRow="0" w:lastRow="0" w:firstColumn="0" w:lastColumn="0" w:oddVBand="0" w:evenVBand="0" w:oddHBand="0" w:evenHBand="0" w:firstRowFirstColumn="0" w:firstRowLastColumn="0" w:lastRowFirstColumn="0" w:lastRowLastColumn="0"/>
              <w:rPr>
                <w:rFonts w:eastAsia="Liberation Sans Narrow"/>
              </w:rPr>
            </w:pPr>
            <w:r w:rsidRPr="000C412E">
              <w:t>0</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4DBF70B3" w14:textId="30207A06" w:rsidR="00A5706D" w:rsidRPr="00CC3D5C" w:rsidRDefault="00A5706D" w:rsidP="00E60BE0">
            <w:pPr>
              <w:widowControl w:val="0"/>
              <w:spacing w:line="210" w:lineRule="exact"/>
              <w:ind w:right="98" w:firstLine="0"/>
              <w:jc w:val="center"/>
              <w:rPr>
                <w:rFonts w:eastAsia="Liberation Sans Narrow"/>
              </w:rPr>
            </w:pPr>
            <w:r w:rsidRPr="000C412E">
              <w:t>0</w:t>
            </w:r>
          </w:p>
        </w:tc>
      </w:tr>
      <w:tr w:rsidR="00A5706D" w:rsidRPr="00CC3D5C" w14:paraId="0B431C0C" w14:textId="77777777" w:rsidTr="00A5706D">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0B5BE944" w14:textId="7FDB9788" w:rsidR="00A5706D" w:rsidRPr="00CC3D5C" w:rsidRDefault="00A5706D" w:rsidP="00E60BE0">
            <w:pPr>
              <w:widowControl w:val="0"/>
              <w:spacing w:line="206" w:lineRule="exact"/>
              <w:ind w:firstLine="0"/>
              <w:jc w:val="center"/>
              <w:rPr>
                <w:rFonts w:eastAsia="Liberation Sans Narrow"/>
              </w:rPr>
            </w:pPr>
            <w:r w:rsidRPr="00CC3D5C">
              <w:rPr>
                <w:rFonts w:eastAsia="Liberation Sans Narrow"/>
              </w:rPr>
              <w:t>Razem:</w:t>
            </w:r>
          </w:p>
        </w:tc>
        <w:tc>
          <w:tcPr>
            <w:tcW w:w="2551" w:type="dxa"/>
            <w:vAlign w:val="center"/>
          </w:tcPr>
          <w:p w14:paraId="601095EA" w14:textId="68F601FB" w:rsidR="00A5706D" w:rsidRPr="00CC3D5C" w:rsidRDefault="00A5706D" w:rsidP="00E60BE0">
            <w:pPr>
              <w:widowControl w:val="0"/>
              <w:spacing w:line="210" w:lineRule="exact"/>
              <w:ind w:right="100" w:firstLine="0"/>
              <w:jc w:val="center"/>
              <w:cnfStyle w:val="010000000000" w:firstRow="0" w:lastRow="1" w:firstColumn="0" w:lastColumn="0" w:oddVBand="0" w:evenVBand="0" w:oddHBand="0" w:evenHBand="0" w:firstRowFirstColumn="0" w:firstRowLastColumn="0" w:lastRowFirstColumn="0" w:lastRowLastColumn="0"/>
              <w:rPr>
                <w:rFonts w:eastAsia="Liberation Sans Narrow"/>
              </w:rPr>
            </w:pPr>
            <w:r w:rsidRPr="000C412E">
              <w:t>1.349.134,00 zł</w:t>
            </w:r>
          </w:p>
        </w:tc>
        <w:tc>
          <w:tcPr>
            <w:tcW w:w="1843" w:type="dxa"/>
            <w:vAlign w:val="center"/>
          </w:tcPr>
          <w:p w14:paraId="77542565" w14:textId="40B6F72A" w:rsidR="00A5706D" w:rsidRPr="00CC3D5C" w:rsidRDefault="00A5706D" w:rsidP="00E60BE0">
            <w:pPr>
              <w:widowControl w:val="0"/>
              <w:ind w:firstLine="0"/>
              <w:jc w:val="center"/>
              <w:cnfStyle w:val="010000000000" w:firstRow="0" w:lastRow="1" w:firstColumn="0" w:lastColumn="0" w:oddVBand="0" w:evenVBand="0" w:oddHBand="0" w:evenHBand="0" w:firstRowFirstColumn="0" w:firstRowLastColumn="0" w:lastRowFirstColumn="0" w:lastRowLastColumn="0"/>
              <w:rPr>
                <w:kern w:val="1"/>
                <w:lang w:eastAsia="fa-IR" w:bidi="fa-IR"/>
              </w:rPr>
            </w:pPr>
            <w:r w:rsidRPr="000C412E">
              <w:t>1.311.952,60 zł</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722B8967" w14:textId="4634DF33" w:rsidR="00A5706D" w:rsidRPr="00CC3D5C" w:rsidRDefault="00A5706D" w:rsidP="00E60BE0">
            <w:pPr>
              <w:widowControl w:val="0"/>
              <w:spacing w:line="210" w:lineRule="exact"/>
              <w:ind w:right="97" w:firstLine="0"/>
              <w:jc w:val="center"/>
              <w:rPr>
                <w:rFonts w:eastAsia="Liberation Sans Narrow"/>
              </w:rPr>
            </w:pPr>
            <w:r w:rsidRPr="000C412E">
              <w:t>97,24</w:t>
            </w:r>
          </w:p>
        </w:tc>
      </w:tr>
    </w:tbl>
    <w:p w14:paraId="2897B3EE" w14:textId="77777777" w:rsidR="00CC3D5C" w:rsidRPr="00CC3D5C" w:rsidRDefault="00CC3D5C" w:rsidP="00CC3D5C">
      <w:pPr>
        <w:widowControl w:val="0"/>
        <w:tabs>
          <w:tab w:val="left" w:pos="463"/>
          <w:tab w:val="right" w:pos="9530"/>
        </w:tabs>
        <w:autoSpaceDE w:val="0"/>
        <w:autoSpaceDN w:val="0"/>
        <w:spacing w:line="225" w:lineRule="exact"/>
        <w:rPr>
          <w:rFonts w:eastAsia="Arial" w:cs="Times New Roman"/>
          <w:kern w:val="0"/>
          <w:szCs w:val="24"/>
          <w14:ligatures w14:val="none"/>
        </w:rPr>
      </w:pPr>
    </w:p>
    <w:p w14:paraId="5EDE7472" w14:textId="77777777" w:rsidR="00CC3D5C" w:rsidRPr="00CC3D5C" w:rsidRDefault="00CC3D5C" w:rsidP="00CC3D5C">
      <w:pPr>
        <w:widowControl w:val="0"/>
        <w:tabs>
          <w:tab w:val="left" w:pos="463"/>
          <w:tab w:val="right" w:pos="9530"/>
        </w:tabs>
        <w:autoSpaceDE w:val="0"/>
        <w:autoSpaceDN w:val="0"/>
        <w:spacing w:line="225" w:lineRule="exact"/>
        <w:rPr>
          <w:rFonts w:eastAsia="Arial" w:cs="Times New Roman"/>
          <w:kern w:val="0"/>
          <w:szCs w:val="24"/>
          <w14:ligatures w14:val="none"/>
        </w:rPr>
      </w:pPr>
    </w:p>
    <w:p w14:paraId="3D9686FC" w14:textId="77777777" w:rsidR="00053633" w:rsidRPr="00053633" w:rsidRDefault="00053633" w:rsidP="00E60BE0">
      <w:pPr>
        <w:widowControl w:val="0"/>
        <w:autoSpaceDE w:val="0"/>
        <w:autoSpaceDN w:val="0"/>
        <w:spacing w:line="240" w:lineRule="auto"/>
        <w:ind w:firstLine="0"/>
        <w:jc w:val="left"/>
        <w:rPr>
          <w:rFonts w:eastAsia="Arial" w:cs="Times New Roman"/>
          <w:b/>
          <w:kern w:val="0"/>
          <w:szCs w:val="24"/>
          <w14:ligatures w14:val="none"/>
        </w:rPr>
      </w:pPr>
      <w:r w:rsidRPr="00053633">
        <w:rPr>
          <w:rFonts w:eastAsia="Arial" w:cs="Times New Roman"/>
          <w:b/>
          <w:kern w:val="0"/>
          <w:szCs w:val="24"/>
          <w14:ligatures w14:val="none"/>
        </w:rPr>
        <w:t>Dział 852 Pomoc społeczna - Wydatki:</w:t>
      </w:r>
    </w:p>
    <w:p w14:paraId="2D8DA56A" w14:textId="77777777" w:rsidR="002C62FD" w:rsidRPr="002C62FD" w:rsidRDefault="002C62FD" w:rsidP="00E60BE0">
      <w:pPr>
        <w:widowControl w:val="0"/>
        <w:autoSpaceDE w:val="0"/>
        <w:autoSpaceDN w:val="0"/>
        <w:spacing w:line="240" w:lineRule="auto"/>
        <w:ind w:firstLine="0"/>
        <w:rPr>
          <w:rFonts w:eastAsia="Arial" w:cs="Times New Roman"/>
          <w:b/>
          <w:kern w:val="0"/>
          <w:szCs w:val="24"/>
          <w14:ligatures w14:val="none"/>
        </w:rPr>
      </w:pPr>
      <w:r w:rsidRPr="002C62FD">
        <w:rPr>
          <w:rFonts w:eastAsia="Arial" w:cs="Times New Roman"/>
          <w:b/>
          <w:kern w:val="0"/>
          <w:szCs w:val="24"/>
          <w14:ligatures w14:val="none"/>
        </w:rPr>
        <w:t>Plan – 1.349.134,00 zł</w:t>
      </w:r>
    </w:p>
    <w:p w14:paraId="2E0FA0FC" w14:textId="77777777" w:rsidR="002C62FD" w:rsidRPr="002C62FD" w:rsidRDefault="002C62FD" w:rsidP="00E60BE0">
      <w:pPr>
        <w:widowControl w:val="0"/>
        <w:autoSpaceDE w:val="0"/>
        <w:autoSpaceDN w:val="0"/>
        <w:spacing w:line="240" w:lineRule="auto"/>
        <w:ind w:firstLine="0"/>
        <w:rPr>
          <w:rFonts w:eastAsia="Arial" w:cs="Times New Roman"/>
          <w:b/>
          <w:kern w:val="0"/>
          <w:szCs w:val="24"/>
          <w14:ligatures w14:val="none"/>
        </w:rPr>
      </w:pPr>
      <w:r w:rsidRPr="002C62FD">
        <w:rPr>
          <w:rFonts w:eastAsia="Arial" w:cs="Times New Roman"/>
          <w:b/>
          <w:kern w:val="0"/>
          <w:szCs w:val="24"/>
          <w14:ligatures w14:val="none"/>
        </w:rPr>
        <w:t xml:space="preserve">Wykonanie – 1.311.952,60 zł  </w:t>
      </w:r>
    </w:p>
    <w:p w14:paraId="681474E1" w14:textId="77777777" w:rsidR="002C62FD" w:rsidRDefault="002C62FD" w:rsidP="00E60BE0">
      <w:pPr>
        <w:widowControl w:val="0"/>
        <w:autoSpaceDE w:val="0"/>
        <w:autoSpaceDN w:val="0"/>
        <w:spacing w:line="240" w:lineRule="auto"/>
        <w:ind w:firstLine="0"/>
        <w:rPr>
          <w:rFonts w:eastAsia="Arial" w:cs="Times New Roman"/>
          <w:b/>
          <w:kern w:val="0"/>
          <w:szCs w:val="24"/>
          <w14:ligatures w14:val="none"/>
        </w:rPr>
      </w:pPr>
      <w:r w:rsidRPr="002C62FD">
        <w:rPr>
          <w:rFonts w:eastAsia="Arial" w:cs="Times New Roman"/>
          <w:b/>
          <w:kern w:val="0"/>
          <w:szCs w:val="24"/>
          <w14:ligatures w14:val="none"/>
        </w:rPr>
        <w:t>% – 97,24</w:t>
      </w:r>
    </w:p>
    <w:p w14:paraId="39E61C92" w14:textId="77777777" w:rsidR="00022647" w:rsidRPr="00022647" w:rsidRDefault="00022647" w:rsidP="00F64CF9">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w tym:</w:t>
      </w:r>
    </w:p>
    <w:p w14:paraId="4BE2EA53" w14:textId="08653F9F" w:rsidR="00022647" w:rsidRPr="00022647" w:rsidRDefault="00022647" w:rsidP="00F64CF9">
      <w:pPr>
        <w:widowControl w:val="0"/>
        <w:autoSpaceDE w:val="0"/>
        <w:autoSpaceDN w:val="0"/>
        <w:spacing w:line="240" w:lineRule="auto"/>
        <w:ind w:firstLine="0"/>
        <w:rPr>
          <w:rFonts w:eastAsia="Arial" w:cs="Times New Roman"/>
          <w:kern w:val="0"/>
          <w:szCs w:val="24"/>
          <w14:ligatures w14:val="none"/>
        </w:rPr>
      </w:pPr>
      <w:r w:rsidRPr="00022647">
        <w:rPr>
          <w:rFonts w:eastAsia="Arial" w:cs="Times New Roman"/>
          <w:kern w:val="0"/>
          <w:szCs w:val="24"/>
          <w14:ligatures w14:val="none"/>
        </w:rPr>
        <w:t>opłaty za pobyt 4 osób w Domach Pomocy Społecznej – 215 899,73 zł na plan 215 940,00 zł;</w:t>
      </w:r>
    </w:p>
    <w:p w14:paraId="5B445176" w14:textId="388E9DA8" w:rsidR="00022647" w:rsidRPr="00022647" w:rsidRDefault="00022647" w:rsidP="00F64CF9">
      <w:pPr>
        <w:widowControl w:val="0"/>
        <w:autoSpaceDE w:val="0"/>
        <w:autoSpaceDN w:val="0"/>
        <w:spacing w:line="240" w:lineRule="auto"/>
        <w:ind w:firstLine="0"/>
        <w:rPr>
          <w:rFonts w:eastAsia="Arial" w:cs="Times New Roman"/>
          <w:kern w:val="0"/>
          <w:szCs w:val="24"/>
          <w14:ligatures w14:val="none"/>
        </w:rPr>
      </w:pPr>
      <w:r w:rsidRPr="00022647">
        <w:rPr>
          <w:rFonts w:eastAsia="Arial" w:cs="Times New Roman"/>
          <w:kern w:val="0"/>
          <w:szCs w:val="24"/>
          <w14:ligatures w14:val="none"/>
        </w:rPr>
        <w:t xml:space="preserve">w rozdz. 85205 pozostała działalność (przeciwdziałanie </w:t>
      </w:r>
      <w:r w:rsidR="00E60BE0" w:rsidRPr="00022647">
        <w:rPr>
          <w:rFonts w:eastAsia="Arial" w:cs="Times New Roman"/>
          <w:kern w:val="0"/>
          <w:szCs w:val="24"/>
          <w14:ligatures w14:val="none"/>
        </w:rPr>
        <w:t>przemocy w</w:t>
      </w:r>
      <w:r w:rsidRPr="00022647">
        <w:rPr>
          <w:rFonts w:eastAsia="Arial" w:cs="Times New Roman"/>
          <w:kern w:val="0"/>
          <w:szCs w:val="24"/>
          <w14:ligatures w14:val="none"/>
        </w:rPr>
        <w:t xml:space="preserve"> rodzinie) wydatkowano 1.200,00 zł na plan 1.200,00 zł - (na zakup usług - warsztaty edukacyjne dotyczące przemocy rówieśniczej).</w:t>
      </w:r>
    </w:p>
    <w:p w14:paraId="66F5F781" w14:textId="77777777" w:rsidR="00022647" w:rsidRPr="00022647" w:rsidRDefault="00022647" w:rsidP="00F64CF9">
      <w:pPr>
        <w:widowControl w:val="0"/>
        <w:autoSpaceDE w:val="0"/>
        <w:autoSpaceDN w:val="0"/>
        <w:spacing w:line="240" w:lineRule="auto"/>
        <w:ind w:firstLine="0"/>
        <w:rPr>
          <w:rFonts w:eastAsia="Arial" w:cs="Times New Roman"/>
          <w:kern w:val="0"/>
          <w:szCs w:val="24"/>
          <w14:ligatures w14:val="none"/>
        </w:rPr>
      </w:pPr>
      <w:r w:rsidRPr="00022647">
        <w:rPr>
          <w:rFonts w:eastAsia="Arial" w:cs="Times New Roman"/>
          <w:kern w:val="0"/>
          <w:szCs w:val="24"/>
          <w14:ligatures w14:val="none"/>
        </w:rPr>
        <w:t>w rozdz. 85205 –   funkcjonowanie Zespołu Interdyscyplinarnego wydatkowano 6.000,00 zł na plan 6.000,00 zł – (zakup materiałów i wyposażenia)</w:t>
      </w:r>
    </w:p>
    <w:p w14:paraId="0524EF53" w14:textId="77777777" w:rsidR="00022647" w:rsidRPr="00022647" w:rsidRDefault="00022647" w:rsidP="00F64CF9">
      <w:pPr>
        <w:widowControl w:val="0"/>
        <w:autoSpaceDE w:val="0"/>
        <w:autoSpaceDN w:val="0"/>
        <w:spacing w:line="240" w:lineRule="auto"/>
        <w:ind w:firstLine="0"/>
        <w:rPr>
          <w:rFonts w:eastAsia="Arial" w:cs="Times New Roman"/>
          <w:kern w:val="0"/>
          <w:szCs w:val="24"/>
          <w14:ligatures w14:val="none"/>
        </w:rPr>
      </w:pPr>
      <w:r w:rsidRPr="00022647">
        <w:rPr>
          <w:rFonts w:eastAsia="Arial" w:cs="Times New Roman"/>
          <w:kern w:val="0"/>
          <w:szCs w:val="24"/>
          <w14:ligatures w14:val="none"/>
        </w:rPr>
        <w:t>opłacono składki na ubezpieczenie zdrowotne dla 23 osób (osoby, które otrzymują zasiłek stały) – 18.021,54 zł na plan 18.453,00 zł.</w:t>
      </w:r>
    </w:p>
    <w:p w14:paraId="74FE065C" w14:textId="77777777" w:rsidR="00022647" w:rsidRPr="00022647" w:rsidRDefault="00022647" w:rsidP="00F64CF9">
      <w:pPr>
        <w:widowControl w:val="0"/>
        <w:autoSpaceDE w:val="0"/>
        <w:autoSpaceDN w:val="0"/>
        <w:spacing w:line="240" w:lineRule="auto"/>
        <w:ind w:firstLine="0"/>
        <w:rPr>
          <w:rFonts w:eastAsia="Arial" w:cs="Times New Roman"/>
          <w:kern w:val="0"/>
          <w:szCs w:val="24"/>
          <w14:ligatures w14:val="none"/>
        </w:rPr>
      </w:pPr>
      <w:r w:rsidRPr="00022647">
        <w:rPr>
          <w:rFonts w:eastAsia="Arial" w:cs="Times New Roman"/>
          <w:kern w:val="0"/>
          <w:szCs w:val="24"/>
          <w14:ligatures w14:val="none"/>
        </w:rPr>
        <w:t xml:space="preserve">Niewykorzystaną dotację dotyczącą składek na ubezpieczenie zdrowotne w wysokości 431,36 zł oddano do budżetu państwa w grudniu 2024 r. </w:t>
      </w:r>
    </w:p>
    <w:p w14:paraId="5046F500" w14:textId="77777777" w:rsidR="00022647" w:rsidRPr="00022647" w:rsidRDefault="00022647" w:rsidP="00F64CF9">
      <w:pPr>
        <w:widowControl w:val="0"/>
        <w:autoSpaceDE w:val="0"/>
        <w:autoSpaceDN w:val="0"/>
        <w:spacing w:line="240" w:lineRule="auto"/>
        <w:ind w:firstLine="0"/>
        <w:rPr>
          <w:rFonts w:eastAsia="Arial" w:cs="Times New Roman"/>
          <w:kern w:val="0"/>
          <w:szCs w:val="24"/>
          <w14:ligatures w14:val="none"/>
        </w:rPr>
      </w:pPr>
      <w:r w:rsidRPr="00022647">
        <w:rPr>
          <w:rFonts w:eastAsia="Arial" w:cs="Times New Roman"/>
          <w:kern w:val="0"/>
          <w:szCs w:val="24"/>
          <w14:ligatures w14:val="none"/>
        </w:rPr>
        <w:t>na wypłatę zasiłków okresowych ze środków budżetu państwa wydatkowano 51.131,71 zł na plan 57.765,00 zł. Zasiłki wypłacono dla 23 osób.</w:t>
      </w:r>
    </w:p>
    <w:p w14:paraId="4D31EB53" w14:textId="77777777" w:rsidR="00022647" w:rsidRPr="00022647" w:rsidRDefault="00022647" w:rsidP="00F64CF9">
      <w:pPr>
        <w:widowControl w:val="0"/>
        <w:autoSpaceDE w:val="0"/>
        <w:autoSpaceDN w:val="0"/>
        <w:spacing w:line="240" w:lineRule="auto"/>
        <w:ind w:firstLine="357"/>
        <w:rPr>
          <w:rFonts w:eastAsia="Arial" w:cs="Times New Roman"/>
          <w:kern w:val="0"/>
          <w:szCs w:val="24"/>
          <w14:ligatures w14:val="none"/>
        </w:rPr>
      </w:pPr>
      <w:r w:rsidRPr="00022647">
        <w:rPr>
          <w:rFonts w:eastAsia="Arial" w:cs="Times New Roman"/>
          <w:kern w:val="0"/>
          <w:szCs w:val="24"/>
          <w14:ligatures w14:val="none"/>
        </w:rPr>
        <w:t xml:space="preserve">Niewykorzystaną dotację w wysokości 6.633,29 zł oddano do budżetu państwa w grudniu 2024 r. </w:t>
      </w:r>
    </w:p>
    <w:p w14:paraId="0F1D9F54" w14:textId="6DC27DDA" w:rsidR="00022647" w:rsidRPr="00022647" w:rsidRDefault="00022647" w:rsidP="00F64CF9">
      <w:pPr>
        <w:pStyle w:val="Akapitzlist"/>
        <w:numPr>
          <w:ilvl w:val="0"/>
          <w:numId w:val="69"/>
        </w:numPr>
        <w:autoSpaceDE w:val="0"/>
        <w:autoSpaceDN w:val="0"/>
        <w:spacing w:line="240" w:lineRule="auto"/>
        <w:ind w:left="357" w:hanging="357"/>
        <w:rPr>
          <w:rFonts w:eastAsia="Arial" w:cs="Times New Roman"/>
          <w:kern w:val="0"/>
        </w:rPr>
      </w:pPr>
      <w:r w:rsidRPr="00022647">
        <w:rPr>
          <w:rFonts w:eastAsia="Arial" w:cs="Times New Roman"/>
          <w:kern w:val="0"/>
        </w:rPr>
        <w:t xml:space="preserve">na wypłatę zasiłków celowych z pomocy społecznej ze środków własnych wydatkowano – 26.565,77 </w:t>
      </w:r>
      <w:r w:rsidR="00E60BE0" w:rsidRPr="00022647">
        <w:rPr>
          <w:rFonts w:eastAsia="Arial" w:cs="Times New Roman"/>
          <w:kern w:val="0"/>
        </w:rPr>
        <w:t>zł na</w:t>
      </w:r>
      <w:r w:rsidRPr="00022647">
        <w:rPr>
          <w:rFonts w:eastAsia="Arial" w:cs="Times New Roman"/>
          <w:kern w:val="0"/>
        </w:rPr>
        <w:t xml:space="preserve"> plan 26.570,00 zł, Zasiłki wypłacono dla 53 osób;</w:t>
      </w:r>
    </w:p>
    <w:p w14:paraId="7E761AA0" w14:textId="77777777" w:rsidR="00022647" w:rsidRPr="00022647" w:rsidRDefault="00022647" w:rsidP="00F64CF9">
      <w:pPr>
        <w:pStyle w:val="Akapitzlist"/>
        <w:numPr>
          <w:ilvl w:val="0"/>
          <w:numId w:val="69"/>
        </w:numPr>
        <w:autoSpaceDE w:val="0"/>
        <w:autoSpaceDN w:val="0"/>
        <w:spacing w:line="240" w:lineRule="auto"/>
        <w:ind w:left="357" w:hanging="357"/>
        <w:rPr>
          <w:rFonts w:eastAsia="Arial" w:cs="Times New Roman"/>
          <w:kern w:val="0"/>
        </w:rPr>
      </w:pPr>
      <w:r w:rsidRPr="00022647">
        <w:rPr>
          <w:rFonts w:eastAsia="Arial" w:cs="Times New Roman"/>
          <w:kern w:val="0"/>
        </w:rPr>
        <w:t>na wypłatę zasiłków stałych ze środków budżetu państwa wydatkowano kwotę 222.762,11 zł na plan 227.726,00 zł. Zasiłki wypłacono dla 27 osób.</w:t>
      </w:r>
    </w:p>
    <w:p w14:paraId="05AD7A5B" w14:textId="77777777" w:rsidR="00F64CF9" w:rsidRDefault="00022647" w:rsidP="00F64CF9">
      <w:pPr>
        <w:widowControl w:val="0"/>
        <w:autoSpaceDE w:val="0"/>
        <w:autoSpaceDN w:val="0"/>
        <w:spacing w:line="240" w:lineRule="auto"/>
        <w:ind w:firstLine="708"/>
        <w:rPr>
          <w:rFonts w:eastAsia="Arial" w:cs="Times New Roman"/>
          <w:kern w:val="0"/>
          <w:szCs w:val="24"/>
          <w14:ligatures w14:val="none"/>
        </w:rPr>
      </w:pPr>
      <w:r w:rsidRPr="00022647">
        <w:rPr>
          <w:rFonts w:eastAsia="Arial" w:cs="Times New Roman"/>
          <w:kern w:val="0"/>
          <w:szCs w:val="24"/>
          <w14:ligatures w14:val="none"/>
        </w:rPr>
        <w:t xml:space="preserve">Niewykorzystaną dotację w wysokości 4.963,89 zł oddano do budżetu państwa </w:t>
      </w:r>
      <w:r>
        <w:rPr>
          <w:rFonts w:eastAsia="Arial" w:cs="Times New Roman"/>
          <w:kern w:val="0"/>
          <w:szCs w:val="24"/>
          <w14:ligatures w14:val="none"/>
        </w:rPr>
        <w:br/>
      </w:r>
      <w:r w:rsidRPr="00022647">
        <w:rPr>
          <w:rFonts w:eastAsia="Arial" w:cs="Times New Roman"/>
          <w:kern w:val="0"/>
          <w:szCs w:val="24"/>
          <w14:ligatures w14:val="none"/>
        </w:rPr>
        <w:t>w grudniu</w:t>
      </w:r>
      <w:r>
        <w:rPr>
          <w:rFonts w:eastAsia="Arial" w:cs="Times New Roman"/>
          <w:kern w:val="0"/>
          <w:szCs w:val="24"/>
          <w14:ligatures w14:val="none"/>
        </w:rPr>
        <w:t xml:space="preserve"> </w:t>
      </w:r>
      <w:r w:rsidRPr="00022647">
        <w:rPr>
          <w:rFonts w:eastAsia="Arial" w:cs="Times New Roman"/>
          <w:kern w:val="0"/>
          <w:szCs w:val="24"/>
          <w14:ligatures w14:val="none"/>
        </w:rPr>
        <w:t xml:space="preserve">2024r. </w:t>
      </w:r>
    </w:p>
    <w:p w14:paraId="55AD8E67" w14:textId="2BEB872C" w:rsidR="00022647" w:rsidRPr="00F64CF9" w:rsidRDefault="00022647" w:rsidP="00F64CF9">
      <w:pPr>
        <w:pStyle w:val="Akapitzlist"/>
        <w:numPr>
          <w:ilvl w:val="0"/>
          <w:numId w:val="81"/>
        </w:numPr>
        <w:autoSpaceDE w:val="0"/>
        <w:autoSpaceDN w:val="0"/>
        <w:spacing w:line="240" w:lineRule="auto"/>
        <w:ind w:left="357" w:hanging="357"/>
        <w:rPr>
          <w:rFonts w:eastAsia="Arial" w:cs="Times New Roman"/>
          <w:kern w:val="0"/>
        </w:rPr>
      </w:pPr>
      <w:r w:rsidRPr="00F64CF9">
        <w:rPr>
          <w:rFonts w:eastAsia="Arial" w:cs="Times New Roman"/>
          <w:kern w:val="0"/>
        </w:rPr>
        <w:t xml:space="preserve">na wypłatę świadczenia za sprawowanie opieki (opiekun prawny) ze środków budżetu państwa wydatkowano 6.000,00 zł na plan 6.000,00zł, oraz obsługę zadania: </w:t>
      </w:r>
    </w:p>
    <w:p w14:paraId="7E3CF176" w14:textId="45793E5C" w:rsidR="00022647" w:rsidRPr="00022647"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022647">
        <w:rPr>
          <w:rFonts w:eastAsia="Arial" w:cs="Times New Roman"/>
          <w:kern w:val="0"/>
        </w:rPr>
        <w:t>zakup materiałów i wyposażenia wydatkowano 90,00 zł na plan 90,00 zł</w:t>
      </w:r>
    </w:p>
    <w:p w14:paraId="0308393A" w14:textId="3C7876D8" w:rsidR="00022647" w:rsidRPr="00022647" w:rsidRDefault="00022647" w:rsidP="00E60BE0">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 xml:space="preserve">na utrzymanie GOPS-u wydatkowano kwotę 560.527,98 zł na </w:t>
      </w:r>
      <w:r w:rsidR="00E60BE0" w:rsidRPr="00022647">
        <w:rPr>
          <w:rFonts w:eastAsia="Arial" w:cs="Times New Roman"/>
          <w:kern w:val="0"/>
          <w:szCs w:val="24"/>
          <w14:ligatures w14:val="none"/>
        </w:rPr>
        <w:t>plan 570.456</w:t>
      </w:r>
      <w:r w:rsidRPr="00022647">
        <w:rPr>
          <w:rFonts w:eastAsia="Arial" w:cs="Times New Roman"/>
          <w:kern w:val="0"/>
          <w:szCs w:val="24"/>
          <w14:ligatures w14:val="none"/>
        </w:rPr>
        <w:t xml:space="preserve">,00 zł, w tym </w:t>
      </w:r>
      <w:r w:rsidR="009204C2">
        <w:rPr>
          <w:rFonts w:eastAsia="Arial" w:cs="Times New Roman"/>
          <w:kern w:val="0"/>
          <w:szCs w:val="24"/>
          <w14:ligatures w14:val="none"/>
        </w:rPr>
        <w:br/>
      </w:r>
      <w:r w:rsidRPr="00022647">
        <w:rPr>
          <w:rFonts w:eastAsia="Arial" w:cs="Times New Roman"/>
          <w:kern w:val="0"/>
          <w:szCs w:val="24"/>
          <w14:ligatures w14:val="none"/>
        </w:rPr>
        <w:lastRenderedPageBreak/>
        <w:t xml:space="preserve">z dotacji celowej wydatkowano 195.323,00 zł na plan 195.323,00 zł, a ze środków własnych wydatkowano 365.204,98 zł na plan 375.133,00 zł w tym: </w:t>
      </w:r>
    </w:p>
    <w:p w14:paraId="6D881533" w14:textId="77777777" w:rsidR="00022647" w:rsidRPr="00022647"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022647">
        <w:rPr>
          <w:rFonts w:eastAsia="Arial" w:cs="Times New Roman"/>
          <w:kern w:val="0"/>
        </w:rPr>
        <w:t>wydatki na wynagrodzenia osobowe wraz z pochodnymi zamknęły się kwotą 448.805,42 zł</w:t>
      </w:r>
    </w:p>
    <w:p w14:paraId="18A2290A" w14:textId="77777777" w:rsidR="00022647" w:rsidRPr="00022647"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022647">
        <w:rPr>
          <w:rFonts w:eastAsia="Arial" w:cs="Times New Roman"/>
          <w:kern w:val="0"/>
        </w:rPr>
        <w:t xml:space="preserve">wydatki osobowe niezaliczane do wynagrodzeń (zakup odzieży i obuwia roboczego, ekwiwalent za pranie odzieży roboczej) – 1.463,36 zł  </w:t>
      </w:r>
    </w:p>
    <w:p w14:paraId="6227C197" w14:textId="77777777" w:rsid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022647">
        <w:rPr>
          <w:rFonts w:eastAsia="Arial" w:cs="Times New Roman"/>
          <w:kern w:val="0"/>
        </w:rPr>
        <w:t>wydatki na wynagrodzenia bezosobowe z tytułu umowy o dzieło – 553,00 zł</w:t>
      </w:r>
    </w:p>
    <w:p w14:paraId="305A47BE" w14:textId="2F54C574" w:rsidR="00022647" w:rsidRP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3D22DA">
        <w:rPr>
          <w:rFonts w:eastAsia="Arial" w:cs="Times New Roman"/>
          <w:kern w:val="0"/>
        </w:rPr>
        <w:t>odpisy na Zakładowy Fundusz Świadczeń Socjalnych – 9.669,00 zł</w:t>
      </w:r>
    </w:p>
    <w:p w14:paraId="127F18EC" w14:textId="37101CDB" w:rsidR="00022647" w:rsidRP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3D22DA">
        <w:rPr>
          <w:rFonts w:eastAsia="Arial" w:cs="Times New Roman"/>
          <w:kern w:val="0"/>
        </w:rPr>
        <w:t xml:space="preserve">artykuły biurowe, chemiczne, środków czystości, olej napędowy </w:t>
      </w:r>
      <w:r w:rsidR="00E60BE0" w:rsidRPr="003D22DA">
        <w:rPr>
          <w:rFonts w:eastAsia="Arial" w:cs="Times New Roman"/>
          <w:kern w:val="0"/>
        </w:rPr>
        <w:t>grzewczy –</w:t>
      </w:r>
      <w:r w:rsidRPr="003D22DA">
        <w:rPr>
          <w:rFonts w:eastAsia="Arial" w:cs="Times New Roman"/>
          <w:kern w:val="0"/>
        </w:rPr>
        <w:t xml:space="preserve"> 15.511,82 zł</w:t>
      </w:r>
    </w:p>
    <w:p w14:paraId="30EBC17E" w14:textId="77777777" w:rsidR="00022647" w:rsidRP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3D22DA">
        <w:rPr>
          <w:rFonts w:eastAsia="Arial" w:cs="Times New Roman"/>
          <w:kern w:val="0"/>
        </w:rPr>
        <w:t>energia elektryczna i woda – 2.623,45 zł</w:t>
      </w:r>
    </w:p>
    <w:p w14:paraId="5F6ADB9C" w14:textId="77777777" w:rsidR="00022647" w:rsidRP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3D22DA">
        <w:rPr>
          <w:rFonts w:eastAsia="Arial" w:cs="Times New Roman"/>
          <w:kern w:val="0"/>
        </w:rPr>
        <w:t>badania lekarskie – 585,00 zł</w:t>
      </w:r>
    </w:p>
    <w:p w14:paraId="2177CB89" w14:textId="77777777" w:rsidR="00022647" w:rsidRP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3D22DA">
        <w:rPr>
          <w:rFonts w:eastAsia="Arial" w:cs="Times New Roman"/>
          <w:kern w:val="0"/>
        </w:rPr>
        <w:t>usługi (np. prowizja bankowa, opłata za odprowadzenie ścieków, opłaty za przesyłkę pocztową, obsługa BHP) – 67.800,85 zł</w:t>
      </w:r>
    </w:p>
    <w:p w14:paraId="0BC814C6" w14:textId="77777777" w:rsidR="00022647" w:rsidRP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3D22DA">
        <w:rPr>
          <w:rFonts w:eastAsia="Arial" w:cs="Times New Roman"/>
          <w:kern w:val="0"/>
        </w:rPr>
        <w:t>usługi telekomunikacyjne – 1.166,04 zł</w:t>
      </w:r>
    </w:p>
    <w:p w14:paraId="15D1A6C8" w14:textId="77777777" w:rsidR="00022647" w:rsidRP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3D22DA">
        <w:rPr>
          <w:rFonts w:eastAsia="Arial" w:cs="Times New Roman"/>
          <w:kern w:val="0"/>
        </w:rPr>
        <w:t>podróże służbowe krajowe – 11.336,04 zł</w:t>
      </w:r>
    </w:p>
    <w:p w14:paraId="26F7F8A3" w14:textId="77777777" w:rsidR="00022647" w:rsidRP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3D22DA">
        <w:rPr>
          <w:rFonts w:eastAsia="Arial" w:cs="Times New Roman"/>
          <w:kern w:val="0"/>
        </w:rPr>
        <w:t>różne opłaty i składki – 415,00 zł.</w:t>
      </w:r>
    </w:p>
    <w:p w14:paraId="120A3E9D" w14:textId="77777777" w:rsidR="00022647" w:rsidRPr="003D22DA" w:rsidRDefault="00022647" w:rsidP="00E60BE0">
      <w:pPr>
        <w:pStyle w:val="Akapitzlist"/>
        <w:numPr>
          <w:ilvl w:val="0"/>
          <w:numId w:val="68"/>
        </w:numPr>
        <w:autoSpaceDE w:val="0"/>
        <w:autoSpaceDN w:val="0"/>
        <w:spacing w:line="240" w:lineRule="auto"/>
        <w:ind w:left="357" w:hanging="357"/>
        <w:rPr>
          <w:rFonts w:eastAsia="Arial" w:cs="Times New Roman"/>
          <w:kern w:val="0"/>
        </w:rPr>
      </w:pPr>
      <w:r w:rsidRPr="003D22DA">
        <w:rPr>
          <w:rFonts w:eastAsia="Arial" w:cs="Times New Roman"/>
          <w:kern w:val="0"/>
        </w:rPr>
        <w:t>szkolenia pracowników – 599,00 zł</w:t>
      </w:r>
    </w:p>
    <w:p w14:paraId="2E10C5C2" w14:textId="446BB8C5" w:rsidR="00022647" w:rsidRPr="00022647" w:rsidRDefault="00022647" w:rsidP="00022647">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 xml:space="preserve">Nie wykorzystano wszystkich zaplanowanych środków własnych z budżetu gminy, które pozostały w większości w paragrafach na wynagrodzenia osobowe pracowników wraz </w:t>
      </w:r>
      <w:r w:rsidR="00F64CF9">
        <w:rPr>
          <w:rFonts w:eastAsia="Arial" w:cs="Times New Roman"/>
          <w:kern w:val="0"/>
          <w:szCs w:val="24"/>
          <w14:ligatures w14:val="none"/>
        </w:rPr>
        <w:br/>
      </w:r>
      <w:r w:rsidRPr="00022647">
        <w:rPr>
          <w:rFonts w:eastAsia="Arial" w:cs="Times New Roman"/>
          <w:kern w:val="0"/>
          <w:szCs w:val="24"/>
          <w14:ligatures w14:val="none"/>
        </w:rPr>
        <w:t>z pochodnymi z uwagi na zawyżony plan.</w:t>
      </w:r>
    </w:p>
    <w:p w14:paraId="547F6A35" w14:textId="77777777" w:rsidR="00022647" w:rsidRPr="00022647" w:rsidRDefault="00022647" w:rsidP="00022647">
      <w:pPr>
        <w:widowControl w:val="0"/>
        <w:autoSpaceDE w:val="0"/>
        <w:autoSpaceDN w:val="0"/>
        <w:spacing w:line="240" w:lineRule="auto"/>
        <w:ind w:firstLine="708"/>
        <w:rPr>
          <w:rFonts w:eastAsia="Arial" w:cs="Times New Roman"/>
          <w:kern w:val="0"/>
          <w:szCs w:val="24"/>
          <w14:ligatures w14:val="none"/>
        </w:rPr>
      </w:pPr>
      <w:r w:rsidRPr="00022647">
        <w:rPr>
          <w:rFonts w:eastAsia="Arial" w:cs="Times New Roman"/>
          <w:kern w:val="0"/>
          <w:szCs w:val="24"/>
          <w14:ligatures w14:val="none"/>
        </w:rPr>
        <w:t>Na dzień 31.12.2024 r. powstały zobowiązania z tytułu dodatkowego wynagrodzenia rocznego wraz z pochodnymi (składki na ubezpieczenie społeczne i Fundusz Pracy) – 32.068,52 zł</w:t>
      </w:r>
    </w:p>
    <w:p w14:paraId="371A5F14" w14:textId="77777777" w:rsidR="00022647" w:rsidRPr="00022647" w:rsidRDefault="00022647" w:rsidP="009204C2">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Usługi pocztowe zobowiązanie – 300,30 zł</w:t>
      </w:r>
    </w:p>
    <w:p w14:paraId="09BE445B" w14:textId="77777777" w:rsidR="00022647" w:rsidRPr="00022647" w:rsidRDefault="00022647" w:rsidP="009204C2">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Zobowiązania zostały uregulowane w miesiącu styczniu i lutym 2025 r.</w:t>
      </w:r>
    </w:p>
    <w:p w14:paraId="6351127A" w14:textId="77777777" w:rsidR="00022647" w:rsidRPr="00022647" w:rsidRDefault="00022647" w:rsidP="009204C2">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9) na świadczenia usług opiekuńczych wydatkowano kwotę 86.374,97 zł na plan 87.506,00 zł w tym;</w:t>
      </w:r>
    </w:p>
    <w:p w14:paraId="6BB0FA84" w14:textId="77777777" w:rsidR="00022647" w:rsidRDefault="00022647" w:rsidP="00F64CF9">
      <w:pPr>
        <w:pStyle w:val="Akapitzlist"/>
        <w:numPr>
          <w:ilvl w:val="0"/>
          <w:numId w:val="67"/>
        </w:numPr>
        <w:autoSpaceDE w:val="0"/>
        <w:autoSpaceDN w:val="0"/>
        <w:spacing w:line="240" w:lineRule="auto"/>
        <w:ind w:left="357" w:hanging="357"/>
        <w:rPr>
          <w:rFonts w:eastAsia="Arial" w:cs="Times New Roman"/>
          <w:kern w:val="0"/>
        </w:rPr>
      </w:pPr>
      <w:r w:rsidRPr="00022647">
        <w:rPr>
          <w:rFonts w:eastAsia="Arial" w:cs="Times New Roman"/>
          <w:kern w:val="0"/>
        </w:rPr>
        <w:t>wydatki na wynagrodzenia osobowe z pochodnymi 79.699,85 zł</w:t>
      </w:r>
    </w:p>
    <w:p w14:paraId="12B69562" w14:textId="2970C499" w:rsidR="00022647" w:rsidRDefault="00022647" w:rsidP="00F64CF9">
      <w:pPr>
        <w:pStyle w:val="Akapitzlist"/>
        <w:numPr>
          <w:ilvl w:val="0"/>
          <w:numId w:val="67"/>
        </w:numPr>
        <w:autoSpaceDE w:val="0"/>
        <w:autoSpaceDN w:val="0"/>
        <w:spacing w:line="240" w:lineRule="auto"/>
        <w:ind w:left="357" w:hanging="357"/>
        <w:rPr>
          <w:rFonts w:eastAsia="Arial" w:cs="Times New Roman"/>
          <w:kern w:val="0"/>
        </w:rPr>
      </w:pPr>
      <w:r w:rsidRPr="00022647">
        <w:rPr>
          <w:rFonts w:eastAsia="Arial" w:cs="Times New Roman"/>
          <w:kern w:val="0"/>
        </w:rPr>
        <w:t xml:space="preserve">wydatki osobowe niezaliczane do wynagrodzeń (zakup odzieży i obuwia </w:t>
      </w:r>
      <w:r w:rsidR="00E60BE0" w:rsidRPr="00022647">
        <w:rPr>
          <w:rFonts w:eastAsia="Arial" w:cs="Times New Roman"/>
          <w:kern w:val="0"/>
        </w:rPr>
        <w:t>roboczego, ekwiwalent</w:t>
      </w:r>
      <w:r w:rsidRPr="00022647">
        <w:rPr>
          <w:rFonts w:eastAsia="Arial" w:cs="Times New Roman"/>
          <w:kern w:val="0"/>
        </w:rPr>
        <w:t xml:space="preserve"> za pranie odzieży roboczej) – 300,00 zł  </w:t>
      </w:r>
    </w:p>
    <w:p w14:paraId="3543CD3C" w14:textId="77777777" w:rsidR="00022647" w:rsidRDefault="00022647" w:rsidP="00F64CF9">
      <w:pPr>
        <w:pStyle w:val="Akapitzlist"/>
        <w:numPr>
          <w:ilvl w:val="0"/>
          <w:numId w:val="67"/>
        </w:numPr>
        <w:autoSpaceDE w:val="0"/>
        <w:autoSpaceDN w:val="0"/>
        <w:spacing w:line="240" w:lineRule="auto"/>
        <w:ind w:left="357" w:hanging="357"/>
        <w:rPr>
          <w:rFonts w:eastAsia="Arial" w:cs="Times New Roman"/>
          <w:kern w:val="0"/>
        </w:rPr>
      </w:pPr>
      <w:r w:rsidRPr="00022647">
        <w:rPr>
          <w:rFonts w:eastAsia="Arial" w:cs="Times New Roman"/>
          <w:kern w:val="0"/>
        </w:rPr>
        <w:t xml:space="preserve"> odpisy na Zakładowy Fundusz Świadczeń Socjalnych – 3.223,00 zł</w:t>
      </w:r>
    </w:p>
    <w:p w14:paraId="7CF434A8" w14:textId="659A653A" w:rsidR="00022647" w:rsidRPr="00022647" w:rsidRDefault="00E60BE0" w:rsidP="00F64CF9">
      <w:pPr>
        <w:pStyle w:val="Akapitzlist"/>
        <w:numPr>
          <w:ilvl w:val="0"/>
          <w:numId w:val="67"/>
        </w:numPr>
        <w:autoSpaceDE w:val="0"/>
        <w:autoSpaceDN w:val="0"/>
        <w:spacing w:line="240" w:lineRule="auto"/>
        <w:ind w:left="357" w:hanging="357"/>
        <w:rPr>
          <w:rFonts w:eastAsia="Arial" w:cs="Times New Roman"/>
          <w:kern w:val="0"/>
        </w:rPr>
      </w:pPr>
      <w:r w:rsidRPr="00022647">
        <w:rPr>
          <w:rFonts w:eastAsia="Arial" w:cs="Times New Roman"/>
          <w:kern w:val="0"/>
        </w:rPr>
        <w:t>podróże służbowe</w:t>
      </w:r>
      <w:r w:rsidR="00022647" w:rsidRPr="00022647">
        <w:rPr>
          <w:rFonts w:eastAsia="Arial" w:cs="Times New Roman"/>
          <w:kern w:val="0"/>
        </w:rPr>
        <w:t xml:space="preserve"> krajowe – 3.152,12 zł</w:t>
      </w:r>
    </w:p>
    <w:p w14:paraId="3F9505EB" w14:textId="6632F041" w:rsidR="00022647" w:rsidRPr="00022647" w:rsidRDefault="00022647" w:rsidP="00022647">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Na dzień 31.12.2024 r. powstało zobowiązanie z tytułu dodatkowego wynagrodzenia rocznego wraz z pochodnymi (składki na ubezpieczenie społeczne i Fundusz Pracy) w kwocie 5.625,51 zł. Zobowiązanie zostało uregulowane w miesiącu lutym 2025 r.</w:t>
      </w:r>
    </w:p>
    <w:p w14:paraId="5310EFFF" w14:textId="77777777" w:rsidR="00022647" w:rsidRPr="00022647" w:rsidRDefault="00022647" w:rsidP="00022647">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10)  na realizację rządowego programu ,,Posiłek w szkole i w domu” wydatkowano kwotę 83.295,99 zł na plan 92.324,00 zł w tym z dotacji 61.234,10 zł na plan 66.894,00 zł, a ze środków własnych gminy 22.061,89 zł na plan 25.430,00 zł.</w:t>
      </w:r>
    </w:p>
    <w:p w14:paraId="1BFE2328" w14:textId="764BECD2" w:rsidR="00022647" w:rsidRPr="00022647" w:rsidRDefault="00022647" w:rsidP="00022647">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 xml:space="preserve">Pomocą w formie posiłku w szkole zostało objętych 84 uczniów z terenu gminy Słubice, którzy uczęszczali do trzech szkół podstawowych i przedszkola mieszczących się na terenie gminy Słubice jak również do placówek oświatowych mieszczących się poza terenem gminy. Na powyższe świadczenie została wydatkowana kwota – 77.939,60 zł w tym: </w:t>
      </w:r>
    </w:p>
    <w:p w14:paraId="7F977BF6" w14:textId="77777777" w:rsidR="00022647" w:rsidRPr="00DB0996" w:rsidRDefault="00022647" w:rsidP="00F64CF9">
      <w:pPr>
        <w:pStyle w:val="Akapitzlist"/>
        <w:numPr>
          <w:ilvl w:val="0"/>
          <w:numId w:val="76"/>
        </w:numPr>
        <w:autoSpaceDE w:val="0"/>
        <w:autoSpaceDN w:val="0"/>
        <w:spacing w:line="240" w:lineRule="auto"/>
        <w:ind w:left="357" w:hanging="357"/>
        <w:rPr>
          <w:rFonts w:eastAsia="Arial" w:cs="Times New Roman"/>
          <w:kern w:val="0"/>
        </w:rPr>
      </w:pPr>
      <w:r w:rsidRPr="00DB0996">
        <w:rPr>
          <w:rFonts w:eastAsia="Arial" w:cs="Times New Roman"/>
          <w:kern w:val="0"/>
        </w:rPr>
        <w:t xml:space="preserve">w Szkole Podstawowej w Słubicach – 20 uczniów na kwotę 18.762,50 zł </w:t>
      </w:r>
    </w:p>
    <w:p w14:paraId="717B82AD" w14:textId="77777777" w:rsidR="00022647" w:rsidRPr="00DB0996" w:rsidRDefault="00022647" w:rsidP="00F64CF9">
      <w:pPr>
        <w:pStyle w:val="Akapitzlist"/>
        <w:numPr>
          <w:ilvl w:val="0"/>
          <w:numId w:val="76"/>
        </w:numPr>
        <w:autoSpaceDE w:val="0"/>
        <w:autoSpaceDN w:val="0"/>
        <w:spacing w:line="240" w:lineRule="auto"/>
        <w:ind w:left="357" w:hanging="357"/>
        <w:rPr>
          <w:rFonts w:eastAsia="Arial" w:cs="Times New Roman"/>
          <w:kern w:val="0"/>
        </w:rPr>
      </w:pPr>
      <w:r w:rsidRPr="00DB0996">
        <w:rPr>
          <w:rFonts w:eastAsia="Arial" w:cs="Times New Roman"/>
          <w:kern w:val="0"/>
        </w:rPr>
        <w:t>w Szkole Podstawowej w Piotrkówku – 4 uczniów na kwotę 3.149,00 zł</w:t>
      </w:r>
    </w:p>
    <w:p w14:paraId="2A511FDC" w14:textId="77777777" w:rsidR="00022647" w:rsidRPr="00DB0996" w:rsidRDefault="00022647" w:rsidP="00F64CF9">
      <w:pPr>
        <w:pStyle w:val="Akapitzlist"/>
        <w:numPr>
          <w:ilvl w:val="0"/>
          <w:numId w:val="76"/>
        </w:numPr>
        <w:autoSpaceDE w:val="0"/>
        <w:autoSpaceDN w:val="0"/>
        <w:spacing w:line="240" w:lineRule="auto"/>
        <w:ind w:left="357" w:hanging="357"/>
        <w:rPr>
          <w:rFonts w:eastAsia="Arial" w:cs="Times New Roman"/>
          <w:kern w:val="0"/>
        </w:rPr>
      </w:pPr>
      <w:r w:rsidRPr="00DB0996">
        <w:rPr>
          <w:rFonts w:eastAsia="Arial" w:cs="Times New Roman"/>
          <w:kern w:val="0"/>
        </w:rPr>
        <w:t xml:space="preserve">w Szkole Podstawowej w Świniarach – 13 uczniów na kwotę 14.433,50 zł </w:t>
      </w:r>
    </w:p>
    <w:p w14:paraId="053FFBE3" w14:textId="77777777" w:rsidR="00022647" w:rsidRPr="00DB0996" w:rsidRDefault="00022647" w:rsidP="00F64CF9">
      <w:pPr>
        <w:pStyle w:val="Akapitzlist"/>
        <w:numPr>
          <w:ilvl w:val="0"/>
          <w:numId w:val="76"/>
        </w:numPr>
        <w:autoSpaceDE w:val="0"/>
        <w:autoSpaceDN w:val="0"/>
        <w:spacing w:line="240" w:lineRule="auto"/>
        <w:ind w:left="357" w:hanging="357"/>
        <w:rPr>
          <w:rFonts w:eastAsia="Arial" w:cs="Times New Roman"/>
          <w:kern w:val="0"/>
        </w:rPr>
      </w:pPr>
      <w:r w:rsidRPr="00DB0996">
        <w:rPr>
          <w:rFonts w:eastAsia="Arial" w:cs="Times New Roman"/>
          <w:kern w:val="0"/>
        </w:rPr>
        <w:t xml:space="preserve">w Przedszkolu Samorządowym w Słubicach – 5 dzieci na kwotę 2.480,00 zł </w:t>
      </w:r>
    </w:p>
    <w:p w14:paraId="0DA47D48" w14:textId="59C91A44" w:rsidR="00022647" w:rsidRPr="00DB0996" w:rsidRDefault="00022647" w:rsidP="00F64CF9">
      <w:pPr>
        <w:pStyle w:val="Akapitzlist"/>
        <w:numPr>
          <w:ilvl w:val="0"/>
          <w:numId w:val="76"/>
        </w:numPr>
        <w:autoSpaceDE w:val="0"/>
        <w:autoSpaceDN w:val="0"/>
        <w:spacing w:line="240" w:lineRule="auto"/>
        <w:ind w:left="357" w:hanging="357"/>
        <w:rPr>
          <w:rFonts w:eastAsia="Arial" w:cs="Times New Roman"/>
          <w:kern w:val="0"/>
        </w:rPr>
      </w:pPr>
      <w:r w:rsidRPr="00DB0996">
        <w:rPr>
          <w:rFonts w:eastAsia="Arial" w:cs="Times New Roman"/>
          <w:kern w:val="0"/>
        </w:rPr>
        <w:t>z poza terenu – 42 uczniów na kwotę 39.114,60 zł.</w:t>
      </w:r>
    </w:p>
    <w:p w14:paraId="7A66F817" w14:textId="3A130EF6" w:rsidR="00022647" w:rsidRPr="00022647" w:rsidRDefault="00E60BE0" w:rsidP="00022647">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W ramach</w:t>
      </w:r>
      <w:r w:rsidR="00022647" w:rsidRPr="00022647">
        <w:rPr>
          <w:rFonts w:eastAsia="Arial" w:cs="Times New Roman"/>
          <w:kern w:val="0"/>
          <w:szCs w:val="24"/>
          <w14:ligatures w14:val="none"/>
        </w:rPr>
        <w:t xml:space="preserve"> programu ,,Posiłek w szkole i w domu” na lata 2024 -2028 wydatkowano również środki na zasiłki celowe z przeznaczeniem na zakup posiłku lub żywności w kwocie </w:t>
      </w:r>
      <w:r w:rsidR="00022647" w:rsidRPr="00FC05C8">
        <w:rPr>
          <w:rFonts w:eastAsia="Arial" w:cs="Times New Roman"/>
          <w:b/>
          <w:bCs/>
          <w:kern w:val="0"/>
          <w:szCs w:val="24"/>
          <w14:ligatures w14:val="none"/>
        </w:rPr>
        <w:t>3.140,00 zł.</w:t>
      </w:r>
      <w:r w:rsidR="00022647" w:rsidRPr="00022647">
        <w:rPr>
          <w:rFonts w:eastAsia="Arial" w:cs="Times New Roman"/>
          <w:kern w:val="0"/>
          <w:szCs w:val="24"/>
          <w14:ligatures w14:val="none"/>
        </w:rPr>
        <w:t xml:space="preserve"> Zasiłki wypłacono dla 10 rodzin. Zwrócono również koszty za paliwo </w:t>
      </w:r>
      <w:r w:rsidR="00022647" w:rsidRPr="00022647">
        <w:rPr>
          <w:rFonts w:eastAsia="Arial" w:cs="Times New Roman"/>
          <w:kern w:val="0"/>
          <w:szCs w:val="24"/>
          <w14:ligatures w14:val="none"/>
        </w:rPr>
        <w:lastRenderedPageBreak/>
        <w:t xml:space="preserve">wykorzystywane na dowóz posiłków do szkół – </w:t>
      </w:r>
      <w:r w:rsidR="00022647" w:rsidRPr="00FC05C8">
        <w:rPr>
          <w:rFonts w:eastAsia="Arial" w:cs="Times New Roman"/>
          <w:b/>
          <w:bCs/>
          <w:kern w:val="0"/>
          <w:szCs w:val="24"/>
          <w14:ligatures w14:val="none"/>
        </w:rPr>
        <w:t>2.216,39 zł</w:t>
      </w:r>
      <w:r w:rsidR="00022647" w:rsidRPr="00022647">
        <w:rPr>
          <w:rFonts w:eastAsia="Arial" w:cs="Times New Roman"/>
          <w:kern w:val="0"/>
          <w:szCs w:val="24"/>
          <w14:ligatures w14:val="none"/>
        </w:rPr>
        <w:t xml:space="preserve"> na plan </w:t>
      </w:r>
      <w:r w:rsidR="00022647" w:rsidRPr="00FC05C8">
        <w:rPr>
          <w:rFonts w:eastAsia="Arial" w:cs="Times New Roman"/>
          <w:b/>
          <w:bCs/>
          <w:kern w:val="0"/>
          <w:szCs w:val="24"/>
          <w14:ligatures w14:val="none"/>
        </w:rPr>
        <w:t>2.300,00 zł.</w:t>
      </w:r>
    </w:p>
    <w:p w14:paraId="5B487F64" w14:textId="77777777" w:rsidR="00022647" w:rsidRPr="00022647" w:rsidRDefault="00022647" w:rsidP="00022647">
      <w:pPr>
        <w:widowControl w:val="0"/>
        <w:autoSpaceDE w:val="0"/>
        <w:autoSpaceDN w:val="0"/>
        <w:spacing w:line="240" w:lineRule="auto"/>
        <w:rPr>
          <w:rFonts w:eastAsia="Arial" w:cs="Times New Roman"/>
          <w:kern w:val="0"/>
          <w:szCs w:val="24"/>
          <w14:ligatures w14:val="none"/>
        </w:rPr>
      </w:pPr>
    </w:p>
    <w:p w14:paraId="074C150B" w14:textId="1A9D1579" w:rsidR="00022647" w:rsidRPr="00022647" w:rsidRDefault="00022647" w:rsidP="00022647">
      <w:pPr>
        <w:widowControl w:val="0"/>
        <w:autoSpaceDE w:val="0"/>
        <w:autoSpaceDN w:val="0"/>
        <w:spacing w:line="240" w:lineRule="auto"/>
        <w:rPr>
          <w:rFonts w:eastAsia="Arial" w:cs="Times New Roman"/>
          <w:kern w:val="0"/>
          <w:szCs w:val="24"/>
          <w14:ligatures w14:val="none"/>
        </w:rPr>
      </w:pPr>
      <w:r w:rsidRPr="00022647">
        <w:rPr>
          <w:rFonts w:eastAsia="Arial" w:cs="Times New Roman"/>
          <w:kern w:val="0"/>
          <w:szCs w:val="24"/>
          <w14:ligatures w14:val="none"/>
        </w:rPr>
        <w:t xml:space="preserve">  W związku z Uchwałą Nr 62 Rady Ministrów z dnia 19 czerwca 2024r. w sprawie ustanowienia rządowego programu ,,Dofinansowanie wynagrodzeń pracowników jednostek organizacyjnych pomocy społecznej w postaci dodatku motywacyjnego na lata 2024-2027” pracownicy ośrodka pomocy społecznej zostali objęci w/w programem tj. otrzymali dodatki motywacyjne. Na realizację w/w zadania wydatkowano kwotę </w:t>
      </w:r>
      <w:r w:rsidRPr="00FC05C8">
        <w:rPr>
          <w:rFonts w:eastAsia="Arial" w:cs="Times New Roman"/>
          <w:b/>
          <w:bCs/>
          <w:kern w:val="0"/>
          <w:szCs w:val="24"/>
          <w14:ligatures w14:val="none"/>
        </w:rPr>
        <w:t>34.082,80</w:t>
      </w:r>
      <w:r w:rsidRPr="00022647">
        <w:rPr>
          <w:rFonts w:eastAsia="Arial" w:cs="Times New Roman"/>
          <w:kern w:val="0"/>
          <w:szCs w:val="24"/>
          <w14:ligatures w14:val="none"/>
        </w:rPr>
        <w:t xml:space="preserve"> </w:t>
      </w:r>
      <w:r w:rsidRPr="00FC05C8">
        <w:rPr>
          <w:rFonts w:eastAsia="Arial" w:cs="Times New Roman"/>
          <w:b/>
          <w:bCs/>
          <w:kern w:val="0"/>
          <w:szCs w:val="24"/>
          <w14:ligatures w14:val="none"/>
        </w:rPr>
        <w:t>zł</w:t>
      </w:r>
      <w:r w:rsidRPr="00022647">
        <w:rPr>
          <w:rFonts w:eastAsia="Arial" w:cs="Times New Roman"/>
          <w:kern w:val="0"/>
          <w:szCs w:val="24"/>
          <w14:ligatures w14:val="none"/>
        </w:rPr>
        <w:t xml:space="preserve"> na plan </w:t>
      </w:r>
      <w:r w:rsidRPr="00FC05C8">
        <w:rPr>
          <w:rFonts w:eastAsia="Arial" w:cs="Times New Roman"/>
          <w:b/>
          <w:bCs/>
          <w:kern w:val="0"/>
          <w:szCs w:val="24"/>
          <w14:ligatures w14:val="none"/>
        </w:rPr>
        <w:t>34.104,00</w:t>
      </w:r>
      <w:r w:rsidRPr="00022647">
        <w:rPr>
          <w:rFonts w:eastAsia="Arial" w:cs="Times New Roman"/>
          <w:kern w:val="0"/>
          <w:szCs w:val="24"/>
          <w14:ligatures w14:val="none"/>
        </w:rPr>
        <w:t xml:space="preserve"> </w:t>
      </w:r>
      <w:r w:rsidRPr="00FC05C8">
        <w:rPr>
          <w:rFonts w:eastAsia="Arial" w:cs="Times New Roman"/>
          <w:b/>
          <w:bCs/>
          <w:kern w:val="0"/>
          <w:szCs w:val="24"/>
          <w14:ligatures w14:val="none"/>
        </w:rPr>
        <w:t>zł.</w:t>
      </w:r>
      <w:r w:rsidRPr="00022647">
        <w:rPr>
          <w:rFonts w:eastAsia="Arial" w:cs="Times New Roman"/>
          <w:kern w:val="0"/>
          <w:szCs w:val="24"/>
          <w14:ligatures w14:val="none"/>
        </w:rPr>
        <w:t xml:space="preserve"> Niewykorzystaną dotację w wysokości </w:t>
      </w:r>
      <w:r w:rsidRPr="00FC05C8">
        <w:rPr>
          <w:rFonts w:eastAsia="Arial" w:cs="Times New Roman"/>
          <w:b/>
          <w:bCs/>
          <w:kern w:val="0"/>
          <w:szCs w:val="24"/>
          <w14:ligatures w14:val="none"/>
        </w:rPr>
        <w:t>21,20 zł</w:t>
      </w:r>
      <w:r w:rsidRPr="00022647">
        <w:rPr>
          <w:rFonts w:eastAsia="Arial" w:cs="Times New Roman"/>
          <w:kern w:val="0"/>
          <w:szCs w:val="24"/>
          <w14:ligatures w14:val="none"/>
        </w:rPr>
        <w:t xml:space="preserve"> oddano do budżetu państwa w grudniu 2024r. </w:t>
      </w:r>
    </w:p>
    <w:p w14:paraId="442CC958" w14:textId="77777777" w:rsidR="00053633" w:rsidRPr="00053633" w:rsidRDefault="00053633" w:rsidP="00053633">
      <w:pPr>
        <w:widowControl w:val="0"/>
        <w:autoSpaceDE w:val="0"/>
        <w:autoSpaceDN w:val="0"/>
        <w:spacing w:line="240" w:lineRule="auto"/>
        <w:rPr>
          <w:rFonts w:eastAsia="Arial" w:cs="Times New Roman"/>
          <w:kern w:val="0"/>
          <w:sz w:val="22"/>
          <w14:ligatures w14:val="none"/>
        </w:rPr>
      </w:pPr>
    </w:p>
    <w:p w14:paraId="6631C7CC" w14:textId="16D34DA3" w:rsidR="00CC3D5C" w:rsidRPr="00CC3D5C" w:rsidRDefault="00DF0757" w:rsidP="00DF0757">
      <w:pPr>
        <w:pStyle w:val="Legenda"/>
        <w:rPr>
          <w:b w:val="0"/>
          <w:bCs w:val="0"/>
        </w:rPr>
      </w:pPr>
      <w:bookmarkStart w:id="215" w:name="_Toc199324086"/>
      <w:r>
        <w:t xml:space="preserve">Tabela </w:t>
      </w:r>
      <w:fldSimple w:instr=" SEQ Tabela \* ARABIC ">
        <w:r w:rsidR="00BE3016">
          <w:rPr>
            <w:noProof/>
          </w:rPr>
          <w:t>19</w:t>
        </w:r>
      </w:fldSimple>
      <w:r>
        <w:t xml:space="preserve"> Wydatki w Dziale 855 Gminnego Ośrodka Pomocy Społecznej w Słubicach w 202</w:t>
      </w:r>
      <w:r w:rsidR="00FC05C8">
        <w:t>4</w:t>
      </w:r>
      <w:r>
        <w:t xml:space="preserve"> roku.</w:t>
      </w:r>
      <w:bookmarkEnd w:id="215"/>
    </w:p>
    <w:tbl>
      <w:tblPr>
        <w:tblStyle w:val="Tabelalisty6kolorowaakcent11"/>
        <w:tblW w:w="9377" w:type="dxa"/>
        <w:tblLayout w:type="fixed"/>
        <w:tblLook w:val="01E0" w:firstRow="1" w:lastRow="1" w:firstColumn="1" w:lastColumn="1" w:noHBand="0" w:noVBand="0"/>
      </w:tblPr>
      <w:tblGrid>
        <w:gridCol w:w="3565"/>
        <w:gridCol w:w="2126"/>
        <w:gridCol w:w="1843"/>
        <w:gridCol w:w="1843"/>
      </w:tblGrid>
      <w:tr w:rsidR="00CC3D5C" w:rsidRPr="00CC3D5C" w14:paraId="206EE133" w14:textId="77777777" w:rsidTr="00E77FA9">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565" w:type="dxa"/>
          </w:tcPr>
          <w:p w14:paraId="1ECABE72" w14:textId="77777777" w:rsidR="00CC3D5C" w:rsidRPr="00FC6B4F" w:rsidRDefault="00CC3D5C" w:rsidP="00E60BE0">
            <w:pPr>
              <w:widowControl w:val="0"/>
              <w:spacing w:line="276" w:lineRule="auto"/>
              <w:ind w:firstLine="0"/>
              <w:jc w:val="center"/>
              <w:rPr>
                <w:rFonts w:eastAsia="Arial"/>
                <w:color w:val="auto"/>
              </w:rPr>
            </w:pPr>
            <w:bookmarkStart w:id="216" w:name="_Hlk133923383"/>
          </w:p>
          <w:p w14:paraId="62F8CD04" w14:textId="77777777" w:rsidR="00CC3D5C" w:rsidRPr="00FC6B4F" w:rsidRDefault="00CC3D5C" w:rsidP="00E60BE0">
            <w:pPr>
              <w:widowControl w:val="0"/>
              <w:spacing w:line="276" w:lineRule="auto"/>
              <w:ind w:firstLine="0"/>
              <w:jc w:val="center"/>
              <w:rPr>
                <w:rFonts w:eastAsia="Arial"/>
                <w:color w:val="auto"/>
              </w:rPr>
            </w:pPr>
            <w:r w:rsidRPr="00FC6B4F">
              <w:rPr>
                <w:rFonts w:eastAsia="Arial"/>
                <w:color w:val="auto"/>
              </w:rPr>
              <w:t>KIERUNKI WYDATKÓW</w:t>
            </w:r>
          </w:p>
        </w:tc>
        <w:tc>
          <w:tcPr>
            <w:cnfStyle w:val="000010000000" w:firstRow="0" w:lastRow="0" w:firstColumn="0" w:lastColumn="0" w:oddVBand="1" w:evenVBand="0" w:oddHBand="0" w:evenHBand="0" w:firstRowFirstColumn="0" w:firstRowLastColumn="0" w:lastRowFirstColumn="0" w:lastRowLastColumn="0"/>
            <w:tcW w:w="2126" w:type="dxa"/>
          </w:tcPr>
          <w:p w14:paraId="7DDDF5BB" w14:textId="77777777" w:rsidR="00CC3D5C" w:rsidRPr="00FC6B4F" w:rsidRDefault="00CC3D5C" w:rsidP="00E60BE0">
            <w:pPr>
              <w:widowControl w:val="0"/>
              <w:spacing w:line="276" w:lineRule="auto"/>
              <w:ind w:firstLine="0"/>
              <w:jc w:val="center"/>
              <w:rPr>
                <w:rFonts w:eastAsia="Arial"/>
                <w:color w:val="auto"/>
              </w:rPr>
            </w:pPr>
          </w:p>
          <w:p w14:paraId="4728FA9F" w14:textId="13353521" w:rsidR="00CC3D5C" w:rsidRPr="00FC6B4F" w:rsidRDefault="00CC3D5C" w:rsidP="00E60BE0">
            <w:pPr>
              <w:widowControl w:val="0"/>
              <w:spacing w:line="276" w:lineRule="auto"/>
              <w:ind w:firstLine="0"/>
              <w:jc w:val="center"/>
              <w:rPr>
                <w:rFonts w:eastAsia="Arial"/>
                <w:color w:val="auto"/>
              </w:rPr>
            </w:pPr>
            <w:r w:rsidRPr="00FC6B4F">
              <w:rPr>
                <w:rFonts w:eastAsia="Arial"/>
                <w:color w:val="auto"/>
              </w:rPr>
              <w:t>Plan na 202</w:t>
            </w:r>
            <w:r w:rsidR="00AF2CC5">
              <w:rPr>
                <w:rFonts w:eastAsia="Arial"/>
                <w:color w:val="auto"/>
              </w:rPr>
              <w:t>4</w:t>
            </w:r>
            <w:r w:rsidRPr="00FC6B4F">
              <w:rPr>
                <w:rFonts w:eastAsia="Arial"/>
                <w:color w:val="auto"/>
              </w:rPr>
              <w:t xml:space="preserve"> rok</w:t>
            </w:r>
          </w:p>
          <w:p w14:paraId="0A2390FD" w14:textId="77777777" w:rsidR="00CC3D5C" w:rsidRPr="00FC6B4F" w:rsidRDefault="00CC3D5C" w:rsidP="00E60BE0">
            <w:pPr>
              <w:widowControl w:val="0"/>
              <w:spacing w:line="276" w:lineRule="auto"/>
              <w:ind w:firstLine="0"/>
              <w:jc w:val="center"/>
              <w:rPr>
                <w:rFonts w:eastAsia="Arial"/>
                <w:color w:val="auto"/>
              </w:rPr>
            </w:pPr>
          </w:p>
        </w:tc>
        <w:tc>
          <w:tcPr>
            <w:tcW w:w="1843" w:type="dxa"/>
          </w:tcPr>
          <w:p w14:paraId="117DEA9E" w14:textId="77777777" w:rsidR="00CC3D5C" w:rsidRPr="00FC6B4F" w:rsidRDefault="00CC3D5C" w:rsidP="00E60BE0">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p>
          <w:p w14:paraId="269E656C" w14:textId="7AAD49B4" w:rsidR="00CC3D5C" w:rsidRPr="00FC6B4F" w:rsidRDefault="00CC3D5C" w:rsidP="00E60BE0">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r w:rsidRPr="00FC6B4F">
              <w:rPr>
                <w:rFonts w:eastAsia="Arial"/>
                <w:color w:val="auto"/>
              </w:rPr>
              <w:t>Wykonanie planu 31.12.202</w:t>
            </w:r>
            <w:r w:rsidR="00AF2CC5">
              <w:rPr>
                <w:rFonts w:eastAsia="Arial"/>
                <w:color w:val="auto"/>
              </w:rPr>
              <w:t>4</w:t>
            </w:r>
          </w:p>
          <w:p w14:paraId="25A5B8A7" w14:textId="77777777" w:rsidR="00CC3D5C" w:rsidRPr="00FC6B4F" w:rsidRDefault="00CC3D5C" w:rsidP="00E60BE0">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p>
        </w:tc>
        <w:tc>
          <w:tcPr>
            <w:cnfStyle w:val="000100000000" w:firstRow="0" w:lastRow="0" w:firstColumn="0" w:lastColumn="1" w:oddVBand="0" w:evenVBand="0" w:oddHBand="0" w:evenHBand="0" w:firstRowFirstColumn="0" w:firstRowLastColumn="0" w:lastRowFirstColumn="0" w:lastRowLastColumn="0"/>
            <w:tcW w:w="1843" w:type="dxa"/>
          </w:tcPr>
          <w:p w14:paraId="61A99F08" w14:textId="77777777" w:rsidR="00CC3D5C" w:rsidRPr="00FC6B4F" w:rsidRDefault="00CC3D5C" w:rsidP="00E60BE0">
            <w:pPr>
              <w:widowControl w:val="0"/>
              <w:spacing w:line="276" w:lineRule="auto"/>
              <w:ind w:firstLine="0"/>
              <w:jc w:val="center"/>
              <w:rPr>
                <w:rFonts w:eastAsia="Arial"/>
                <w:color w:val="auto"/>
              </w:rPr>
            </w:pPr>
          </w:p>
          <w:p w14:paraId="4346D0DF" w14:textId="77777777" w:rsidR="00CC3D5C" w:rsidRPr="00FC6B4F" w:rsidRDefault="00CC3D5C" w:rsidP="00E60BE0">
            <w:pPr>
              <w:widowControl w:val="0"/>
              <w:spacing w:line="276" w:lineRule="auto"/>
              <w:ind w:firstLine="0"/>
              <w:jc w:val="center"/>
              <w:rPr>
                <w:rFonts w:eastAsia="Arial"/>
                <w:color w:val="auto"/>
              </w:rPr>
            </w:pPr>
            <w:r w:rsidRPr="00FC6B4F">
              <w:rPr>
                <w:rFonts w:eastAsia="Arial"/>
                <w:color w:val="auto"/>
              </w:rPr>
              <w:t>%</w:t>
            </w:r>
          </w:p>
          <w:p w14:paraId="0EC7C21F" w14:textId="77777777" w:rsidR="00CC3D5C" w:rsidRPr="00FC6B4F" w:rsidRDefault="00CC3D5C" w:rsidP="00E60BE0">
            <w:pPr>
              <w:widowControl w:val="0"/>
              <w:spacing w:line="276" w:lineRule="auto"/>
              <w:ind w:firstLine="0"/>
              <w:jc w:val="center"/>
              <w:rPr>
                <w:rFonts w:eastAsia="Arial"/>
                <w:color w:val="auto"/>
              </w:rPr>
            </w:pPr>
            <w:r w:rsidRPr="00FC6B4F">
              <w:rPr>
                <w:rFonts w:eastAsia="Arial"/>
                <w:color w:val="auto"/>
              </w:rPr>
              <w:t>wykonania planu</w:t>
            </w:r>
          </w:p>
        </w:tc>
      </w:tr>
      <w:bookmarkEnd w:id="216"/>
      <w:tr w:rsidR="00FC05C8" w:rsidRPr="00CC3D5C" w14:paraId="15464AEC" w14:textId="77777777" w:rsidTr="00E77F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65" w:type="dxa"/>
          </w:tcPr>
          <w:p w14:paraId="58C2355F" w14:textId="77777777" w:rsidR="00FC05C8" w:rsidRPr="00FC6B4F" w:rsidRDefault="00FC05C8" w:rsidP="00E60BE0">
            <w:pPr>
              <w:widowControl w:val="0"/>
              <w:spacing w:line="276" w:lineRule="auto"/>
              <w:ind w:firstLine="0"/>
              <w:rPr>
                <w:rFonts w:eastAsia="Arial"/>
                <w:color w:val="auto"/>
              </w:rPr>
            </w:pPr>
            <w:r w:rsidRPr="00FC6B4F">
              <w:rPr>
                <w:rFonts w:eastAsia="Arial"/>
                <w:color w:val="auto"/>
              </w:rPr>
              <w:t xml:space="preserve"> Rodzina</w:t>
            </w:r>
          </w:p>
        </w:tc>
        <w:tc>
          <w:tcPr>
            <w:cnfStyle w:val="000010000000" w:firstRow="0" w:lastRow="0" w:firstColumn="0" w:lastColumn="0" w:oddVBand="1" w:evenVBand="0" w:oddHBand="0" w:evenHBand="0" w:firstRowFirstColumn="0" w:firstRowLastColumn="0" w:lastRowFirstColumn="0" w:lastRowLastColumn="0"/>
            <w:tcW w:w="2126" w:type="dxa"/>
          </w:tcPr>
          <w:p w14:paraId="2D86612B" w14:textId="7808598C"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3.120.357,85 zł</w:t>
            </w:r>
          </w:p>
        </w:tc>
        <w:tc>
          <w:tcPr>
            <w:tcW w:w="1843" w:type="dxa"/>
          </w:tcPr>
          <w:p w14:paraId="174A786E" w14:textId="73603516" w:rsidR="00FC05C8" w:rsidRPr="00FC05C8" w:rsidRDefault="00FC05C8" w:rsidP="00E60BE0">
            <w:pPr>
              <w:widowControl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rial"/>
                <w:color w:val="auto"/>
                <w:sz w:val="22"/>
                <w:szCs w:val="22"/>
              </w:rPr>
            </w:pPr>
            <w:r w:rsidRPr="00FC05C8">
              <w:rPr>
                <w:color w:val="auto"/>
                <w:sz w:val="22"/>
                <w:szCs w:val="22"/>
              </w:rPr>
              <w:t>3.089.475,53 zł</w:t>
            </w:r>
          </w:p>
        </w:tc>
        <w:tc>
          <w:tcPr>
            <w:cnfStyle w:val="000100000000" w:firstRow="0" w:lastRow="0" w:firstColumn="0" w:lastColumn="1" w:oddVBand="0" w:evenVBand="0" w:oddHBand="0" w:evenHBand="0" w:firstRowFirstColumn="0" w:firstRowLastColumn="0" w:lastRowFirstColumn="0" w:lastRowLastColumn="0"/>
            <w:tcW w:w="1843" w:type="dxa"/>
          </w:tcPr>
          <w:p w14:paraId="1EFAC438" w14:textId="4CE1761E"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99,00</w:t>
            </w:r>
          </w:p>
        </w:tc>
      </w:tr>
      <w:tr w:rsidR="00FC05C8" w:rsidRPr="00CC3D5C" w14:paraId="250F3B8B" w14:textId="77777777" w:rsidTr="00E77FA9">
        <w:trPr>
          <w:trHeight w:val="413"/>
        </w:trPr>
        <w:tc>
          <w:tcPr>
            <w:cnfStyle w:val="001000000000" w:firstRow="0" w:lastRow="0" w:firstColumn="1" w:lastColumn="0" w:oddVBand="0" w:evenVBand="0" w:oddHBand="0" w:evenHBand="0" w:firstRowFirstColumn="0" w:firstRowLastColumn="0" w:lastRowFirstColumn="0" w:lastRowLastColumn="0"/>
            <w:tcW w:w="3565" w:type="dxa"/>
          </w:tcPr>
          <w:p w14:paraId="44B50A83" w14:textId="77777777" w:rsidR="00FC05C8" w:rsidRPr="00FC6B4F" w:rsidRDefault="00FC05C8" w:rsidP="00E60BE0">
            <w:pPr>
              <w:widowControl w:val="0"/>
              <w:spacing w:line="276" w:lineRule="auto"/>
              <w:ind w:firstLine="0"/>
              <w:rPr>
                <w:rFonts w:eastAsia="Arial"/>
                <w:color w:val="auto"/>
              </w:rPr>
            </w:pPr>
            <w:r w:rsidRPr="00FC6B4F">
              <w:rPr>
                <w:rFonts w:eastAsia="Arial"/>
                <w:color w:val="auto"/>
              </w:rPr>
              <w:t>Wydatki inwestycyjne</w:t>
            </w:r>
          </w:p>
        </w:tc>
        <w:tc>
          <w:tcPr>
            <w:cnfStyle w:val="000010000000" w:firstRow="0" w:lastRow="0" w:firstColumn="0" w:lastColumn="0" w:oddVBand="1" w:evenVBand="0" w:oddHBand="0" w:evenHBand="0" w:firstRowFirstColumn="0" w:firstRowLastColumn="0" w:lastRowFirstColumn="0" w:lastRowLastColumn="0"/>
            <w:tcW w:w="2126" w:type="dxa"/>
          </w:tcPr>
          <w:p w14:paraId="70612811" w14:textId="007D30BF"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0</w:t>
            </w:r>
          </w:p>
        </w:tc>
        <w:tc>
          <w:tcPr>
            <w:tcW w:w="1843" w:type="dxa"/>
          </w:tcPr>
          <w:p w14:paraId="5A4B0444" w14:textId="5DC3CCAD" w:rsidR="00FC05C8" w:rsidRPr="00FC05C8" w:rsidRDefault="00FC05C8" w:rsidP="00E60BE0">
            <w:pPr>
              <w:widowControl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rial"/>
                <w:color w:val="auto"/>
                <w:sz w:val="22"/>
                <w:szCs w:val="22"/>
              </w:rPr>
            </w:pPr>
            <w:r w:rsidRPr="00FC05C8">
              <w:rPr>
                <w:color w:val="auto"/>
                <w:sz w:val="22"/>
                <w:szCs w:val="22"/>
              </w:rPr>
              <w:t>0</w:t>
            </w:r>
          </w:p>
        </w:tc>
        <w:tc>
          <w:tcPr>
            <w:cnfStyle w:val="000100000000" w:firstRow="0" w:lastRow="0" w:firstColumn="0" w:lastColumn="1" w:oddVBand="0" w:evenVBand="0" w:oddHBand="0" w:evenHBand="0" w:firstRowFirstColumn="0" w:firstRowLastColumn="0" w:lastRowFirstColumn="0" w:lastRowLastColumn="0"/>
            <w:tcW w:w="1843" w:type="dxa"/>
          </w:tcPr>
          <w:p w14:paraId="0AEF9AB8" w14:textId="3B8FF904"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0</w:t>
            </w:r>
          </w:p>
        </w:tc>
      </w:tr>
      <w:tr w:rsidR="00FC05C8" w:rsidRPr="00CC3D5C" w14:paraId="1CB88DE6" w14:textId="77777777" w:rsidTr="00E77FA9">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565" w:type="dxa"/>
          </w:tcPr>
          <w:p w14:paraId="546C0DE6" w14:textId="1E43A448" w:rsidR="00FC05C8" w:rsidRPr="00FC6B4F" w:rsidRDefault="00FC05C8" w:rsidP="00E60BE0">
            <w:pPr>
              <w:widowControl w:val="0"/>
              <w:spacing w:line="276" w:lineRule="auto"/>
              <w:ind w:firstLine="0"/>
              <w:rPr>
                <w:rFonts w:eastAsia="Arial"/>
                <w:color w:val="auto"/>
              </w:rPr>
            </w:pPr>
            <w:r w:rsidRPr="00FC6B4F">
              <w:rPr>
                <w:rFonts w:eastAsia="Arial"/>
                <w:color w:val="auto"/>
              </w:rPr>
              <w:t>Razem</w:t>
            </w:r>
          </w:p>
        </w:tc>
        <w:tc>
          <w:tcPr>
            <w:cnfStyle w:val="000010000000" w:firstRow="0" w:lastRow="0" w:firstColumn="0" w:lastColumn="0" w:oddVBand="1" w:evenVBand="0" w:oddHBand="0" w:evenHBand="0" w:firstRowFirstColumn="0" w:firstRowLastColumn="0" w:lastRowFirstColumn="0" w:lastRowLastColumn="0"/>
            <w:tcW w:w="2126" w:type="dxa"/>
          </w:tcPr>
          <w:p w14:paraId="505E188E" w14:textId="1D50F089"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3.120.357,85 zł</w:t>
            </w:r>
          </w:p>
        </w:tc>
        <w:tc>
          <w:tcPr>
            <w:tcW w:w="1843" w:type="dxa"/>
          </w:tcPr>
          <w:p w14:paraId="44E0DDEC" w14:textId="452888B1" w:rsidR="00FC05C8" w:rsidRPr="00FC05C8" w:rsidRDefault="00FC05C8" w:rsidP="00E60BE0">
            <w:pPr>
              <w:widowControl w:val="0"/>
              <w:spacing w:line="276" w:lineRule="auto"/>
              <w:ind w:firstLine="0"/>
              <w:jc w:val="center"/>
              <w:cnfStyle w:val="010000000000" w:firstRow="0" w:lastRow="1" w:firstColumn="0" w:lastColumn="0" w:oddVBand="0" w:evenVBand="0" w:oddHBand="0" w:evenHBand="0" w:firstRowFirstColumn="0" w:firstRowLastColumn="0" w:lastRowFirstColumn="0" w:lastRowLastColumn="0"/>
              <w:rPr>
                <w:rFonts w:eastAsia="Arial"/>
                <w:color w:val="auto"/>
                <w:sz w:val="22"/>
                <w:szCs w:val="22"/>
              </w:rPr>
            </w:pPr>
            <w:r w:rsidRPr="00FC05C8">
              <w:rPr>
                <w:color w:val="auto"/>
                <w:sz w:val="22"/>
                <w:szCs w:val="22"/>
              </w:rPr>
              <w:t>3.089.475,53 zł</w:t>
            </w:r>
          </w:p>
        </w:tc>
        <w:tc>
          <w:tcPr>
            <w:cnfStyle w:val="000100000000" w:firstRow="0" w:lastRow="0" w:firstColumn="0" w:lastColumn="1" w:oddVBand="0" w:evenVBand="0" w:oddHBand="0" w:evenHBand="0" w:firstRowFirstColumn="0" w:firstRowLastColumn="0" w:lastRowFirstColumn="0" w:lastRowLastColumn="0"/>
            <w:tcW w:w="1843" w:type="dxa"/>
          </w:tcPr>
          <w:p w14:paraId="01AE7484" w14:textId="3F10CEBC" w:rsidR="00FC05C8" w:rsidRPr="00FC05C8" w:rsidRDefault="00FC05C8" w:rsidP="00E60BE0">
            <w:pPr>
              <w:widowControl w:val="0"/>
              <w:spacing w:line="276" w:lineRule="auto"/>
              <w:ind w:firstLine="0"/>
              <w:jc w:val="center"/>
              <w:rPr>
                <w:rFonts w:eastAsia="Arial"/>
                <w:color w:val="auto"/>
                <w:sz w:val="22"/>
                <w:szCs w:val="22"/>
              </w:rPr>
            </w:pPr>
            <w:r w:rsidRPr="00FC05C8">
              <w:rPr>
                <w:color w:val="auto"/>
                <w:sz w:val="22"/>
                <w:szCs w:val="22"/>
              </w:rPr>
              <w:t>98,69</w:t>
            </w:r>
          </w:p>
        </w:tc>
      </w:tr>
    </w:tbl>
    <w:p w14:paraId="20D44A31" w14:textId="77777777" w:rsidR="00FC6B4F" w:rsidRPr="00CC3D5C" w:rsidRDefault="00FC6B4F" w:rsidP="00DF0757">
      <w:pPr>
        <w:widowControl w:val="0"/>
        <w:autoSpaceDE w:val="0"/>
        <w:autoSpaceDN w:val="0"/>
        <w:spacing w:line="276" w:lineRule="auto"/>
        <w:rPr>
          <w:rFonts w:eastAsia="Arial" w:cs="Times New Roman"/>
          <w:b/>
          <w:i/>
          <w:kern w:val="0"/>
          <w:szCs w:val="24"/>
          <w14:ligatures w14:val="none"/>
        </w:rPr>
      </w:pPr>
    </w:p>
    <w:p w14:paraId="127D7773" w14:textId="77777777" w:rsidR="006A1A78" w:rsidRPr="006A1A78" w:rsidRDefault="006A1A78" w:rsidP="00E60BE0">
      <w:pPr>
        <w:widowControl w:val="0"/>
        <w:autoSpaceDE w:val="0"/>
        <w:autoSpaceDN w:val="0"/>
        <w:spacing w:line="240" w:lineRule="auto"/>
        <w:ind w:firstLine="0"/>
        <w:jc w:val="left"/>
        <w:rPr>
          <w:rFonts w:eastAsia="Arial" w:cs="Times New Roman"/>
          <w:b/>
          <w:kern w:val="0"/>
          <w:szCs w:val="24"/>
          <w14:ligatures w14:val="none"/>
        </w:rPr>
      </w:pPr>
      <w:r w:rsidRPr="006A1A78">
        <w:rPr>
          <w:rFonts w:eastAsia="Arial" w:cs="Times New Roman"/>
          <w:b/>
          <w:kern w:val="0"/>
          <w:szCs w:val="24"/>
          <w14:ligatures w14:val="none"/>
        </w:rPr>
        <w:t>Dział 855 Rodzina</w:t>
      </w:r>
    </w:p>
    <w:p w14:paraId="725C2036" w14:textId="77777777" w:rsidR="006A1A78" w:rsidRPr="006A1A78" w:rsidRDefault="006A1A78" w:rsidP="00E60BE0">
      <w:pPr>
        <w:widowControl w:val="0"/>
        <w:autoSpaceDE w:val="0"/>
        <w:autoSpaceDN w:val="0"/>
        <w:spacing w:line="240" w:lineRule="auto"/>
        <w:ind w:firstLine="0"/>
        <w:jc w:val="left"/>
        <w:rPr>
          <w:rFonts w:eastAsia="Arial" w:cs="Times New Roman"/>
          <w:b/>
          <w:kern w:val="0"/>
          <w:szCs w:val="24"/>
          <w:u w:val="single"/>
          <w14:ligatures w14:val="none"/>
        </w:rPr>
      </w:pPr>
      <w:r w:rsidRPr="006A1A78">
        <w:rPr>
          <w:rFonts w:eastAsia="Arial" w:cs="Times New Roman"/>
          <w:b/>
          <w:kern w:val="0"/>
          <w:szCs w:val="24"/>
          <w:u w:val="single"/>
          <w14:ligatures w14:val="none"/>
        </w:rPr>
        <w:t>Wydatki:</w:t>
      </w:r>
    </w:p>
    <w:p w14:paraId="267308C8" w14:textId="77777777" w:rsidR="00FC05C8" w:rsidRPr="00FC05C8" w:rsidRDefault="00FC05C8" w:rsidP="00E60BE0">
      <w:pPr>
        <w:widowControl w:val="0"/>
        <w:autoSpaceDE w:val="0"/>
        <w:autoSpaceDN w:val="0"/>
        <w:spacing w:line="240" w:lineRule="auto"/>
        <w:ind w:firstLine="0"/>
        <w:jc w:val="left"/>
        <w:rPr>
          <w:rFonts w:eastAsia="Arial" w:cs="Times New Roman"/>
          <w:b/>
          <w:kern w:val="0"/>
          <w:szCs w:val="24"/>
          <w14:ligatures w14:val="none"/>
        </w:rPr>
      </w:pPr>
      <w:r w:rsidRPr="00FC05C8">
        <w:rPr>
          <w:rFonts w:eastAsia="Arial" w:cs="Times New Roman"/>
          <w:b/>
          <w:kern w:val="0"/>
          <w:szCs w:val="24"/>
          <w14:ligatures w14:val="none"/>
        </w:rPr>
        <w:t>Plan – 3.120.357,85 zł</w:t>
      </w:r>
    </w:p>
    <w:p w14:paraId="2624A644" w14:textId="27C4A36A" w:rsidR="00FC05C8" w:rsidRPr="00FC05C8" w:rsidRDefault="00FC05C8" w:rsidP="00E60BE0">
      <w:pPr>
        <w:widowControl w:val="0"/>
        <w:autoSpaceDE w:val="0"/>
        <w:autoSpaceDN w:val="0"/>
        <w:spacing w:line="240" w:lineRule="auto"/>
        <w:ind w:firstLine="0"/>
        <w:jc w:val="left"/>
        <w:rPr>
          <w:rFonts w:eastAsia="Arial" w:cs="Times New Roman"/>
          <w:b/>
          <w:kern w:val="0"/>
          <w:szCs w:val="24"/>
          <w14:ligatures w14:val="none"/>
        </w:rPr>
      </w:pPr>
      <w:r w:rsidRPr="00FC05C8">
        <w:rPr>
          <w:rFonts w:eastAsia="Arial" w:cs="Times New Roman"/>
          <w:b/>
          <w:kern w:val="0"/>
          <w:szCs w:val="24"/>
          <w14:ligatures w14:val="none"/>
        </w:rPr>
        <w:t xml:space="preserve">Wykonanie </w:t>
      </w:r>
      <w:r w:rsidR="004C14E9" w:rsidRPr="00FC05C8">
        <w:rPr>
          <w:rFonts w:eastAsia="Arial" w:cs="Times New Roman"/>
          <w:b/>
          <w:kern w:val="0"/>
          <w:szCs w:val="24"/>
          <w14:ligatures w14:val="none"/>
        </w:rPr>
        <w:t>– 3.089.475</w:t>
      </w:r>
      <w:r w:rsidRPr="00FC05C8">
        <w:rPr>
          <w:rFonts w:eastAsia="Arial" w:cs="Times New Roman"/>
          <w:b/>
          <w:kern w:val="0"/>
          <w:szCs w:val="24"/>
          <w14:ligatures w14:val="none"/>
        </w:rPr>
        <w:t>,53 zł</w:t>
      </w:r>
    </w:p>
    <w:p w14:paraId="76C88155" w14:textId="77777777" w:rsidR="00FC05C8" w:rsidRDefault="00FC05C8" w:rsidP="00E60BE0">
      <w:pPr>
        <w:widowControl w:val="0"/>
        <w:autoSpaceDE w:val="0"/>
        <w:autoSpaceDN w:val="0"/>
        <w:spacing w:line="240" w:lineRule="auto"/>
        <w:ind w:firstLine="0"/>
        <w:jc w:val="left"/>
        <w:rPr>
          <w:rFonts w:eastAsia="Arial" w:cs="Times New Roman"/>
          <w:b/>
          <w:kern w:val="0"/>
          <w:szCs w:val="24"/>
          <w14:ligatures w14:val="none"/>
        </w:rPr>
      </w:pPr>
      <w:r w:rsidRPr="00FC05C8">
        <w:rPr>
          <w:rFonts w:eastAsia="Arial" w:cs="Times New Roman"/>
          <w:b/>
          <w:kern w:val="0"/>
          <w:szCs w:val="24"/>
          <w14:ligatures w14:val="none"/>
        </w:rPr>
        <w:t>% – 99,00</w:t>
      </w:r>
    </w:p>
    <w:p w14:paraId="2FC3EA9E" w14:textId="77777777" w:rsidR="00AF2CC5" w:rsidRPr="00AF2CC5" w:rsidRDefault="00AF2CC5" w:rsidP="00AF2CC5">
      <w:pPr>
        <w:widowControl w:val="0"/>
        <w:autoSpaceDE w:val="0"/>
        <w:autoSpaceDN w:val="0"/>
        <w:spacing w:line="240" w:lineRule="auto"/>
        <w:rPr>
          <w:rFonts w:eastAsia="Arial" w:cs="Times New Roman"/>
          <w:kern w:val="0"/>
          <w:szCs w:val="24"/>
          <w14:ligatures w14:val="none"/>
        </w:rPr>
      </w:pPr>
      <w:r w:rsidRPr="00AF2CC5">
        <w:rPr>
          <w:rFonts w:eastAsia="Arial" w:cs="Times New Roman"/>
          <w:kern w:val="0"/>
          <w:szCs w:val="24"/>
          <w14:ligatures w14:val="none"/>
        </w:rPr>
        <w:t>w tym:</w:t>
      </w:r>
    </w:p>
    <w:p w14:paraId="0A0C8E90" w14:textId="3B20621B" w:rsidR="00AF2CC5" w:rsidRPr="00AF2CC5" w:rsidRDefault="00AF2CC5" w:rsidP="00F64CF9">
      <w:pPr>
        <w:widowControl w:val="0"/>
        <w:autoSpaceDE w:val="0"/>
        <w:autoSpaceDN w:val="0"/>
        <w:spacing w:line="240" w:lineRule="auto"/>
        <w:ind w:firstLine="0"/>
        <w:rPr>
          <w:rFonts w:eastAsia="Arial" w:cs="Times New Roman"/>
          <w:kern w:val="0"/>
          <w:szCs w:val="24"/>
          <w14:ligatures w14:val="none"/>
        </w:rPr>
      </w:pPr>
      <w:r w:rsidRPr="00AF2CC5">
        <w:rPr>
          <w:rFonts w:eastAsia="Arial" w:cs="Times New Roman"/>
          <w:kern w:val="0"/>
          <w:szCs w:val="24"/>
          <w14:ligatures w14:val="none"/>
        </w:rPr>
        <w:t xml:space="preserve">      1) na wypłatę składek na ubezpieczenia zdrowotne od osób pobierających niektóre świadczenia rodzinne wydatkowano kwotę </w:t>
      </w:r>
      <w:r w:rsidRPr="00AF2CC5">
        <w:rPr>
          <w:rFonts w:eastAsia="Arial" w:cs="Times New Roman"/>
          <w:b/>
          <w:kern w:val="0"/>
          <w:szCs w:val="24"/>
          <w14:ligatures w14:val="none"/>
        </w:rPr>
        <w:t xml:space="preserve">108.329,47 zł </w:t>
      </w:r>
      <w:r w:rsidRPr="00AF2CC5">
        <w:rPr>
          <w:rFonts w:eastAsia="Arial" w:cs="Times New Roman"/>
          <w:kern w:val="0"/>
          <w:szCs w:val="24"/>
          <w14:ligatures w14:val="none"/>
        </w:rPr>
        <w:t>na plan</w:t>
      </w:r>
      <w:r w:rsidRPr="00AF2CC5">
        <w:rPr>
          <w:rFonts w:eastAsia="Arial" w:cs="Times New Roman"/>
          <w:b/>
          <w:kern w:val="0"/>
          <w:szCs w:val="24"/>
          <w14:ligatures w14:val="none"/>
        </w:rPr>
        <w:t xml:space="preserve"> 113.800,00 </w:t>
      </w:r>
      <w:r w:rsidR="00E60BE0" w:rsidRPr="00AF2CC5">
        <w:rPr>
          <w:rFonts w:eastAsia="Arial" w:cs="Times New Roman"/>
          <w:b/>
          <w:kern w:val="0"/>
          <w:szCs w:val="24"/>
          <w14:ligatures w14:val="none"/>
        </w:rPr>
        <w:t>zł</w:t>
      </w:r>
      <w:r w:rsidR="00E60BE0" w:rsidRPr="00AF2CC5">
        <w:rPr>
          <w:rFonts w:eastAsia="Arial" w:cs="Times New Roman"/>
          <w:kern w:val="0"/>
          <w:szCs w:val="24"/>
          <w14:ligatures w14:val="none"/>
        </w:rPr>
        <w:t>.</w:t>
      </w:r>
      <w:r w:rsidRPr="00AF2CC5">
        <w:rPr>
          <w:rFonts w:eastAsia="Arial" w:cs="Times New Roman"/>
          <w:kern w:val="0"/>
          <w:szCs w:val="24"/>
          <w14:ligatures w14:val="none"/>
        </w:rPr>
        <w:t xml:space="preserve"> Niewykorzystaną dotację w wysokości </w:t>
      </w:r>
      <w:r w:rsidRPr="00AF2CC5">
        <w:rPr>
          <w:rFonts w:eastAsia="Arial" w:cs="Times New Roman"/>
          <w:b/>
          <w:kern w:val="0"/>
          <w:szCs w:val="24"/>
          <w14:ligatures w14:val="none"/>
        </w:rPr>
        <w:t>5.470,53 zł</w:t>
      </w:r>
      <w:r w:rsidRPr="00AF2CC5">
        <w:rPr>
          <w:rFonts w:eastAsia="Arial" w:cs="Times New Roman"/>
          <w:kern w:val="0"/>
          <w:szCs w:val="24"/>
          <w14:ligatures w14:val="none"/>
        </w:rPr>
        <w:t xml:space="preserve"> oddano do budżetu państwa w grudniu   2024 r. </w:t>
      </w:r>
    </w:p>
    <w:p w14:paraId="1EC5D1A7" w14:textId="55FB2D8E" w:rsidR="00AF2CC5" w:rsidRPr="00AF2CC5" w:rsidRDefault="00AF2CC5" w:rsidP="00F64CF9">
      <w:pPr>
        <w:widowControl w:val="0"/>
        <w:autoSpaceDE w:val="0"/>
        <w:autoSpaceDN w:val="0"/>
        <w:spacing w:line="240" w:lineRule="auto"/>
        <w:ind w:firstLine="0"/>
        <w:rPr>
          <w:rFonts w:eastAsia="Arial" w:cs="Times New Roman"/>
          <w:kern w:val="0"/>
          <w:szCs w:val="24"/>
          <w14:ligatures w14:val="none"/>
        </w:rPr>
      </w:pPr>
      <w:r w:rsidRPr="00AF2CC5">
        <w:rPr>
          <w:rFonts w:eastAsia="Arial" w:cs="Times New Roman"/>
          <w:kern w:val="0"/>
          <w:szCs w:val="24"/>
          <w14:ligatures w14:val="none"/>
        </w:rPr>
        <w:t xml:space="preserve">2) na wypłatę świadczeń rodzinnych i funduszu alimentacyjnego wydatkowano kwotę </w:t>
      </w:r>
      <w:r w:rsidR="009204C2">
        <w:rPr>
          <w:rFonts w:eastAsia="Arial" w:cs="Times New Roman"/>
          <w:kern w:val="0"/>
          <w:szCs w:val="24"/>
          <w14:ligatures w14:val="none"/>
        </w:rPr>
        <w:br/>
      </w:r>
      <w:r w:rsidRPr="00AF2CC5">
        <w:rPr>
          <w:rFonts w:eastAsia="Arial" w:cs="Times New Roman"/>
          <w:kern w:val="0"/>
          <w:szCs w:val="24"/>
          <w14:ligatures w14:val="none"/>
        </w:rPr>
        <w:t xml:space="preserve">–    </w:t>
      </w:r>
      <w:r w:rsidRPr="00AF2CC5">
        <w:rPr>
          <w:rFonts w:eastAsia="Arial" w:cs="Times New Roman"/>
          <w:b/>
          <w:kern w:val="0"/>
          <w:szCs w:val="24"/>
          <w14:ligatures w14:val="none"/>
        </w:rPr>
        <w:t xml:space="preserve">2.869.369,19 zł </w:t>
      </w:r>
      <w:r w:rsidRPr="00AF2CC5">
        <w:rPr>
          <w:rFonts w:eastAsia="Arial" w:cs="Times New Roman"/>
          <w:kern w:val="0"/>
          <w:szCs w:val="24"/>
          <w14:ligatures w14:val="none"/>
        </w:rPr>
        <w:t>na plan</w:t>
      </w:r>
      <w:r w:rsidRPr="00AF2CC5">
        <w:rPr>
          <w:rFonts w:eastAsia="Arial" w:cs="Times New Roman"/>
          <w:b/>
          <w:kern w:val="0"/>
          <w:szCs w:val="24"/>
          <w14:ligatures w14:val="none"/>
        </w:rPr>
        <w:t xml:space="preserve"> 2.872.418,00 zł</w:t>
      </w:r>
      <w:r w:rsidRPr="00AF2CC5">
        <w:rPr>
          <w:rFonts w:eastAsia="Arial" w:cs="Times New Roman"/>
          <w:kern w:val="0"/>
          <w:szCs w:val="24"/>
          <w14:ligatures w14:val="none"/>
        </w:rPr>
        <w:t>, w tym:</w:t>
      </w:r>
    </w:p>
    <w:p w14:paraId="2608B502" w14:textId="200F7196" w:rsidR="00AF2CC5" w:rsidRPr="00AF2CC5" w:rsidRDefault="00AF2CC5" w:rsidP="00F64CF9">
      <w:pPr>
        <w:widowControl w:val="0"/>
        <w:numPr>
          <w:ilvl w:val="0"/>
          <w:numId w:val="15"/>
        </w:numPr>
        <w:autoSpaceDE w:val="0"/>
        <w:autoSpaceDN w:val="0"/>
        <w:spacing w:line="240" w:lineRule="auto"/>
        <w:ind w:left="357" w:hanging="357"/>
        <w:rPr>
          <w:rFonts w:eastAsia="Arial" w:cs="Times New Roman"/>
          <w:kern w:val="0"/>
          <w:szCs w:val="24"/>
          <w14:ligatures w14:val="none"/>
        </w:rPr>
      </w:pPr>
      <w:r w:rsidRPr="00AF2CC5">
        <w:rPr>
          <w:rFonts w:eastAsia="Arial" w:cs="Times New Roman"/>
          <w:kern w:val="0"/>
          <w:szCs w:val="24"/>
          <w14:ligatures w14:val="none"/>
        </w:rPr>
        <w:t xml:space="preserve">wydatki związane z wypłatą świadczeń rodzinnych i zaliczki alimentacyjnej </w:t>
      </w:r>
      <w:r w:rsidR="009204C2">
        <w:rPr>
          <w:rFonts w:eastAsia="Arial" w:cs="Times New Roman"/>
          <w:kern w:val="0"/>
          <w:szCs w:val="24"/>
          <w14:ligatures w14:val="none"/>
        </w:rPr>
        <w:br/>
      </w:r>
      <w:r w:rsidRPr="00AF2CC5">
        <w:rPr>
          <w:rFonts w:eastAsia="Arial" w:cs="Times New Roman"/>
          <w:kern w:val="0"/>
          <w:szCs w:val="24"/>
          <w14:ligatures w14:val="none"/>
        </w:rPr>
        <w:t>– 2.549.389,71zł</w:t>
      </w:r>
    </w:p>
    <w:p w14:paraId="3714D030" w14:textId="77777777" w:rsidR="00AF2CC5" w:rsidRPr="00AF2CC5" w:rsidRDefault="00AF2CC5" w:rsidP="00F64CF9">
      <w:pPr>
        <w:widowControl w:val="0"/>
        <w:numPr>
          <w:ilvl w:val="0"/>
          <w:numId w:val="15"/>
        </w:numPr>
        <w:autoSpaceDE w:val="0"/>
        <w:autoSpaceDN w:val="0"/>
        <w:spacing w:line="240" w:lineRule="auto"/>
        <w:ind w:left="357" w:hanging="357"/>
        <w:jc w:val="left"/>
        <w:rPr>
          <w:rFonts w:eastAsia="Arial" w:cs="Times New Roman"/>
          <w:kern w:val="0"/>
          <w:szCs w:val="24"/>
          <w14:ligatures w14:val="none"/>
        </w:rPr>
      </w:pPr>
      <w:r w:rsidRPr="00AF2CC5">
        <w:rPr>
          <w:rFonts w:eastAsia="Arial" w:cs="Times New Roman"/>
          <w:kern w:val="0"/>
          <w:szCs w:val="24"/>
          <w14:ligatures w14:val="none"/>
        </w:rPr>
        <w:t>wydatki związane z zatrudnieniem pracownika wraz z pochodnymi – 78.658,40 zł</w:t>
      </w:r>
    </w:p>
    <w:p w14:paraId="34839FB3" w14:textId="77777777" w:rsidR="00AF2CC5" w:rsidRPr="00AF2CC5" w:rsidRDefault="00AF2CC5" w:rsidP="00F64CF9">
      <w:pPr>
        <w:widowControl w:val="0"/>
        <w:numPr>
          <w:ilvl w:val="0"/>
          <w:numId w:val="15"/>
        </w:numPr>
        <w:autoSpaceDE w:val="0"/>
        <w:autoSpaceDN w:val="0"/>
        <w:spacing w:line="240" w:lineRule="auto"/>
        <w:ind w:left="357" w:hanging="357"/>
        <w:jc w:val="left"/>
        <w:rPr>
          <w:rFonts w:eastAsia="Arial" w:cs="Times New Roman"/>
          <w:kern w:val="0"/>
          <w:szCs w:val="24"/>
          <w14:ligatures w14:val="none"/>
        </w:rPr>
      </w:pPr>
      <w:r w:rsidRPr="00AF2CC5">
        <w:rPr>
          <w:rFonts w:eastAsia="Arial" w:cs="Times New Roman"/>
          <w:kern w:val="0"/>
          <w:szCs w:val="24"/>
          <w14:ligatures w14:val="none"/>
        </w:rPr>
        <w:t>odpisy na Zakładowy Fundusz Świadczeń Socjalnych – 2.418,00 zł</w:t>
      </w:r>
    </w:p>
    <w:p w14:paraId="38925CD6" w14:textId="6164BF23" w:rsidR="00AF2CC5" w:rsidRPr="00AF2CC5" w:rsidRDefault="00AF2CC5" w:rsidP="00F64CF9">
      <w:pPr>
        <w:widowControl w:val="0"/>
        <w:numPr>
          <w:ilvl w:val="0"/>
          <w:numId w:val="15"/>
        </w:numPr>
        <w:autoSpaceDE w:val="0"/>
        <w:autoSpaceDN w:val="0"/>
        <w:spacing w:line="240" w:lineRule="auto"/>
        <w:ind w:left="357" w:hanging="357"/>
        <w:jc w:val="left"/>
        <w:rPr>
          <w:rFonts w:eastAsia="Arial" w:cs="Times New Roman"/>
          <w:kern w:val="0"/>
          <w:szCs w:val="24"/>
          <w14:ligatures w14:val="none"/>
        </w:rPr>
      </w:pPr>
      <w:r w:rsidRPr="00AF2CC5">
        <w:rPr>
          <w:rFonts w:eastAsia="Arial" w:cs="Times New Roman"/>
          <w:kern w:val="0"/>
          <w:szCs w:val="24"/>
          <w14:ligatures w14:val="none"/>
        </w:rPr>
        <w:t xml:space="preserve">ubezpieczenie społeczne za osoby otrzymujące </w:t>
      </w:r>
      <w:r w:rsidR="00E60BE0" w:rsidRPr="00AF2CC5">
        <w:rPr>
          <w:rFonts w:eastAsia="Arial" w:cs="Times New Roman"/>
          <w:kern w:val="0"/>
          <w:szCs w:val="24"/>
          <w14:ligatures w14:val="none"/>
        </w:rPr>
        <w:t>świadczenia pielęgnacyjne</w:t>
      </w:r>
      <w:r w:rsidRPr="00AF2CC5">
        <w:rPr>
          <w:rFonts w:eastAsia="Arial" w:cs="Times New Roman"/>
          <w:kern w:val="0"/>
          <w:szCs w:val="24"/>
          <w14:ligatures w14:val="none"/>
        </w:rPr>
        <w:t xml:space="preserve"> – 236.345,68zł</w:t>
      </w:r>
    </w:p>
    <w:p w14:paraId="62004A2B" w14:textId="77777777" w:rsidR="00AF2CC5" w:rsidRPr="00AF2CC5" w:rsidRDefault="00AF2CC5" w:rsidP="00F64CF9">
      <w:pPr>
        <w:widowControl w:val="0"/>
        <w:numPr>
          <w:ilvl w:val="0"/>
          <w:numId w:val="15"/>
        </w:numPr>
        <w:autoSpaceDE w:val="0"/>
        <w:autoSpaceDN w:val="0"/>
        <w:spacing w:line="240" w:lineRule="auto"/>
        <w:ind w:left="357" w:hanging="357"/>
        <w:jc w:val="left"/>
        <w:rPr>
          <w:rFonts w:eastAsia="Arial" w:cs="Times New Roman"/>
          <w:kern w:val="0"/>
          <w:szCs w:val="24"/>
          <w14:ligatures w14:val="none"/>
        </w:rPr>
      </w:pPr>
      <w:r w:rsidRPr="00AF2CC5">
        <w:rPr>
          <w:rFonts w:eastAsia="Arial" w:cs="Times New Roman"/>
          <w:kern w:val="0"/>
          <w:szCs w:val="24"/>
          <w14:ligatures w14:val="none"/>
        </w:rPr>
        <w:t>usługi (np. opłaty za przesyłkę pocztową, licencję na oprogramowanie do świadczeń rodzinnych i funduszu alimentacyjnego) – 2.557,40 zł.</w:t>
      </w:r>
    </w:p>
    <w:p w14:paraId="402A37F3" w14:textId="0DFB59BE" w:rsidR="00AF2CC5" w:rsidRPr="00AF2CC5" w:rsidRDefault="00AF2CC5" w:rsidP="00AF2CC5">
      <w:pPr>
        <w:widowControl w:val="0"/>
        <w:autoSpaceDE w:val="0"/>
        <w:autoSpaceDN w:val="0"/>
        <w:spacing w:line="240" w:lineRule="auto"/>
        <w:rPr>
          <w:rFonts w:eastAsia="Arial" w:cs="Times New Roman"/>
          <w:kern w:val="0"/>
          <w:szCs w:val="24"/>
          <w14:ligatures w14:val="none"/>
        </w:rPr>
      </w:pPr>
      <w:r w:rsidRPr="00AF2CC5">
        <w:rPr>
          <w:rFonts w:eastAsia="Arial" w:cs="Times New Roman"/>
          <w:kern w:val="0"/>
          <w:szCs w:val="24"/>
          <w14:ligatures w14:val="none"/>
        </w:rPr>
        <w:t xml:space="preserve">Niewykorzystaną dotację w wysokości </w:t>
      </w:r>
      <w:r w:rsidRPr="00AF2CC5">
        <w:rPr>
          <w:rFonts w:eastAsia="Arial" w:cs="Times New Roman"/>
          <w:b/>
          <w:kern w:val="0"/>
          <w:szCs w:val="24"/>
          <w14:ligatures w14:val="none"/>
        </w:rPr>
        <w:t>3.048,81 zł</w:t>
      </w:r>
      <w:r w:rsidRPr="00AF2CC5">
        <w:rPr>
          <w:rFonts w:eastAsia="Arial" w:cs="Times New Roman"/>
          <w:kern w:val="0"/>
          <w:szCs w:val="24"/>
          <w14:ligatures w14:val="none"/>
        </w:rPr>
        <w:t xml:space="preserve"> oddano do budżetu państwa w grudniu 2024r. </w:t>
      </w:r>
    </w:p>
    <w:p w14:paraId="2EB1476F" w14:textId="0323636A" w:rsidR="00AF2CC5" w:rsidRPr="00AF2CC5" w:rsidRDefault="00AF2CC5" w:rsidP="00AF2CC5">
      <w:pPr>
        <w:widowControl w:val="0"/>
        <w:autoSpaceDE w:val="0"/>
        <w:autoSpaceDN w:val="0"/>
        <w:spacing w:line="240" w:lineRule="auto"/>
        <w:rPr>
          <w:rFonts w:eastAsia="Arial" w:cs="Times New Roman"/>
          <w:kern w:val="0"/>
          <w:szCs w:val="24"/>
          <w14:ligatures w14:val="none"/>
        </w:rPr>
      </w:pPr>
      <w:r w:rsidRPr="00AF2CC5">
        <w:rPr>
          <w:rFonts w:eastAsia="Arial" w:cs="Times New Roman"/>
          <w:kern w:val="0"/>
          <w:szCs w:val="24"/>
          <w14:ligatures w14:val="none"/>
        </w:rPr>
        <w:t xml:space="preserve">Na dzień 31 grudnia 2024 r. powstało zobowiązanie niewymagalne w wysokości </w:t>
      </w:r>
      <w:r w:rsidRPr="00AF2CC5">
        <w:rPr>
          <w:rFonts w:eastAsia="Arial" w:cs="Times New Roman"/>
          <w:b/>
          <w:kern w:val="0"/>
          <w:szCs w:val="24"/>
          <w14:ligatures w14:val="none"/>
        </w:rPr>
        <w:t xml:space="preserve">7.689,99 zł </w:t>
      </w:r>
      <w:r w:rsidRPr="00AF2CC5">
        <w:rPr>
          <w:rFonts w:eastAsia="Arial" w:cs="Times New Roman"/>
          <w:kern w:val="0"/>
          <w:szCs w:val="24"/>
          <w14:ligatures w14:val="none"/>
        </w:rPr>
        <w:t>z tytułu dodatkowego wynagrodzenia rocznego wraz z pochodnymi (składki na ubezpieczenie społeczne i Fundusz Pracy). Zobowiązanie zostało uregulowane w lutym 2025r.</w:t>
      </w:r>
    </w:p>
    <w:p w14:paraId="620E4537" w14:textId="6AC1F6BF" w:rsidR="00AF2CC5" w:rsidRPr="00AF2CC5" w:rsidRDefault="00AF2CC5" w:rsidP="00F64CF9">
      <w:pPr>
        <w:spacing w:line="240" w:lineRule="auto"/>
        <w:rPr>
          <w:rFonts w:eastAsia="Arial" w:cs="Times New Roman"/>
          <w:color w:val="FF0000"/>
          <w:kern w:val="0"/>
          <w:szCs w:val="24"/>
          <w14:ligatures w14:val="none"/>
        </w:rPr>
      </w:pPr>
      <w:r w:rsidRPr="00AF2CC5">
        <w:rPr>
          <w:rFonts w:eastAsia="Arial" w:cs="Times New Roman"/>
          <w:kern w:val="0"/>
          <w:szCs w:val="24"/>
          <w14:ligatures w14:val="none"/>
        </w:rPr>
        <w:t xml:space="preserve">3) Na koszty zatrudnienia asystenta rodziny wydatkowano kwotę </w:t>
      </w:r>
      <w:r w:rsidRPr="00AF2CC5">
        <w:rPr>
          <w:rFonts w:eastAsia="Arial" w:cs="Times New Roman"/>
          <w:b/>
          <w:kern w:val="0"/>
          <w:szCs w:val="24"/>
          <w14:ligatures w14:val="none"/>
        </w:rPr>
        <w:t xml:space="preserve">85.732,65 </w:t>
      </w:r>
      <w:r w:rsidR="004C14E9" w:rsidRPr="00AF2CC5">
        <w:rPr>
          <w:rFonts w:eastAsia="Arial" w:cs="Times New Roman"/>
          <w:b/>
          <w:kern w:val="0"/>
          <w:szCs w:val="24"/>
          <w14:ligatures w14:val="none"/>
        </w:rPr>
        <w:t>zł na</w:t>
      </w:r>
      <w:r w:rsidRPr="00AF2CC5">
        <w:rPr>
          <w:rFonts w:eastAsia="Arial" w:cs="Times New Roman"/>
          <w:kern w:val="0"/>
          <w:szCs w:val="24"/>
          <w14:ligatures w14:val="none"/>
        </w:rPr>
        <w:t xml:space="preserve"> plan</w:t>
      </w:r>
      <w:r w:rsidRPr="00AF2CC5">
        <w:rPr>
          <w:rFonts w:eastAsia="Arial" w:cs="Times New Roman"/>
          <w:b/>
          <w:kern w:val="0"/>
          <w:szCs w:val="24"/>
          <w14:ligatures w14:val="none"/>
        </w:rPr>
        <w:t xml:space="preserve"> 104.832,05 </w:t>
      </w:r>
      <w:r w:rsidR="004C14E9" w:rsidRPr="00AF2CC5">
        <w:rPr>
          <w:rFonts w:eastAsia="Arial" w:cs="Times New Roman"/>
          <w:b/>
          <w:kern w:val="0"/>
          <w:szCs w:val="24"/>
          <w14:ligatures w14:val="none"/>
        </w:rPr>
        <w:t>zł</w:t>
      </w:r>
      <w:r w:rsidR="004C14E9" w:rsidRPr="00AF2CC5">
        <w:rPr>
          <w:rFonts w:eastAsia="Arial" w:cs="Times New Roman"/>
          <w:kern w:val="0"/>
          <w:szCs w:val="24"/>
          <w14:ligatures w14:val="none"/>
        </w:rPr>
        <w:t>,</w:t>
      </w:r>
      <w:r w:rsidRPr="00AF2CC5">
        <w:rPr>
          <w:rFonts w:eastAsia="Arial" w:cs="Times New Roman"/>
          <w:kern w:val="0"/>
          <w:szCs w:val="24"/>
          <w14:ligatures w14:val="none"/>
        </w:rPr>
        <w:t xml:space="preserve"> w tym z dotacji celowej (program asystent rodziny) wydatkowano </w:t>
      </w:r>
      <w:r w:rsidRPr="00AF2CC5">
        <w:rPr>
          <w:rFonts w:eastAsia="Arial" w:cs="Times New Roman"/>
          <w:b/>
          <w:kern w:val="0"/>
          <w:szCs w:val="24"/>
          <w14:ligatures w14:val="none"/>
        </w:rPr>
        <w:t>18.532,37 zł</w:t>
      </w:r>
      <w:r w:rsidRPr="00AF2CC5">
        <w:rPr>
          <w:rFonts w:eastAsia="Arial" w:cs="Times New Roman"/>
          <w:kern w:val="0"/>
          <w:szCs w:val="24"/>
          <w14:ligatures w14:val="none"/>
        </w:rPr>
        <w:t xml:space="preserve"> na plan </w:t>
      </w:r>
      <w:r w:rsidRPr="00AF2CC5">
        <w:rPr>
          <w:rFonts w:eastAsia="Arial" w:cs="Times New Roman"/>
          <w:b/>
          <w:kern w:val="0"/>
          <w:szCs w:val="24"/>
          <w14:ligatures w14:val="none"/>
        </w:rPr>
        <w:t>23.460,05 zł,</w:t>
      </w:r>
      <w:r w:rsidRPr="00AF2CC5">
        <w:rPr>
          <w:rFonts w:eastAsia="Arial" w:cs="Times New Roman"/>
          <w:kern w:val="0"/>
          <w:szCs w:val="24"/>
          <w14:ligatures w14:val="none"/>
        </w:rPr>
        <w:t xml:space="preserve"> a ze środków własnych </w:t>
      </w:r>
      <w:r w:rsidRPr="00AF2CC5">
        <w:rPr>
          <w:rFonts w:eastAsia="Arial" w:cs="Times New Roman"/>
          <w:b/>
          <w:kern w:val="0"/>
          <w:szCs w:val="24"/>
          <w14:ligatures w14:val="none"/>
        </w:rPr>
        <w:t>67.200,28 zł na plan</w:t>
      </w:r>
      <w:r w:rsidRPr="00AF2CC5">
        <w:rPr>
          <w:rFonts w:eastAsia="Arial" w:cs="Times New Roman"/>
          <w:color w:val="FF0000"/>
          <w:kern w:val="0"/>
          <w:szCs w:val="24"/>
          <w14:ligatures w14:val="none"/>
        </w:rPr>
        <w:t xml:space="preserve"> </w:t>
      </w:r>
      <w:r w:rsidRPr="00AF2CC5">
        <w:rPr>
          <w:rFonts w:eastAsia="Arial" w:cs="Times New Roman"/>
          <w:b/>
          <w:kern w:val="0"/>
          <w:szCs w:val="24"/>
          <w14:ligatures w14:val="none"/>
        </w:rPr>
        <w:t>81.372,00 zł</w:t>
      </w:r>
      <w:r w:rsidRPr="00AF2CC5">
        <w:rPr>
          <w:rFonts w:eastAsia="Arial" w:cs="Times New Roman"/>
          <w:kern w:val="0"/>
          <w:szCs w:val="24"/>
          <w14:ligatures w14:val="none"/>
        </w:rPr>
        <w:t xml:space="preserve"> w tym: </w:t>
      </w:r>
    </w:p>
    <w:p w14:paraId="58822B4A" w14:textId="77777777" w:rsidR="00AF2CC5" w:rsidRPr="00AF2CC5" w:rsidRDefault="00AF2CC5" w:rsidP="00FA1F72">
      <w:pPr>
        <w:widowControl w:val="0"/>
        <w:numPr>
          <w:ilvl w:val="0"/>
          <w:numId w:val="16"/>
        </w:numPr>
        <w:autoSpaceDE w:val="0"/>
        <w:autoSpaceDN w:val="0"/>
        <w:spacing w:line="240" w:lineRule="auto"/>
        <w:ind w:left="0" w:hanging="357"/>
        <w:jc w:val="left"/>
        <w:rPr>
          <w:rFonts w:eastAsia="Arial" w:cs="Times New Roman"/>
          <w:kern w:val="0"/>
          <w:szCs w:val="24"/>
          <w14:ligatures w14:val="none"/>
        </w:rPr>
      </w:pPr>
      <w:r w:rsidRPr="00AF2CC5">
        <w:rPr>
          <w:rFonts w:eastAsia="Arial" w:cs="Times New Roman"/>
          <w:kern w:val="0"/>
          <w:szCs w:val="24"/>
          <w14:ligatures w14:val="none"/>
        </w:rPr>
        <w:lastRenderedPageBreak/>
        <w:t>wydatki związane z zatrudnieniem pracownika wraz z pochodnymi – 78.096,95 zł</w:t>
      </w:r>
    </w:p>
    <w:p w14:paraId="14C3ADB2" w14:textId="77777777" w:rsidR="00AF2CC5" w:rsidRPr="00AF2CC5" w:rsidRDefault="00AF2CC5" w:rsidP="00FA1F72">
      <w:pPr>
        <w:widowControl w:val="0"/>
        <w:numPr>
          <w:ilvl w:val="0"/>
          <w:numId w:val="16"/>
        </w:numPr>
        <w:autoSpaceDE w:val="0"/>
        <w:autoSpaceDN w:val="0"/>
        <w:spacing w:line="240" w:lineRule="auto"/>
        <w:ind w:left="0" w:hanging="357"/>
        <w:jc w:val="left"/>
        <w:rPr>
          <w:rFonts w:eastAsia="Arial" w:cs="Times New Roman"/>
          <w:kern w:val="0"/>
          <w:szCs w:val="24"/>
          <w14:ligatures w14:val="none"/>
        </w:rPr>
      </w:pPr>
      <w:r w:rsidRPr="00AF2CC5">
        <w:rPr>
          <w:rFonts w:eastAsia="Arial" w:cs="Times New Roman"/>
          <w:kern w:val="0"/>
          <w:szCs w:val="24"/>
          <w14:ligatures w14:val="none"/>
        </w:rPr>
        <w:t xml:space="preserve">wydatki osobowe niezaliczane do wynagrodzeń (zakup odzieży i obuwia roboczego, ekwiwalent za pranie odzieży roboczej) – 285,00 zł  </w:t>
      </w:r>
    </w:p>
    <w:p w14:paraId="31EB4A26" w14:textId="77777777" w:rsidR="00AF2CC5" w:rsidRPr="00AF2CC5" w:rsidRDefault="00AF2CC5" w:rsidP="00FA1F72">
      <w:pPr>
        <w:widowControl w:val="0"/>
        <w:numPr>
          <w:ilvl w:val="0"/>
          <w:numId w:val="16"/>
        </w:numPr>
        <w:autoSpaceDE w:val="0"/>
        <w:autoSpaceDN w:val="0"/>
        <w:spacing w:line="240" w:lineRule="auto"/>
        <w:ind w:left="0" w:hanging="357"/>
        <w:jc w:val="left"/>
        <w:rPr>
          <w:rFonts w:eastAsia="Arial" w:cs="Times New Roman"/>
          <w:kern w:val="0"/>
          <w:szCs w:val="24"/>
          <w14:ligatures w14:val="none"/>
        </w:rPr>
      </w:pPr>
      <w:r w:rsidRPr="00AF2CC5">
        <w:rPr>
          <w:rFonts w:eastAsia="Arial" w:cs="Times New Roman"/>
          <w:kern w:val="0"/>
          <w:szCs w:val="24"/>
          <w14:ligatures w14:val="none"/>
        </w:rPr>
        <w:t>odpisy na Zakładowy Fundusz Świadczeń Socjalnych – 4.835,00 zł</w:t>
      </w:r>
    </w:p>
    <w:p w14:paraId="2A886E65" w14:textId="77777777" w:rsidR="00AF2CC5" w:rsidRPr="00AF2CC5" w:rsidRDefault="00AF2CC5" w:rsidP="00FA1F72">
      <w:pPr>
        <w:widowControl w:val="0"/>
        <w:numPr>
          <w:ilvl w:val="0"/>
          <w:numId w:val="16"/>
        </w:numPr>
        <w:autoSpaceDE w:val="0"/>
        <w:autoSpaceDN w:val="0"/>
        <w:spacing w:line="240" w:lineRule="auto"/>
        <w:ind w:left="0" w:hanging="357"/>
        <w:jc w:val="left"/>
        <w:rPr>
          <w:rFonts w:eastAsia="Arial" w:cs="Times New Roman"/>
          <w:kern w:val="0"/>
          <w:szCs w:val="24"/>
          <w14:ligatures w14:val="none"/>
        </w:rPr>
      </w:pPr>
      <w:r w:rsidRPr="00AF2CC5">
        <w:rPr>
          <w:rFonts w:eastAsia="Arial" w:cs="Times New Roman"/>
          <w:kern w:val="0"/>
          <w:szCs w:val="24"/>
          <w14:ligatures w14:val="none"/>
        </w:rPr>
        <w:t>podróże służbowe krajowe – 2.515,70 zł.</w:t>
      </w:r>
    </w:p>
    <w:p w14:paraId="49C09755" w14:textId="7A6D47BD" w:rsidR="00AF2CC5" w:rsidRPr="00AF2CC5" w:rsidRDefault="00AF2CC5" w:rsidP="00FA1F72">
      <w:pPr>
        <w:widowControl w:val="0"/>
        <w:autoSpaceDE w:val="0"/>
        <w:autoSpaceDN w:val="0"/>
        <w:spacing w:line="240" w:lineRule="auto"/>
        <w:rPr>
          <w:rFonts w:eastAsia="Arial" w:cs="Times New Roman"/>
          <w:kern w:val="0"/>
          <w:szCs w:val="24"/>
          <w14:ligatures w14:val="none"/>
        </w:rPr>
      </w:pPr>
      <w:r w:rsidRPr="00AF2CC5">
        <w:rPr>
          <w:rFonts w:eastAsia="Arial" w:cs="Times New Roman"/>
          <w:kern w:val="0"/>
          <w:szCs w:val="24"/>
          <w14:ligatures w14:val="none"/>
        </w:rPr>
        <w:t xml:space="preserve">Nie wykorzystano wszystkich zaplanowanych środków własnych z uwagi na zawyżony </w:t>
      </w:r>
      <w:r w:rsidR="00E60BE0" w:rsidRPr="00AF2CC5">
        <w:rPr>
          <w:rFonts w:eastAsia="Arial" w:cs="Times New Roman"/>
          <w:kern w:val="0"/>
          <w:szCs w:val="24"/>
          <w14:ligatures w14:val="none"/>
        </w:rPr>
        <w:t>plan</w:t>
      </w:r>
      <w:r w:rsidRPr="00AF2CC5">
        <w:rPr>
          <w:rFonts w:eastAsia="Arial" w:cs="Times New Roman"/>
          <w:kern w:val="0"/>
          <w:szCs w:val="24"/>
          <w14:ligatures w14:val="none"/>
        </w:rPr>
        <w:t xml:space="preserve"> oraz w związku z uzyskaniem dofinansowania na realizacją programu ,,asystent rodziny”</w:t>
      </w:r>
    </w:p>
    <w:p w14:paraId="7C7A69D9" w14:textId="4D660D14" w:rsidR="00AF2CC5" w:rsidRPr="00AF2CC5" w:rsidRDefault="00AF2CC5" w:rsidP="00FA1F72">
      <w:pPr>
        <w:widowControl w:val="0"/>
        <w:autoSpaceDE w:val="0"/>
        <w:autoSpaceDN w:val="0"/>
        <w:spacing w:line="240" w:lineRule="auto"/>
        <w:rPr>
          <w:rFonts w:eastAsia="Arial" w:cs="Times New Roman"/>
          <w:kern w:val="0"/>
          <w:szCs w:val="24"/>
          <w14:ligatures w14:val="none"/>
        </w:rPr>
      </w:pPr>
      <w:r w:rsidRPr="00AF2CC5">
        <w:rPr>
          <w:rFonts w:eastAsia="Arial" w:cs="Times New Roman"/>
          <w:kern w:val="0"/>
          <w:szCs w:val="24"/>
          <w14:ligatures w14:val="none"/>
        </w:rPr>
        <w:t xml:space="preserve">Na dzień 31 grudnia 2024 r. powstało zobowiązanie niewymagalne w wysokości </w:t>
      </w:r>
      <w:r w:rsidR="00E60BE0">
        <w:rPr>
          <w:rFonts w:eastAsia="Arial" w:cs="Times New Roman"/>
          <w:kern w:val="0"/>
          <w:szCs w:val="24"/>
          <w14:ligatures w14:val="none"/>
        </w:rPr>
        <w:br/>
      </w:r>
      <w:r w:rsidRPr="00AF2CC5">
        <w:rPr>
          <w:rFonts w:eastAsia="Arial" w:cs="Times New Roman"/>
          <w:b/>
          <w:kern w:val="0"/>
          <w:szCs w:val="24"/>
          <w14:ligatures w14:val="none"/>
        </w:rPr>
        <w:t>5.754,23 zł</w:t>
      </w:r>
      <w:r w:rsidRPr="00AF2CC5">
        <w:rPr>
          <w:rFonts w:eastAsia="Arial" w:cs="Times New Roman"/>
          <w:kern w:val="0"/>
          <w:szCs w:val="24"/>
          <w14:ligatures w14:val="none"/>
        </w:rPr>
        <w:t xml:space="preserve"> z tytułu dodatkowego wynagrodzenia rocznego wraz z pochodnymi (składki na ubezpieczenie społeczne i Fundusz Pracy). Zobowiązanie zostało uregulowane w lutym 2025r.</w:t>
      </w:r>
    </w:p>
    <w:p w14:paraId="7F3B9F17" w14:textId="77777777" w:rsidR="00AF2CC5" w:rsidRPr="00AF2CC5" w:rsidRDefault="00AF2CC5" w:rsidP="00FA1F72">
      <w:pPr>
        <w:widowControl w:val="0"/>
        <w:autoSpaceDE w:val="0"/>
        <w:autoSpaceDN w:val="0"/>
        <w:spacing w:line="240" w:lineRule="auto"/>
        <w:rPr>
          <w:rFonts w:eastAsia="Arial" w:cs="Times New Roman"/>
          <w:b/>
          <w:kern w:val="0"/>
          <w:szCs w:val="24"/>
          <w14:ligatures w14:val="none"/>
        </w:rPr>
      </w:pPr>
      <w:r w:rsidRPr="00AF2CC5">
        <w:rPr>
          <w:rFonts w:eastAsia="Arial" w:cs="Times New Roman"/>
          <w:kern w:val="0"/>
          <w:szCs w:val="24"/>
          <w14:ligatures w14:val="none"/>
        </w:rPr>
        <w:t xml:space="preserve">W związku z Uchwałą Nr 63 Rady Ministrów z dnia 19 czerwca 2024r. w sprawie rządowego programu ,,Dofinansowanie wynagrodzeń pracowników jednostek wspierania rodziny i systemu pieczy zastępczej na lata 2024-2027” asystent rodziny został objęty w/w programem tj. otrzymał dodatek motywacyjny. Na realizację w/w zadania wydatkowano kwotę </w:t>
      </w:r>
      <w:r w:rsidRPr="00AF2CC5">
        <w:rPr>
          <w:rFonts w:eastAsia="Arial" w:cs="Times New Roman"/>
          <w:b/>
          <w:kern w:val="0"/>
          <w:szCs w:val="24"/>
          <w14:ligatures w14:val="none"/>
        </w:rPr>
        <w:t xml:space="preserve">6.173,32 zł </w:t>
      </w:r>
      <w:r w:rsidRPr="00AF2CC5">
        <w:rPr>
          <w:rFonts w:eastAsia="Arial" w:cs="Times New Roman"/>
          <w:kern w:val="0"/>
          <w:szCs w:val="24"/>
          <w14:ligatures w14:val="none"/>
        </w:rPr>
        <w:t xml:space="preserve">na plan </w:t>
      </w:r>
      <w:r w:rsidRPr="00AF2CC5">
        <w:rPr>
          <w:rFonts w:eastAsia="Arial" w:cs="Times New Roman"/>
          <w:b/>
          <w:kern w:val="0"/>
          <w:szCs w:val="24"/>
          <w14:ligatures w14:val="none"/>
        </w:rPr>
        <w:t>7.222,80 zł.</w:t>
      </w:r>
    </w:p>
    <w:p w14:paraId="6DC72ED9" w14:textId="133C565C" w:rsidR="00AF2CC5" w:rsidRPr="00AF2CC5" w:rsidRDefault="00AF2CC5" w:rsidP="009204C2">
      <w:r w:rsidRPr="00AF2CC5">
        <w:t xml:space="preserve">Niewykorzystaną dotację w wysokości </w:t>
      </w:r>
      <w:r w:rsidRPr="00AF2CC5">
        <w:rPr>
          <w:b/>
        </w:rPr>
        <w:t>1.049,48 zł</w:t>
      </w:r>
      <w:r w:rsidRPr="00AF2CC5">
        <w:t xml:space="preserve"> oddano do budżetu państwa w grudniu 2024r. opłaty za pobyt 5 dzieci w rodzinach zastępczych – </w:t>
      </w:r>
      <w:r w:rsidRPr="00AF2CC5">
        <w:rPr>
          <w:b/>
        </w:rPr>
        <w:t xml:space="preserve">19.497,90 zł </w:t>
      </w:r>
      <w:r w:rsidRPr="00AF2CC5">
        <w:t>na plan</w:t>
      </w:r>
      <w:r w:rsidRPr="00AF2CC5">
        <w:rPr>
          <w:b/>
        </w:rPr>
        <w:t xml:space="preserve"> 21.600,00 zł.</w:t>
      </w:r>
    </w:p>
    <w:p w14:paraId="0D5D21F0" w14:textId="0B854889" w:rsidR="00AF2CC5" w:rsidRPr="00AF2CC5" w:rsidRDefault="00AF2CC5" w:rsidP="00FA1F72">
      <w:r w:rsidRPr="00AF2CC5">
        <w:t xml:space="preserve">Na dzień 31 grudnia 2024 r. powstało zobowiązanie niewymagalne w wysokości </w:t>
      </w:r>
      <w:r w:rsidR="009204C2">
        <w:br/>
      </w:r>
      <w:r w:rsidRPr="00AF2CC5">
        <w:rPr>
          <w:b/>
        </w:rPr>
        <w:t>4.123,59 zł</w:t>
      </w:r>
      <w:r w:rsidRPr="00AF2CC5">
        <w:t>. Zobowiązanie zostało uregulowane w styczniu 2025 r.</w:t>
      </w:r>
    </w:p>
    <w:p w14:paraId="48EBA544" w14:textId="77777777" w:rsidR="00AF2CC5" w:rsidRPr="00AF2CC5" w:rsidRDefault="00AF2CC5" w:rsidP="00FA1F72">
      <w:r w:rsidRPr="00AF2CC5">
        <w:t xml:space="preserve">za obsługę Karty Dużej Rodziny wydatkowano kwotę </w:t>
      </w:r>
      <w:r w:rsidRPr="00AF2CC5">
        <w:rPr>
          <w:b/>
        </w:rPr>
        <w:t xml:space="preserve">373,00 zł, </w:t>
      </w:r>
      <w:r w:rsidRPr="00AF2CC5">
        <w:t>na plan</w:t>
      </w:r>
      <w:r w:rsidRPr="00AF2CC5">
        <w:rPr>
          <w:b/>
        </w:rPr>
        <w:t xml:space="preserve"> 485,00 zł</w:t>
      </w:r>
    </w:p>
    <w:p w14:paraId="132FFA92" w14:textId="77777777" w:rsidR="00AF2CC5" w:rsidRPr="00AF2CC5" w:rsidRDefault="00AF2CC5" w:rsidP="00FA1F72">
      <w:r w:rsidRPr="00AF2CC5">
        <w:t xml:space="preserve">Niewykorzystaną dotację w wysokości </w:t>
      </w:r>
      <w:r w:rsidRPr="00AF2CC5">
        <w:rPr>
          <w:b/>
        </w:rPr>
        <w:t>112,00 zł</w:t>
      </w:r>
      <w:r w:rsidRPr="00AF2CC5">
        <w:t xml:space="preserve"> oddano do budżetu państwa w grudniu 2024r. </w:t>
      </w:r>
    </w:p>
    <w:p w14:paraId="579E74BC" w14:textId="77777777" w:rsidR="00FC6B4F" w:rsidRPr="00CC3D5C" w:rsidRDefault="00FC6B4F" w:rsidP="00FD1E0B">
      <w:pPr>
        <w:widowControl w:val="0"/>
        <w:suppressAutoHyphens/>
        <w:autoSpaceDE w:val="0"/>
        <w:autoSpaceDN w:val="0"/>
        <w:spacing w:line="240" w:lineRule="auto"/>
        <w:textAlignment w:val="baseline"/>
        <w:rPr>
          <w:rFonts w:eastAsia="Arial" w:cs="Times New Roman"/>
          <w:kern w:val="0"/>
          <w:szCs w:val="24"/>
          <w14:ligatures w14:val="none"/>
        </w:rPr>
      </w:pPr>
    </w:p>
    <w:p w14:paraId="31FF9F5F"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3691C798" w14:textId="1549B71A" w:rsidR="00CC3D5C" w:rsidRPr="00CC3D5C" w:rsidRDefault="00DF0757" w:rsidP="008B1EB9">
      <w:pPr>
        <w:pStyle w:val="Legenda"/>
        <w:ind w:firstLine="0"/>
        <w:rPr>
          <w:b w:val="0"/>
          <w:bCs w:val="0"/>
        </w:rPr>
      </w:pPr>
      <w:bookmarkStart w:id="217" w:name="_Toc199324087"/>
      <w:r>
        <w:t xml:space="preserve">Tabela </w:t>
      </w:r>
      <w:fldSimple w:instr=" SEQ Tabela \* ARABIC ">
        <w:r w:rsidR="00BE3016">
          <w:rPr>
            <w:noProof/>
          </w:rPr>
          <w:t>20</w:t>
        </w:r>
      </w:fldSimple>
      <w:r>
        <w:t xml:space="preserve"> Wydatki w Dziale </w:t>
      </w:r>
      <w:r w:rsidR="0038297F">
        <w:t>855</w:t>
      </w:r>
      <w:r w:rsidR="00FD1E0B">
        <w:t>,</w:t>
      </w:r>
      <w:r w:rsidR="0038297F">
        <w:t>295</w:t>
      </w:r>
      <w:r>
        <w:t xml:space="preserve"> Gminnego Ośrodka Pomocy Społecznej w Słubicach w 202</w:t>
      </w:r>
      <w:r w:rsidR="00AF2CC5">
        <w:t>4</w:t>
      </w:r>
      <w:r>
        <w:t xml:space="preserve"> roku.</w:t>
      </w:r>
      <w:bookmarkEnd w:id="217"/>
    </w:p>
    <w:tbl>
      <w:tblPr>
        <w:tblStyle w:val="Tabelalisty6kolorowaakcent11"/>
        <w:tblW w:w="9377" w:type="dxa"/>
        <w:tblLayout w:type="fixed"/>
        <w:tblLook w:val="01E0" w:firstRow="1" w:lastRow="1" w:firstColumn="1" w:lastColumn="1" w:noHBand="0" w:noVBand="0"/>
      </w:tblPr>
      <w:tblGrid>
        <w:gridCol w:w="3565"/>
        <w:gridCol w:w="2126"/>
        <w:gridCol w:w="1843"/>
        <w:gridCol w:w="1843"/>
      </w:tblGrid>
      <w:tr w:rsidR="00CC3D5C" w:rsidRPr="00CC3D5C" w14:paraId="20365440" w14:textId="77777777" w:rsidTr="00E77FA9">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565" w:type="dxa"/>
          </w:tcPr>
          <w:p w14:paraId="11A2E205" w14:textId="77777777" w:rsidR="00CC3D5C" w:rsidRPr="001C5335" w:rsidRDefault="00CC3D5C" w:rsidP="00FA1F72">
            <w:pPr>
              <w:widowControl w:val="0"/>
              <w:spacing w:line="276" w:lineRule="auto"/>
              <w:ind w:firstLine="0"/>
              <w:jc w:val="center"/>
              <w:rPr>
                <w:rFonts w:eastAsia="Arial"/>
                <w:color w:val="auto"/>
              </w:rPr>
            </w:pPr>
          </w:p>
          <w:p w14:paraId="30C59E74" w14:textId="77777777" w:rsidR="00CC3D5C" w:rsidRPr="001C5335" w:rsidRDefault="00CC3D5C" w:rsidP="00FA1F72">
            <w:pPr>
              <w:widowControl w:val="0"/>
              <w:spacing w:line="276" w:lineRule="auto"/>
              <w:ind w:firstLine="0"/>
              <w:jc w:val="center"/>
              <w:rPr>
                <w:rFonts w:eastAsia="Arial"/>
                <w:color w:val="auto"/>
              </w:rPr>
            </w:pPr>
            <w:r w:rsidRPr="001C5335">
              <w:rPr>
                <w:rFonts w:eastAsia="Arial"/>
                <w:color w:val="auto"/>
              </w:rPr>
              <w:t>KIERUNKI WYDATKÓW</w:t>
            </w:r>
          </w:p>
        </w:tc>
        <w:tc>
          <w:tcPr>
            <w:cnfStyle w:val="000010000000" w:firstRow="0" w:lastRow="0" w:firstColumn="0" w:lastColumn="0" w:oddVBand="1" w:evenVBand="0" w:oddHBand="0" w:evenHBand="0" w:firstRowFirstColumn="0" w:firstRowLastColumn="0" w:lastRowFirstColumn="0" w:lastRowLastColumn="0"/>
            <w:tcW w:w="2126" w:type="dxa"/>
          </w:tcPr>
          <w:p w14:paraId="285C8A4E" w14:textId="77777777" w:rsidR="00CC3D5C" w:rsidRPr="001C5335" w:rsidRDefault="00CC3D5C" w:rsidP="00FA1F72">
            <w:pPr>
              <w:widowControl w:val="0"/>
              <w:spacing w:line="276" w:lineRule="auto"/>
              <w:ind w:firstLine="0"/>
              <w:jc w:val="center"/>
              <w:rPr>
                <w:rFonts w:eastAsia="Arial"/>
                <w:color w:val="auto"/>
              </w:rPr>
            </w:pPr>
          </w:p>
          <w:p w14:paraId="013294BA" w14:textId="0A73BD1A" w:rsidR="00CC3D5C" w:rsidRPr="001C5335" w:rsidRDefault="00CC3D5C" w:rsidP="00FA1F72">
            <w:pPr>
              <w:widowControl w:val="0"/>
              <w:spacing w:line="276" w:lineRule="auto"/>
              <w:ind w:firstLine="0"/>
              <w:jc w:val="center"/>
              <w:rPr>
                <w:rFonts w:eastAsia="Arial"/>
                <w:color w:val="auto"/>
              </w:rPr>
            </w:pPr>
            <w:r w:rsidRPr="001C5335">
              <w:rPr>
                <w:rFonts w:eastAsia="Arial"/>
                <w:color w:val="auto"/>
              </w:rPr>
              <w:t>Plan na 202</w:t>
            </w:r>
            <w:r w:rsidR="00AF2CC5">
              <w:rPr>
                <w:rFonts w:eastAsia="Arial"/>
                <w:color w:val="auto"/>
              </w:rPr>
              <w:t>4</w:t>
            </w:r>
            <w:r w:rsidRPr="001C5335">
              <w:rPr>
                <w:rFonts w:eastAsia="Arial"/>
                <w:color w:val="auto"/>
              </w:rPr>
              <w:t xml:space="preserve"> rok</w:t>
            </w:r>
          </w:p>
          <w:p w14:paraId="0C805481" w14:textId="77777777" w:rsidR="00CC3D5C" w:rsidRPr="001C5335" w:rsidRDefault="00CC3D5C" w:rsidP="00FA1F72">
            <w:pPr>
              <w:widowControl w:val="0"/>
              <w:spacing w:line="276" w:lineRule="auto"/>
              <w:ind w:firstLine="0"/>
              <w:jc w:val="center"/>
              <w:rPr>
                <w:rFonts w:eastAsia="Arial"/>
                <w:color w:val="auto"/>
              </w:rPr>
            </w:pPr>
          </w:p>
        </w:tc>
        <w:tc>
          <w:tcPr>
            <w:tcW w:w="1843" w:type="dxa"/>
          </w:tcPr>
          <w:p w14:paraId="32367D6E" w14:textId="77777777" w:rsidR="00CC3D5C" w:rsidRPr="001C5335" w:rsidRDefault="00CC3D5C" w:rsidP="00FA1F72">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p>
          <w:p w14:paraId="6F76BC83" w14:textId="100C85D9" w:rsidR="00CC3D5C" w:rsidRPr="001C5335" w:rsidRDefault="00CC3D5C" w:rsidP="00FA1F72">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r w:rsidRPr="001C5335">
              <w:rPr>
                <w:rFonts w:eastAsia="Arial"/>
                <w:color w:val="auto"/>
              </w:rPr>
              <w:t>Wykonanie planu 31.12.202</w:t>
            </w:r>
            <w:r w:rsidR="0038297F">
              <w:rPr>
                <w:rFonts w:eastAsia="Arial"/>
                <w:color w:val="auto"/>
              </w:rPr>
              <w:t>3</w:t>
            </w:r>
          </w:p>
          <w:p w14:paraId="392AE417" w14:textId="77777777" w:rsidR="00CC3D5C" w:rsidRPr="001C5335" w:rsidRDefault="00CC3D5C" w:rsidP="00FA1F72">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color w:val="auto"/>
              </w:rPr>
            </w:pPr>
          </w:p>
        </w:tc>
        <w:tc>
          <w:tcPr>
            <w:cnfStyle w:val="000100000000" w:firstRow="0" w:lastRow="0" w:firstColumn="0" w:lastColumn="1" w:oddVBand="0" w:evenVBand="0" w:oddHBand="0" w:evenHBand="0" w:firstRowFirstColumn="0" w:firstRowLastColumn="0" w:lastRowFirstColumn="0" w:lastRowLastColumn="0"/>
            <w:tcW w:w="1843" w:type="dxa"/>
          </w:tcPr>
          <w:p w14:paraId="3D7D1734" w14:textId="77777777" w:rsidR="00CC3D5C" w:rsidRPr="001C5335" w:rsidRDefault="00CC3D5C" w:rsidP="00FA1F72">
            <w:pPr>
              <w:widowControl w:val="0"/>
              <w:spacing w:line="276" w:lineRule="auto"/>
              <w:ind w:firstLine="0"/>
              <w:jc w:val="center"/>
              <w:rPr>
                <w:rFonts w:eastAsia="Arial"/>
                <w:color w:val="auto"/>
              </w:rPr>
            </w:pPr>
          </w:p>
          <w:p w14:paraId="02EFFF5C" w14:textId="77777777" w:rsidR="00CC3D5C" w:rsidRPr="001C5335" w:rsidRDefault="00CC3D5C" w:rsidP="00FA1F72">
            <w:pPr>
              <w:widowControl w:val="0"/>
              <w:spacing w:line="276" w:lineRule="auto"/>
              <w:ind w:firstLine="0"/>
              <w:jc w:val="center"/>
              <w:rPr>
                <w:rFonts w:eastAsia="Arial"/>
                <w:color w:val="auto"/>
              </w:rPr>
            </w:pPr>
            <w:r w:rsidRPr="001C5335">
              <w:rPr>
                <w:rFonts w:eastAsia="Arial"/>
                <w:color w:val="auto"/>
              </w:rPr>
              <w:t>%</w:t>
            </w:r>
          </w:p>
          <w:p w14:paraId="4C241B40" w14:textId="77777777" w:rsidR="00CC3D5C" w:rsidRPr="001C5335" w:rsidRDefault="00CC3D5C" w:rsidP="00FA1F72">
            <w:pPr>
              <w:widowControl w:val="0"/>
              <w:spacing w:line="276" w:lineRule="auto"/>
              <w:ind w:firstLine="0"/>
              <w:jc w:val="center"/>
              <w:rPr>
                <w:rFonts w:eastAsia="Arial"/>
                <w:color w:val="auto"/>
              </w:rPr>
            </w:pPr>
            <w:r w:rsidRPr="001C5335">
              <w:rPr>
                <w:rFonts w:eastAsia="Arial"/>
                <w:color w:val="auto"/>
              </w:rPr>
              <w:t>wykonania planu</w:t>
            </w:r>
          </w:p>
        </w:tc>
      </w:tr>
      <w:tr w:rsidR="00AF2CC5" w:rsidRPr="00CC3D5C" w14:paraId="739EC27C" w14:textId="77777777" w:rsidTr="00E77F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65" w:type="dxa"/>
          </w:tcPr>
          <w:p w14:paraId="5F4AD83D" w14:textId="77777777" w:rsidR="00AF2CC5" w:rsidRPr="001C5335" w:rsidRDefault="00AF2CC5" w:rsidP="00FA1F72">
            <w:pPr>
              <w:widowControl w:val="0"/>
              <w:spacing w:line="276" w:lineRule="auto"/>
              <w:ind w:firstLine="0"/>
              <w:rPr>
                <w:rFonts w:eastAsia="Arial"/>
                <w:color w:val="auto"/>
              </w:rPr>
            </w:pPr>
            <w:r w:rsidRPr="001C5335">
              <w:rPr>
                <w:rFonts w:eastAsia="Arial"/>
                <w:color w:val="auto"/>
              </w:rPr>
              <w:t xml:space="preserve">Dodatkowe zadania </w:t>
            </w:r>
          </w:p>
        </w:tc>
        <w:tc>
          <w:tcPr>
            <w:cnfStyle w:val="000010000000" w:firstRow="0" w:lastRow="0" w:firstColumn="0" w:lastColumn="0" w:oddVBand="1" w:evenVBand="0" w:oddHBand="0" w:evenHBand="0" w:firstRowFirstColumn="0" w:firstRowLastColumn="0" w:lastRowFirstColumn="0" w:lastRowLastColumn="0"/>
            <w:tcW w:w="2126" w:type="dxa"/>
          </w:tcPr>
          <w:p w14:paraId="555696D1" w14:textId="10C9CF58" w:rsidR="00AF2CC5" w:rsidRPr="00AF2CC5" w:rsidRDefault="00AF2CC5" w:rsidP="00FA1F72">
            <w:pPr>
              <w:widowControl w:val="0"/>
              <w:spacing w:line="276" w:lineRule="auto"/>
              <w:ind w:firstLine="0"/>
              <w:jc w:val="center"/>
              <w:rPr>
                <w:rFonts w:eastAsia="Arial"/>
                <w:color w:val="auto"/>
              </w:rPr>
            </w:pPr>
            <w:r w:rsidRPr="00AF2CC5">
              <w:rPr>
                <w:color w:val="auto"/>
              </w:rPr>
              <w:t xml:space="preserve">   20.042,00 zł</w:t>
            </w:r>
          </w:p>
        </w:tc>
        <w:tc>
          <w:tcPr>
            <w:tcW w:w="1843" w:type="dxa"/>
          </w:tcPr>
          <w:p w14:paraId="75E4B706" w14:textId="681669BD" w:rsidR="00AF2CC5" w:rsidRPr="00AF2CC5" w:rsidRDefault="00AF2CC5" w:rsidP="00FA1F72">
            <w:pPr>
              <w:widowControl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rial"/>
                <w:color w:val="auto"/>
              </w:rPr>
            </w:pPr>
            <w:r w:rsidRPr="00AF2CC5">
              <w:rPr>
                <w:color w:val="auto"/>
              </w:rPr>
              <w:t xml:space="preserve">   20.042,00 zł</w:t>
            </w:r>
          </w:p>
        </w:tc>
        <w:tc>
          <w:tcPr>
            <w:cnfStyle w:val="000100000000" w:firstRow="0" w:lastRow="0" w:firstColumn="0" w:lastColumn="1" w:oddVBand="0" w:evenVBand="0" w:oddHBand="0" w:evenHBand="0" w:firstRowFirstColumn="0" w:firstRowLastColumn="0" w:lastRowFirstColumn="0" w:lastRowLastColumn="0"/>
            <w:tcW w:w="1843" w:type="dxa"/>
          </w:tcPr>
          <w:p w14:paraId="624E5EFC" w14:textId="36A57487" w:rsidR="00AF2CC5" w:rsidRPr="00AF2CC5" w:rsidRDefault="00AF2CC5" w:rsidP="00FA1F72">
            <w:pPr>
              <w:widowControl w:val="0"/>
              <w:spacing w:line="276" w:lineRule="auto"/>
              <w:ind w:firstLine="0"/>
              <w:jc w:val="center"/>
              <w:rPr>
                <w:rFonts w:eastAsia="Arial"/>
                <w:color w:val="auto"/>
              </w:rPr>
            </w:pPr>
            <w:r w:rsidRPr="00AF2CC5">
              <w:rPr>
                <w:color w:val="auto"/>
              </w:rPr>
              <w:t xml:space="preserve">      100</w:t>
            </w:r>
          </w:p>
        </w:tc>
      </w:tr>
      <w:tr w:rsidR="00AF2CC5" w:rsidRPr="00CC3D5C" w14:paraId="10EB0930" w14:textId="77777777" w:rsidTr="00E77FA9">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65" w:type="dxa"/>
          </w:tcPr>
          <w:p w14:paraId="2C980031" w14:textId="77777777" w:rsidR="00AF2CC5" w:rsidRPr="001C5335" w:rsidRDefault="00AF2CC5" w:rsidP="00FA1F72">
            <w:pPr>
              <w:widowControl w:val="0"/>
              <w:spacing w:line="276" w:lineRule="auto"/>
              <w:ind w:firstLine="0"/>
              <w:jc w:val="right"/>
              <w:rPr>
                <w:rFonts w:eastAsia="Arial"/>
                <w:color w:val="auto"/>
              </w:rPr>
            </w:pPr>
            <w:r w:rsidRPr="001C5335">
              <w:rPr>
                <w:rFonts w:eastAsia="Arial"/>
                <w:color w:val="auto"/>
              </w:rPr>
              <w:t>Razem:</w:t>
            </w:r>
          </w:p>
        </w:tc>
        <w:tc>
          <w:tcPr>
            <w:cnfStyle w:val="000010000000" w:firstRow="0" w:lastRow="0" w:firstColumn="0" w:lastColumn="0" w:oddVBand="1" w:evenVBand="0" w:oddHBand="0" w:evenHBand="0" w:firstRowFirstColumn="0" w:firstRowLastColumn="0" w:lastRowFirstColumn="0" w:lastRowLastColumn="0"/>
            <w:tcW w:w="2126" w:type="dxa"/>
          </w:tcPr>
          <w:p w14:paraId="5E4C1611" w14:textId="795B0BE9" w:rsidR="00AF2CC5" w:rsidRPr="00AF2CC5" w:rsidRDefault="00AF2CC5" w:rsidP="00FA1F72">
            <w:pPr>
              <w:widowControl w:val="0"/>
              <w:spacing w:line="276" w:lineRule="auto"/>
              <w:ind w:firstLine="0"/>
              <w:jc w:val="center"/>
              <w:rPr>
                <w:rFonts w:cs="Tahoma"/>
                <w:color w:val="auto"/>
                <w:kern w:val="1"/>
                <w:lang w:eastAsia="fa-IR" w:bidi="fa-IR"/>
              </w:rPr>
            </w:pPr>
            <w:r w:rsidRPr="00AF2CC5">
              <w:rPr>
                <w:color w:val="auto"/>
              </w:rPr>
              <w:t xml:space="preserve">   20.042,00 zł</w:t>
            </w:r>
          </w:p>
        </w:tc>
        <w:tc>
          <w:tcPr>
            <w:tcW w:w="1843" w:type="dxa"/>
          </w:tcPr>
          <w:p w14:paraId="27F761D8" w14:textId="499EE19A" w:rsidR="00AF2CC5" w:rsidRPr="00AF2CC5" w:rsidRDefault="00AF2CC5" w:rsidP="00FA1F72">
            <w:pPr>
              <w:widowControl w:val="0"/>
              <w:spacing w:line="276" w:lineRule="auto"/>
              <w:ind w:firstLine="0"/>
              <w:jc w:val="center"/>
              <w:cnfStyle w:val="010000000000" w:firstRow="0" w:lastRow="1" w:firstColumn="0" w:lastColumn="0" w:oddVBand="0" w:evenVBand="0" w:oddHBand="0" w:evenHBand="0" w:firstRowFirstColumn="0" w:firstRowLastColumn="0" w:lastRowFirstColumn="0" w:lastRowLastColumn="0"/>
              <w:rPr>
                <w:rFonts w:cs="Tahoma"/>
                <w:color w:val="auto"/>
                <w:kern w:val="1"/>
                <w:lang w:eastAsia="fa-IR" w:bidi="fa-IR"/>
              </w:rPr>
            </w:pPr>
            <w:r w:rsidRPr="00AF2CC5">
              <w:rPr>
                <w:color w:val="auto"/>
              </w:rPr>
              <w:t xml:space="preserve">   20.042,00 zł</w:t>
            </w:r>
          </w:p>
        </w:tc>
        <w:tc>
          <w:tcPr>
            <w:cnfStyle w:val="000100000000" w:firstRow="0" w:lastRow="0" w:firstColumn="0" w:lastColumn="1" w:oddVBand="0" w:evenVBand="0" w:oddHBand="0" w:evenHBand="0" w:firstRowFirstColumn="0" w:firstRowLastColumn="0" w:lastRowFirstColumn="0" w:lastRowLastColumn="0"/>
            <w:tcW w:w="1843" w:type="dxa"/>
          </w:tcPr>
          <w:p w14:paraId="587162E0" w14:textId="43D4A31E" w:rsidR="00AF2CC5" w:rsidRPr="00AF2CC5" w:rsidRDefault="00AF2CC5" w:rsidP="00FA1F72">
            <w:pPr>
              <w:widowControl w:val="0"/>
              <w:spacing w:line="276" w:lineRule="auto"/>
              <w:ind w:firstLine="0"/>
              <w:jc w:val="center"/>
              <w:rPr>
                <w:rFonts w:cs="Tahoma"/>
                <w:color w:val="auto"/>
                <w:kern w:val="1"/>
                <w:lang w:eastAsia="fa-IR" w:bidi="fa-IR"/>
              </w:rPr>
            </w:pPr>
            <w:r w:rsidRPr="00AF2CC5">
              <w:rPr>
                <w:color w:val="auto"/>
              </w:rPr>
              <w:t xml:space="preserve">      100</w:t>
            </w:r>
          </w:p>
        </w:tc>
      </w:tr>
    </w:tbl>
    <w:p w14:paraId="23CC39CD" w14:textId="77777777" w:rsidR="00CC3D5C" w:rsidRPr="00CC3D5C" w:rsidRDefault="00CC3D5C" w:rsidP="00CC3D5C">
      <w:pPr>
        <w:widowControl w:val="0"/>
        <w:autoSpaceDE w:val="0"/>
        <w:autoSpaceDN w:val="0"/>
        <w:spacing w:line="276" w:lineRule="auto"/>
        <w:rPr>
          <w:rFonts w:eastAsia="Arial" w:cs="Times New Roman"/>
          <w:kern w:val="0"/>
          <w:szCs w:val="24"/>
          <w14:ligatures w14:val="none"/>
        </w:rPr>
      </w:pPr>
    </w:p>
    <w:p w14:paraId="0F57EF34" w14:textId="4C3B3D0A" w:rsidR="0038297F" w:rsidRPr="0038297F" w:rsidRDefault="0038297F" w:rsidP="00FA1F72">
      <w:pPr>
        <w:widowControl w:val="0"/>
        <w:autoSpaceDE w:val="0"/>
        <w:autoSpaceDN w:val="0"/>
        <w:spacing w:line="240" w:lineRule="auto"/>
        <w:ind w:firstLine="0"/>
        <w:jc w:val="left"/>
        <w:rPr>
          <w:rFonts w:eastAsia="Arial" w:cs="Times New Roman"/>
          <w:b/>
          <w:kern w:val="0"/>
          <w:szCs w:val="24"/>
          <w14:ligatures w14:val="none"/>
        </w:rPr>
      </w:pPr>
      <w:bookmarkStart w:id="218" w:name="_Hlk70324782"/>
      <w:bookmarkStart w:id="219" w:name="_Hlk70324765"/>
      <w:r w:rsidRPr="0038297F">
        <w:rPr>
          <w:rFonts w:eastAsia="Arial" w:cs="Times New Roman"/>
          <w:b/>
          <w:kern w:val="0"/>
          <w:szCs w:val="24"/>
          <w14:ligatures w14:val="none"/>
        </w:rPr>
        <w:t xml:space="preserve">Dział 85 295 Pozostała działalność </w:t>
      </w:r>
    </w:p>
    <w:p w14:paraId="791B472F" w14:textId="77777777" w:rsidR="00AF2CC5" w:rsidRPr="00AF2CC5" w:rsidRDefault="00AF2CC5" w:rsidP="00FA1F72">
      <w:pPr>
        <w:widowControl w:val="0"/>
        <w:autoSpaceDE w:val="0"/>
        <w:autoSpaceDN w:val="0"/>
        <w:spacing w:line="240" w:lineRule="auto"/>
        <w:ind w:firstLine="0"/>
        <w:rPr>
          <w:rFonts w:eastAsia="Arial" w:cs="Times New Roman"/>
          <w:b/>
          <w:kern w:val="0"/>
          <w:szCs w:val="24"/>
          <w14:ligatures w14:val="none"/>
        </w:rPr>
      </w:pPr>
      <w:r w:rsidRPr="00AF2CC5">
        <w:rPr>
          <w:rFonts w:eastAsia="Arial" w:cs="Times New Roman"/>
          <w:b/>
          <w:kern w:val="0"/>
          <w:szCs w:val="24"/>
          <w14:ligatures w14:val="none"/>
        </w:rPr>
        <w:t>Plan – 20.042,00 zł</w:t>
      </w:r>
    </w:p>
    <w:p w14:paraId="2686C1D3" w14:textId="77777777" w:rsidR="00AF2CC5" w:rsidRPr="00AF2CC5" w:rsidRDefault="00AF2CC5" w:rsidP="00FA1F72">
      <w:pPr>
        <w:widowControl w:val="0"/>
        <w:autoSpaceDE w:val="0"/>
        <w:autoSpaceDN w:val="0"/>
        <w:spacing w:line="240" w:lineRule="auto"/>
        <w:ind w:firstLine="0"/>
        <w:rPr>
          <w:rFonts w:eastAsia="Arial" w:cs="Times New Roman"/>
          <w:b/>
          <w:kern w:val="0"/>
          <w:szCs w:val="24"/>
          <w14:ligatures w14:val="none"/>
        </w:rPr>
      </w:pPr>
      <w:r w:rsidRPr="00AF2CC5">
        <w:rPr>
          <w:rFonts w:eastAsia="Arial" w:cs="Times New Roman"/>
          <w:b/>
          <w:kern w:val="0"/>
          <w:szCs w:val="24"/>
          <w14:ligatures w14:val="none"/>
        </w:rPr>
        <w:t xml:space="preserve">Wykonanie – 20.042,00 zł </w:t>
      </w:r>
    </w:p>
    <w:p w14:paraId="36E72F6A" w14:textId="77777777" w:rsidR="00AF2CC5" w:rsidRDefault="00AF2CC5" w:rsidP="00FA1F72">
      <w:pPr>
        <w:widowControl w:val="0"/>
        <w:autoSpaceDE w:val="0"/>
        <w:autoSpaceDN w:val="0"/>
        <w:spacing w:line="240" w:lineRule="auto"/>
        <w:ind w:firstLine="0"/>
        <w:rPr>
          <w:rFonts w:eastAsia="Arial" w:cs="Times New Roman"/>
          <w:b/>
          <w:kern w:val="0"/>
          <w:szCs w:val="24"/>
          <w14:ligatures w14:val="none"/>
        </w:rPr>
      </w:pPr>
      <w:r w:rsidRPr="00AF2CC5">
        <w:rPr>
          <w:rFonts w:eastAsia="Arial" w:cs="Times New Roman"/>
          <w:b/>
          <w:kern w:val="0"/>
          <w:szCs w:val="24"/>
          <w14:ligatures w14:val="none"/>
        </w:rPr>
        <w:t>% - 100</w:t>
      </w:r>
    </w:p>
    <w:p w14:paraId="17A1742A" w14:textId="0CC9CFCE" w:rsidR="00B47D26" w:rsidRPr="00B47D26" w:rsidRDefault="00B47D26" w:rsidP="00634E47">
      <w:pPr>
        <w:widowControl w:val="0"/>
        <w:autoSpaceDE w:val="0"/>
        <w:autoSpaceDN w:val="0"/>
        <w:spacing w:line="240" w:lineRule="auto"/>
        <w:rPr>
          <w:rFonts w:eastAsia="Arial" w:cs="Times New Roman"/>
          <w:bCs/>
          <w:i/>
          <w:iCs/>
          <w:kern w:val="0"/>
          <w:szCs w:val="24"/>
          <w14:ligatures w14:val="none"/>
        </w:rPr>
      </w:pPr>
      <w:r w:rsidRPr="00B47D26">
        <w:rPr>
          <w:rFonts w:eastAsia="Arial" w:cs="Times New Roman"/>
          <w:bCs/>
          <w:i/>
          <w:iCs/>
          <w:kern w:val="0"/>
          <w:szCs w:val="24"/>
          <w14:ligatures w14:val="none"/>
        </w:rPr>
        <w:t xml:space="preserve">Realizacja ustawy z dnia 12 marca 2022 roku o pomocy obywatelom Ukrainy w związku </w:t>
      </w:r>
      <w:r w:rsidR="009204C2">
        <w:rPr>
          <w:rFonts w:eastAsia="Arial" w:cs="Times New Roman"/>
          <w:bCs/>
          <w:i/>
          <w:iCs/>
          <w:kern w:val="0"/>
          <w:szCs w:val="24"/>
          <w14:ligatures w14:val="none"/>
        </w:rPr>
        <w:br/>
      </w:r>
      <w:r w:rsidRPr="00B47D26">
        <w:rPr>
          <w:rFonts w:eastAsia="Arial" w:cs="Times New Roman"/>
          <w:bCs/>
          <w:i/>
          <w:iCs/>
          <w:kern w:val="0"/>
          <w:szCs w:val="24"/>
          <w14:ligatures w14:val="none"/>
        </w:rPr>
        <w:t xml:space="preserve">z konfliktem zbrojnym na terytorium tego państwa art. </w:t>
      </w:r>
      <w:r w:rsidR="004C14E9" w:rsidRPr="00B47D26">
        <w:rPr>
          <w:rFonts w:eastAsia="Arial" w:cs="Times New Roman"/>
          <w:bCs/>
          <w:i/>
          <w:iCs/>
          <w:kern w:val="0"/>
          <w:szCs w:val="24"/>
          <w14:ligatures w14:val="none"/>
        </w:rPr>
        <w:t>31, Jednorazowe</w:t>
      </w:r>
      <w:r w:rsidRPr="00B47D26">
        <w:rPr>
          <w:rFonts w:eastAsia="Arial" w:cs="Times New Roman"/>
          <w:bCs/>
          <w:i/>
          <w:iCs/>
          <w:kern w:val="0"/>
          <w:szCs w:val="24"/>
          <w14:ligatures w14:val="none"/>
        </w:rPr>
        <w:t xml:space="preserve"> świadczenie pieniężne dla osób (obywateli Ukrainy) które opuściły Ukrainę w związku z konfliktem zbrojnym na terytorium tego państwa (300,00 zł)” </w:t>
      </w:r>
    </w:p>
    <w:p w14:paraId="27F22655" w14:textId="518D2717" w:rsidR="00B47D26" w:rsidRPr="00B47D26" w:rsidRDefault="00B47D26" w:rsidP="00634E47">
      <w:pPr>
        <w:widowControl w:val="0"/>
        <w:numPr>
          <w:ilvl w:val="0"/>
          <w:numId w:val="46"/>
        </w:numPr>
        <w:autoSpaceDE w:val="0"/>
        <w:autoSpaceDN w:val="0"/>
        <w:spacing w:line="240" w:lineRule="auto"/>
        <w:ind w:left="0" w:right="6" w:firstLine="397"/>
        <w:rPr>
          <w:rFonts w:eastAsia="Arial" w:cs="Times New Roman"/>
          <w:b/>
          <w:kern w:val="0"/>
          <w:szCs w:val="24"/>
          <w14:ligatures w14:val="none"/>
        </w:rPr>
      </w:pPr>
      <w:r w:rsidRPr="00B47D26">
        <w:rPr>
          <w:rFonts w:eastAsia="Arial" w:cs="Times New Roman"/>
          <w:b/>
          <w:color w:val="C00000"/>
          <w:kern w:val="0"/>
          <w:szCs w:val="24"/>
          <w14:ligatures w14:val="none"/>
        </w:rPr>
        <w:t xml:space="preserve"> </w:t>
      </w:r>
      <w:r w:rsidRPr="00B47D26">
        <w:rPr>
          <w:rFonts w:eastAsia="Arial" w:cs="Times New Roman"/>
          <w:kern w:val="0"/>
          <w:szCs w:val="24"/>
          <w14:ligatures w14:val="none"/>
        </w:rPr>
        <w:t>Na wypłatę świadczenia społecznego jednorazowe 300,00 zł wydatkowano kwotę</w:t>
      </w:r>
      <w:r w:rsidR="00634E47">
        <w:rPr>
          <w:rFonts w:eastAsia="Arial" w:cs="Times New Roman"/>
          <w:kern w:val="0"/>
          <w:szCs w:val="24"/>
          <w14:ligatures w14:val="none"/>
        </w:rPr>
        <w:br/>
      </w:r>
      <w:r w:rsidRPr="00B47D26">
        <w:rPr>
          <w:rFonts w:eastAsia="Arial" w:cs="Times New Roman"/>
          <w:kern w:val="0"/>
          <w:szCs w:val="24"/>
          <w14:ligatures w14:val="none"/>
        </w:rPr>
        <w:t xml:space="preserve"> – </w:t>
      </w:r>
      <w:r w:rsidRPr="00B47D26">
        <w:rPr>
          <w:rFonts w:eastAsia="Arial" w:cs="Times New Roman"/>
          <w:b/>
          <w:kern w:val="0"/>
          <w:szCs w:val="24"/>
          <w14:ligatures w14:val="none"/>
        </w:rPr>
        <w:t>306,00 zł</w:t>
      </w:r>
      <w:r w:rsidRPr="00B47D26">
        <w:rPr>
          <w:rFonts w:eastAsia="Arial" w:cs="Times New Roman"/>
          <w:kern w:val="0"/>
          <w:szCs w:val="24"/>
          <w14:ligatures w14:val="none"/>
        </w:rPr>
        <w:t xml:space="preserve">, na plan – otrzymana dotacja – </w:t>
      </w:r>
      <w:r w:rsidRPr="00B47D26">
        <w:rPr>
          <w:rFonts w:eastAsia="Arial" w:cs="Times New Roman"/>
          <w:b/>
          <w:kern w:val="0"/>
          <w:szCs w:val="24"/>
          <w14:ligatures w14:val="none"/>
        </w:rPr>
        <w:t xml:space="preserve">306,00 zł </w:t>
      </w:r>
      <w:r w:rsidRPr="00B47D26">
        <w:rPr>
          <w:rFonts w:eastAsia="Arial" w:cs="Times New Roman"/>
          <w:kern w:val="0"/>
          <w:szCs w:val="24"/>
          <w14:ligatures w14:val="none"/>
        </w:rPr>
        <w:t>w tym:</w:t>
      </w:r>
    </w:p>
    <w:p w14:paraId="0FB551C4" w14:textId="47C684CE" w:rsidR="00B47D26" w:rsidRPr="00B47D26" w:rsidRDefault="00B47D26" w:rsidP="00634E47">
      <w:pPr>
        <w:widowControl w:val="0"/>
        <w:numPr>
          <w:ilvl w:val="0"/>
          <w:numId w:val="70"/>
        </w:numPr>
        <w:autoSpaceDE w:val="0"/>
        <w:autoSpaceDN w:val="0"/>
        <w:spacing w:line="240" w:lineRule="auto"/>
        <w:ind w:left="0" w:hanging="357"/>
        <w:rPr>
          <w:rFonts w:eastAsia="Arial" w:cs="Times New Roman"/>
          <w:kern w:val="0"/>
          <w:szCs w:val="24"/>
          <w14:ligatures w14:val="none"/>
        </w:rPr>
      </w:pPr>
      <w:r w:rsidRPr="00B47D26">
        <w:rPr>
          <w:rFonts w:eastAsia="Arial" w:cs="Times New Roman"/>
          <w:kern w:val="0"/>
          <w:szCs w:val="24"/>
          <w14:ligatures w14:val="none"/>
        </w:rPr>
        <w:t xml:space="preserve">jednorazowe świadczenie </w:t>
      </w:r>
      <w:r w:rsidR="004C14E9" w:rsidRPr="00B47D26">
        <w:rPr>
          <w:rFonts w:eastAsia="Arial" w:cs="Times New Roman"/>
          <w:kern w:val="0"/>
          <w:szCs w:val="24"/>
          <w14:ligatures w14:val="none"/>
        </w:rPr>
        <w:t>społeczne,</w:t>
      </w:r>
      <w:r w:rsidRPr="00B47D26">
        <w:rPr>
          <w:rFonts w:eastAsia="Arial" w:cs="Times New Roman"/>
          <w:kern w:val="0"/>
          <w:szCs w:val="24"/>
          <w14:ligatures w14:val="none"/>
        </w:rPr>
        <w:t>300 zł dla obywateli Ukrainy” – 300,00 zł,</w:t>
      </w:r>
    </w:p>
    <w:p w14:paraId="3A0E793C" w14:textId="77777777" w:rsidR="00B47D26" w:rsidRPr="00B47D26" w:rsidRDefault="00B47D26" w:rsidP="00634E47">
      <w:pPr>
        <w:widowControl w:val="0"/>
        <w:numPr>
          <w:ilvl w:val="0"/>
          <w:numId w:val="70"/>
        </w:numPr>
        <w:autoSpaceDE w:val="0"/>
        <w:autoSpaceDN w:val="0"/>
        <w:spacing w:line="240" w:lineRule="auto"/>
        <w:ind w:left="0" w:hanging="357"/>
        <w:rPr>
          <w:rFonts w:eastAsia="Arial" w:cs="Times New Roman"/>
          <w:kern w:val="0"/>
          <w:szCs w:val="24"/>
          <w14:ligatures w14:val="none"/>
        </w:rPr>
      </w:pPr>
      <w:r w:rsidRPr="00B47D26">
        <w:rPr>
          <w:rFonts w:eastAsia="Arial" w:cs="Times New Roman"/>
          <w:kern w:val="0"/>
          <w:szCs w:val="24"/>
          <w14:ligatures w14:val="none"/>
        </w:rPr>
        <w:t>zakup materiałów i wyposażenia – 6,00 zł.</w:t>
      </w:r>
    </w:p>
    <w:p w14:paraId="584DD301" w14:textId="3535D725" w:rsidR="00B47D26" w:rsidRPr="00B47D26" w:rsidRDefault="00B47D26" w:rsidP="00634E47">
      <w:pPr>
        <w:widowControl w:val="0"/>
        <w:autoSpaceDE w:val="0"/>
        <w:autoSpaceDN w:val="0"/>
        <w:spacing w:line="240" w:lineRule="auto"/>
        <w:rPr>
          <w:rFonts w:eastAsia="Arial" w:cs="Times New Roman"/>
          <w:bCs/>
          <w:i/>
          <w:iCs/>
          <w:kern w:val="0"/>
          <w:szCs w:val="24"/>
          <w14:ligatures w14:val="none"/>
        </w:rPr>
      </w:pPr>
      <w:r w:rsidRPr="00B47D26">
        <w:rPr>
          <w:rFonts w:eastAsia="Arial" w:cs="Times New Roman"/>
          <w:bCs/>
          <w:i/>
          <w:iCs/>
          <w:kern w:val="0"/>
          <w:szCs w:val="24"/>
          <w14:ligatures w14:val="none"/>
        </w:rPr>
        <w:t xml:space="preserve">Realizacja ustawy z dnia 12 marca 2022 roku o pomocy obywatelom Ukrainy w związku </w:t>
      </w:r>
      <w:r w:rsidR="009204C2">
        <w:rPr>
          <w:rFonts w:eastAsia="Arial" w:cs="Times New Roman"/>
          <w:bCs/>
          <w:i/>
          <w:iCs/>
          <w:kern w:val="0"/>
          <w:szCs w:val="24"/>
          <w14:ligatures w14:val="none"/>
        </w:rPr>
        <w:br/>
      </w:r>
      <w:r w:rsidRPr="00B47D26">
        <w:rPr>
          <w:rFonts w:eastAsia="Arial" w:cs="Times New Roman"/>
          <w:bCs/>
          <w:i/>
          <w:iCs/>
          <w:kern w:val="0"/>
          <w:szCs w:val="24"/>
          <w14:ligatures w14:val="none"/>
        </w:rPr>
        <w:t>z konfliktem zbrojnym na terytorium tego państwa art.</w:t>
      </w:r>
      <w:r w:rsidR="004C14E9" w:rsidRPr="00B47D26">
        <w:rPr>
          <w:rFonts w:eastAsia="Arial" w:cs="Times New Roman"/>
          <w:bCs/>
          <w:i/>
          <w:iCs/>
          <w:kern w:val="0"/>
          <w:szCs w:val="24"/>
          <w14:ligatures w14:val="none"/>
        </w:rPr>
        <w:t>13, Świadczenie</w:t>
      </w:r>
      <w:r w:rsidRPr="00B47D26">
        <w:rPr>
          <w:rFonts w:eastAsia="Arial" w:cs="Times New Roman"/>
          <w:bCs/>
          <w:i/>
          <w:iCs/>
          <w:kern w:val="0"/>
          <w:szCs w:val="24"/>
          <w14:ligatures w14:val="none"/>
        </w:rPr>
        <w:t xml:space="preserve"> pieniężne z tytułu </w:t>
      </w:r>
      <w:r w:rsidRPr="00B47D26">
        <w:rPr>
          <w:rFonts w:eastAsia="Arial" w:cs="Times New Roman"/>
          <w:bCs/>
          <w:i/>
          <w:iCs/>
          <w:kern w:val="0"/>
          <w:szCs w:val="24"/>
          <w14:ligatures w14:val="none"/>
        </w:rPr>
        <w:lastRenderedPageBreak/>
        <w:t>zapewnienia zakwaterowania i wyżywiania obywatelom Ukrainy”</w:t>
      </w:r>
    </w:p>
    <w:p w14:paraId="3CA4AFE5" w14:textId="77777777" w:rsidR="00B47D26" w:rsidRPr="00B47D26" w:rsidRDefault="00B47D26" w:rsidP="00634E47">
      <w:pPr>
        <w:widowControl w:val="0"/>
        <w:numPr>
          <w:ilvl w:val="0"/>
          <w:numId w:val="47"/>
        </w:numPr>
        <w:autoSpaceDE w:val="0"/>
        <w:autoSpaceDN w:val="0"/>
        <w:spacing w:line="240" w:lineRule="auto"/>
        <w:ind w:left="0" w:right="6" w:firstLine="397"/>
        <w:rPr>
          <w:rFonts w:eastAsia="Arial" w:cs="Times New Roman"/>
          <w:kern w:val="0"/>
          <w:szCs w:val="24"/>
          <w14:ligatures w14:val="none"/>
        </w:rPr>
      </w:pPr>
      <w:r w:rsidRPr="00B47D26">
        <w:rPr>
          <w:rFonts w:eastAsia="Arial" w:cs="Times New Roman"/>
          <w:kern w:val="0"/>
          <w:szCs w:val="24"/>
          <w14:ligatures w14:val="none"/>
        </w:rPr>
        <w:t xml:space="preserve">Na wypłatę świadczenia społecznego za zapewnienie zakwaterowania i wyżywienia obywatelom Ukrainy wydatkowano kwotę – </w:t>
      </w:r>
      <w:r w:rsidRPr="00B47D26">
        <w:rPr>
          <w:rFonts w:eastAsia="Arial" w:cs="Times New Roman"/>
          <w:b/>
          <w:kern w:val="0"/>
          <w:szCs w:val="24"/>
          <w14:ligatures w14:val="none"/>
        </w:rPr>
        <w:t>19.736,00 zł</w:t>
      </w:r>
      <w:r w:rsidRPr="00B47D26">
        <w:rPr>
          <w:rFonts w:eastAsia="Arial" w:cs="Times New Roman"/>
          <w:kern w:val="0"/>
          <w:szCs w:val="24"/>
          <w14:ligatures w14:val="none"/>
        </w:rPr>
        <w:t xml:space="preserve"> na plan – otrzymana dotacja – </w:t>
      </w:r>
      <w:r w:rsidRPr="00B47D26">
        <w:rPr>
          <w:rFonts w:eastAsia="Arial" w:cs="Times New Roman"/>
          <w:b/>
          <w:kern w:val="0"/>
          <w:szCs w:val="24"/>
          <w14:ligatures w14:val="none"/>
        </w:rPr>
        <w:t>19.736,00 zł</w:t>
      </w:r>
      <w:r w:rsidRPr="00B47D26">
        <w:rPr>
          <w:rFonts w:eastAsia="Arial" w:cs="Times New Roman"/>
          <w:kern w:val="0"/>
          <w:szCs w:val="24"/>
          <w14:ligatures w14:val="none"/>
        </w:rPr>
        <w:t xml:space="preserve"> w tym:</w:t>
      </w:r>
    </w:p>
    <w:p w14:paraId="14FCB890" w14:textId="77777777" w:rsidR="00B47D26" w:rsidRPr="00B47D26" w:rsidRDefault="00B47D26" w:rsidP="00634E47">
      <w:pPr>
        <w:widowControl w:val="0"/>
        <w:numPr>
          <w:ilvl w:val="0"/>
          <w:numId w:val="71"/>
        </w:numPr>
        <w:autoSpaceDE w:val="0"/>
        <w:autoSpaceDN w:val="0"/>
        <w:spacing w:line="240" w:lineRule="auto"/>
        <w:ind w:left="0" w:hanging="357"/>
        <w:rPr>
          <w:rFonts w:eastAsia="Arial" w:cs="Times New Roman"/>
          <w:kern w:val="0"/>
          <w:szCs w:val="24"/>
          <w14:ligatures w14:val="none"/>
        </w:rPr>
      </w:pPr>
      <w:r w:rsidRPr="00B47D26">
        <w:rPr>
          <w:rFonts w:eastAsia="Arial" w:cs="Times New Roman"/>
          <w:kern w:val="0"/>
          <w:szCs w:val="24"/>
          <w14:ligatures w14:val="none"/>
        </w:rPr>
        <w:t xml:space="preserve"> świadczenia związane z udzieleniem pomocy obywatelom Ukrainy – 19.480,00 zł </w:t>
      </w:r>
    </w:p>
    <w:p w14:paraId="3E413405" w14:textId="77777777" w:rsidR="00B47D26" w:rsidRPr="00B47D26" w:rsidRDefault="00B47D26" w:rsidP="00634E47">
      <w:pPr>
        <w:widowControl w:val="0"/>
        <w:numPr>
          <w:ilvl w:val="0"/>
          <w:numId w:val="71"/>
        </w:numPr>
        <w:autoSpaceDE w:val="0"/>
        <w:autoSpaceDN w:val="0"/>
        <w:spacing w:line="240" w:lineRule="auto"/>
        <w:ind w:left="0" w:hanging="357"/>
        <w:rPr>
          <w:rFonts w:eastAsia="Arial" w:cs="Times New Roman"/>
          <w:kern w:val="0"/>
          <w:szCs w:val="24"/>
          <w14:ligatures w14:val="none"/>
        </w:rPr>
      </w:pPr>
      <w:r w:rsidRPr="00B47D26">
        <w:rPr>
          <w:rFonts w:eastAsia="Arial" w:cs="Times New Roman"/>
          <w:kern w:val="0"/>
          <w:szCs w:val="24"/>
          <w14:ligatures w14:val="none"/>
        </w:rPr>
        <w:t xml:space="preserve"> zakup materiałów i wyposażenia – 256,00 zł.</w:t>
      </w:r>
    </w:p>
    <w:p w14:paraId="4C7DDC62" w14:textId="77777777" w:rsidR="00CB6B1A" w:rsidRPr="00CC3D5C" w:rsidRDefault="00CB6B1A" w:rsidP="00CC3D5C">
      <w:pPr>
        <w:widowControl w:val="0"/>
        <w:autoSpaceDE w:val="0"/>
        <w:autoSpaceDN w:val="0"/>
        <w:spacing w:line="240" w:lineRule="auto"/>
        <w:rPr>
          <w:rFonts w:eastAsia="Arial" w:cs="Times New Roman"/>
          <w:kern w:val="0"/>
          <w:szCs w:val="24"/>
          <w14:ligatures w14:val="none"/>
        </w:rPr>
      </w:pPr>
      <w:bookmarkStart w:id="220" w:name="_Hlk199187090"/>
    </w:p>
    <w:p w14:paraId="4F3BE6BB" w14:textId="7A6DD687" w:rsidR="00CC3D5C" w:rsidRPr="00CC3D5C" w:rsidRDefault="00DF0757" w:rsidP="008B1EB9">
      <w:pPr>
        <w:pStyle w:val="Legenda"/>
        <w:ind w:firstLine="0"/>
        <w:rPr>
          <w:b w:val="0"/>
          <w:bCs w:val="0"/>
        </w:rPr>
      </w:pPr>
      <w:bookmarkStart w:id="221" w:name="_Toc199324088"/>
      <w:r>
        <w:t xml:space="preserve">Tabela </w:t>
      </w:r>
      <w:fldSimple w:instr=" SEQ Tabela \* ARABIC ">
        <w:r w:rsidR="00BE3016">
          <w:rPr>
            <w:noProof/>
          </w:rPr>
          <w:t>21</w:t>
        </w:r>
      </w:fldSimple>
      <w:r>
        <w:t xml:space="preserve"> </w:t>
      </w:r>
      <w:r w:rsidR="00B71774">
        <w:t xml:space="preserve">  </w:t>
      </w:r>
      <w:r w:rsidR="00B47D26" w:rsidRPr="00B47D26">
        <w:t xml:space="preserve">Wydatki w Dziale 85295 Gminnego Ośrodka Pomocy Społecznej w </w:t>
      </w:r>
      <w:r w:rsidR="004C14E9" w:rsidRPr="00B47D26">
        <w:t>Słubicach w</w:t>
      </w:r>
      <w:r w:rsidR="00B47D26" w:rsidRPr="00B47D26">
        <w:t xml:space="preserve"> 2024 </w:t>
      </w:r>
      <w:r w:rsidR="004C14E9" w:rsidRPr="00B47D26">
        <w:t>roku:</w:t>
      </w:r>
      <w:bookmarkEnd w:id="221"/>
    </w:p>
    <w:bookmarkEnd w:id="220"/>
    <w:tbl>
      <w:tblPr>
        <w:tblStyle w:val="Tabelasiatki1jasnaakcent11"/>
        <w:tblW w:w="0" w:type="auto"/>
        <w:tblLayout w:type="fixed"/>
        <w:tblLook w:val="01E0" w:firstRow="1" w:lastRow="1" w:firstColumn="1" w:lastColumn="1" w:noHBand="0" w:noVBand="0"/>
      </w:tblPr>
      <w:tblGrid>
        <w:gridCol w:w="2538"/>
        <w:gridCol w:w="2174"/>
        <w:gridCol w:w="2174"/>
        <w:gridCol w:w="2174"/>
      </w:tblGrid>
      <w:tr w:rsidR="00B47D26" w:rsidRPr="00CC3D5C" w14:paraId="190197D8" w14:textId="5123F432" w:rsidTr="004C14E9">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538" w:type="dxa"/>
          </w:tcPr>
          <w:p w14:paraId="480F7737" w14:textId="77777777" w:rsidR="00B47D26" w:rsidRPr="00CC3D5C" w:rsidRDefault="00B47D26" w:rsidP="00FA1F72">
            <w:pPr>
              <w:widowControl w:val="0"/>
              <w:spacing w:line="276" w:lineRule="auto"/>
              <w:ind w:firstLine="0"/>
              <w:rPr>
                <w:rFonts w:eastAsia="Arial"/>
              </w:rPr>
            </w:pPr>
          </w:p>
        </w:tc>
        <w:tc>
          <w:tcPr>
            <w:tcW w:w="2174" w:type="dxa"/>
            <w:vAlign w:val="center"/>
          </w:tcPr>
          <w:p w14:paraId="2DFE8A04" w14:textId="4A9D20A3" w:rsidR="00B47D26" w:rsidRPr="00CC3D5C" w:rsidRDefault="00B47D26" w:rsidP="00FA1F72">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6310FB">
              <w:t>Plan na 2024 rok</w:t>
            </w:r>
          </w:p>
        </w:tc>
        <w:tc>
          <w:tcPr>
            <w:tcW w:w="2174" w:type="dxa"/>
            <w:vAlign w:val="center"/>
          </w:tcPr>
          <w:p w14:paraId="4B85AEA2" w14:textId="5635AFBF" w:rsidR="00B47D26" w:rsidRPr="00CC3D5C" w:rsidRDefault="00B47D26" w:rsidP="00FA1F72">
            <w:pPr>
              <w:widowControl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rial"/>
              </w:rPr>
            </w:pPr>
            <w:r w:rsidRPr="006310FB">
              <w:t>Wykonanie planu 31.12.2024</w:t>
            </w:r>
          </w:p>
        </w:tc>
        <w:tc>
          <w:tcPr>
            <w:cnfStyle w:val="000100000000" w:firstRow="0" w:lastRow="0" w:firstColumn="0" w:lastColumn="1" w:oddVBand="0" w:evenVBand="0" w:oddHBand="0" w:evenHBand="0" w:firstRowFirstColumn="0" w:firstRowLastColumn="0" w:lastRowFirstColumn="0" w:lastRowLastColumn="0"/>
            <w:tcW w:w="2174" w:type="dxa"/>
            <w:vAlign w:val="center"/>
          </w:tcPr>
          <w:p w14:paraId="0ED03DA8" w14:textId="08F9DDC4" w:rsidR="00B47D26" w:rsidRDefault="00B47D26" w:rsidP="00FA1F72">
            <w:pPr>
              <w:widowControl w:val="0"/>
              <w:spacing w:line="276" w:lineRule="auto"/>
              <w:ind w:firstLine="0"/>
              <w:rPr>
                <w:b w:val="0"/>
                <w:bCs w:val="0"/>
              </w:rPr>
            </w:pPr>
            <w:r w:rsidRPr="006310FB">
              <w:t>%</w:t>
            </w:r>
          </w:p>
          <w:p w14:paraId="6B5C0C09" w14:textId="003F1333" w:rsidR="00B47D26" w:rsidRPr="00CC3D5C" w:rsidRDefault="00B47D26" w:rsidP="00FA1F72">
            <w:pPr>
              <w:widowControl w:val="0"/>
              <w:spacing w:line="276" w:lineRule="auto"/>
              <w:ind w:firstLine="0"/>
              <w:rPr>
                <w:rFonts w:eastAsia="Arial"/>
              </w:rPr>
            </w:pPr>
            <w:r w:rsidRPr="006310FB">
              <w:t>wykonania planu</w:t>
            </w:r>
          </w:p>
        </w:tc>
      </w:tr>
      <w:tr w:rsidR="00B47D26" w:rsidRPr="00CC3D5C" w14:paraId="10CB650A" w14:textId="4546A85C" w:rsidTr="00B47D26">
        <w:trPr>
          <w:trHeight w:val="372"/>
        </w:trPr>
        <w:tc>
          <w:tcPr>
            <w:cnfStyle w:val="001000000000" w:firstRow="0" w:lastRow="0" w:firstColumn="1" w:lastColumn="0" w:oddVBand="0" w:evenVBand="0" w:oddHBand="0" w:evenHBand="0" w:firstRowFirstColumn="0" w:firstRowLastColumn="0" w:lastRowFirstColumn="0" w:lastRowLastColumn="0"/>
            <w:tcW w:w="2538" w:type="dxa"/>
          </w:tcPr>
          <w:p w14:paraId="6D2AEB85" w14:textId="47D7CAAD" w:rsidR="00B47D26" w:rsidRPr="00CC3D5C" w:rsidRDefault="00B47D26" w:rsidP="00FA1F72">
            <w:pPr>
              <w:widowControl w:val="0"/>
              <w:spacing w:line="276" w:lineRule="auto"/>
              <w:ind w:firstLine="0"/>
              <w:rPr>
                <w:rFonts w:eastAsia="Arial"/>
              </w:rPr>
            </w:pPr>
            <w:r>
              <w:rPr>
                <w:rFonts w:eastAsia="Arial"/>
              </w:rPr>
              <w:t>Pozostała działalność</w:t>
            </w:r>
          </w:p>
        </w:tc>
        <w:tc>
          <w:tcPr>
            <w:tcW w:w="2174" w:type="dxa"/>
          </w:tcPr>
          <w:p w14:paraId="229A340C" w14:textId="241E6C8E" w:rsidR="00B47D26" w:rsidRPr="00F64CF9" w:rsidRDefault="00B47D26" w:rsidP="00FA1F72">
            <w:pPr>
              <w:widowControl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F64CF9">
              <w:rPr>
                <w:sz w:val="22"/>
                <w:szCs w:val="22"/>
              </w:rPr>
              <w:t xml:space="preserve">   189.075,00 zł</w:t>
            </w:r>
          </w:p>
        </w:tc>
        <w:tc>
          <w:tcPr>
            <w:tcW w:w="2174" w:type="dxa"/>
          </w:tcPr>
          <w:p w14:paraId="4A0073C6" w14:textId="3E374FCA" w:rsidR="00B47D26" w:rsidRPr="00F64CF9" w:rsidRDefault="00B47D26" w:rsidP="00FA1F72">
            <w:pPr>
              <w:widowControl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kern w:val="1"/>
                <w:sz w:val="22"/>
                <w:szCs w:val="22"/>
                <w:lang w:eastAsia="fa-IR" w:bidi="fa-IR"/>
              </w:rPr>
            </w:pPr>
            <w:r w:rsidRPr="00F64CF9">
              <w:rPr>
                <w:sz w:val="22"/>
                <w:szCs w:val="22"/>
              </w:rPr>
              <w:t xml:space="preserve">   189.074,89 zł</w:t>
            </w:r>
          </w:p>
        </w:tc>
        <w:tc>
          <w:tcPr>
            <w:cnfStyle w:val="000100000000" w:firstRow="0" w:lastRow="0" w:firstColumn="0" w:lastColumn="1" w:oddVBand="0" w:evenVBand="0" w:oddHBand="0" w:evenHBand="0" w:firstRowFirstColumn="0" w:firstRowLastColumn="0" w:lastRowFirstColumn="0" w:lastRowLastColumn="0"/>
            <w:tcW w:w="2174" w:type="dxa"/>
          </w:tcPr>
          <w:p w14:paraId="42B5AB43" w14:textId="6AFCC7CE" w:rsidR="00B47D26" w:rsidRPr="00F64CF9" w:rsidRDefault="00B47D26" w:rsidP="00FA1F72">
            <w:pPr>
              <w:widowControl w:val="0"/>
              <w:spacing w:line="276" w:lineRule="auto"/>
              <w:ind w:firstLine="0"/>
              <w:jc w:val="center"/>
              <w:rPr>
                <w:b w:val="0"/>
                <w:bCs w:val="0"/>
                <w:kern w:val="1"/>
                <w:sz w:val="22"/>
                <w:szCs w:val="22"/>
                <w:lang w:eastAsia="fa-IR" w:bidi="fa-IR"/>
              </w:rPr>
            </w:pPr>
            <w:r w:rsidRPr="00F64CF9">
              <w:rPr>
                <w:b w:val="0"/>
                <w:bCs w:val="0"/>
                <w:sz w:val="22"/>
                <w:szCs w:val="22"/>
              </w:rPr>
              <w:t xml:space="preserve">      100</w:t>
            </w:r>
          </w:p>
        </w:tc>
      </w:tr>
      <w:tr w:rsidR="00B47D26" w:rsidRPr="00CC3D5C" w14:paraId="164C6207" w14:textId="4E77FB03" w:rsidTr="00B47D26">
        <w:trPr>
          <w:cnfStyle w:val="010000000000" w:firstRow="0" w:lastRow="1"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538" w:type="dxa"/>
          </w:tcPr>
          <w:p w14:paraId="65EFD858" w14:textId="6297B1EA" w:rsidR="00B47D26" w:rsidRPr="00CC3D5C" w:rsidRDefault="00B47D26" w:rsidP="00FA1F72">
            <w:pPr>
              <w:widowControl w:val="0"/>
              <w:spacing w:line="276" w:lineRule="auto"/>
              <w:ind w:firstLine="0"/>
              <w:rPr>
                <w:rFonts w:eastAsia="Arial"/>
              </w:rPr>
            </w:pPr>
            <w:r>
              <w:rPr>
                <w:rFonts w:eastAsia="Arial"/>
              </w:rPr>
              <w:t>Razem</w:t>
            </w:r>
          </w:p>
        </w:tc>
        <w:tc>
          <w:tcPr>
            <w:tcW w:w="2174" w:type="dxa"/>
          </w:tcPr>
          <w:p w14:paraId="3D4B8C26" w14:textId="1CD85FFB" w:rsidR="00B47D26" w:rsidRPr="00F64CF9" w:rsidRDefault="00B47D26" w:rsidP="00FA1F72">
            <w:pPr>
              <w:widowControl w:val="0"/>
              <w:spacing w:line="276" w:lineRule="auto"/>
              <w:ind w:firstLine="0"/>
              <w:jc w:val="center"/>
              <w:cnfStyle w:val="010000000000" w:firstRow="0" w:lastRow="1" w:firstColumn="0" w:lastColumn="0" w:oddVBand="0" w:evenVBand="0" w:oddHBand="0" w:evenHBand="0" w:firstRowFirstColumn="0" w:firstRowLastColumn="0" w:lastRowFirstColumn="0" w:lastRowLastColumn="0"/>
              <w:rPr>
                <w:rFonts w:eastAsia="Arial"/>
                <w:sz w:val="22"/>
                <w:szCs w:val="22"/>
              </w:rPr>
            </w:pPr>
            <w:r w:rsidRPr="00F64CF9">
              <w:rPr>
                <w:sz w:val="22"/>
                <w:szCs w:val="22"/>
              </w:rPr>
              <w:t xml:space="preserve">   189.075,00 zł</w:t>
            </w:r>
          </w:p>
        </w:tc>
        <w:tc>
          <w:tcPr>
            <w:tcW w:w="2174" w:type="dxa"/>
          </w:tcPr>
          <w:p w14:paraId="068A8882" w14:textId="33E6DB27" w:rsidR="00B47D26" w:rsidRPr="00F64CF9" w:rsidRDefault="00B47D26" w:rsidP="00FA1F72">
            <w:pPr>
              <w:widowControl w:val="0"/>
              <w:spacing w:line="276" w:lineRule="auto"/>
              <w:ind w:firstLine="0"/>
              <w:jc w:val="center"/>
              <w:cnfStyle w:val="010000000000" w:firstRow="0" w:lastRow="1" w:firstColumn="0" w:lastColumn="0" w:oddVBand="0" w:evenVBand="0" w:oddHBand="0" w:evenHBand="0" w:firstRowFirstColumn="0" w:firstRowLastColumn="0" w:lastRowFirstColumn="0" w:lastRowLastColumn="0"/>
              <w:rPr>
                <w:kern w:val="1"/>
                <w:sz w:val="22"/>
                <w:szCs w:val="22"/>
                <w:lang w:eastAsia="fa-IR" w:bidi="fa-IR"/>
              </w:rPr>
            </w:pPr>
            <w:r w:rsidRPr="00F64CF9">
              <w:rPr>
                <w:sz w:val="22"/>
                <w:szCs w:val="22"/>
              </w:rPr>
              <w:t xml:space="preserve">   189.074,89 zł</w:t>
            </w:r>
          </w:p>
        </w:tc>
        <w:tc>
          <w:tcPr>
            <w:cnfStyle w:val="000100000000" w:firstRow="0" w:lastRow="0" w:firstColumn="0" w:lastColumn="1" w:oddVBand="0" w:evenVBand="0" w:oddHBand="0" w:evenHBand="0" w:firstRowFirstColumn="0" w:firstRowLastColumn="0" w:lastRowFirstColumn="0" w:lastRowLastColumn="0"/>
            <w:tcW w:w="2174" w:type="dxa"/>
          </w:tcPr>
          <w:p w14:paraId="6BE57B7A" w14:textId="3A723F22" w:rsidR="00B47D26" w:rsidRPr="00F64CF9" w:rsidRDefault="00B47D26" w:rsidP="00FA1F72">
            <w:pPr>
              <w:widowControl w:val="0"/>
              <w:spacing w:line="276" w:lineRule="auto"/>
              <w:ind w:firstLine="0"/>
              <w:jc w:val="center"/>
              <w:rPr>
                <w:kern w:val="1"/>
                <w:sz w:val="22"/>
                <w:szCs w:val="22"/>
                <w:lang w:eastAsia="fa-IR" w:bidi="fa-IR"/>
              </w:rPr>
            </w:pPr>
            <w:r w:rsidRPr="00F64CF9">
              <w:rPr>
                <w:sz w:val="22"/>
                <w:szCs w:val="22"/>
              </w:rPr>
              <w:t xml:space="preserve">      100</w:t>
            </w:r>
          </w:p>
        </w:tc>
      </w:tr>
    </w:tbl>
    <w:p w14:paraId="2847AA9E" w14:textId="77777777" w:rsidR="00CC3D5C" w:rsidRPr="00CC3D5C" w:rsidRDefault="00CC3D5C" w:rsidP="00DF0757">
      <w:pPr>
        <w:widowControl w:val="0"/>
        <w:suppressAutoHyphens/>
        <w:spacing w:line="100" w:lineRule="atLeast"/>
        <w:textAlignment w:val="baseline"/>
        <w:rPr>
          <w:rFonts w:eastAsia="Times New Roman" w:cs="Times New Roman"/>
          <w:kern w:val="1"/>
          <w:szCs w:val="24"/>
          <w:lang w:eastAsia="fa-IR" w:bidi="fa-IR"/>
          <w14:ligatures w14:val="none"/>
        </w:rPr>
      </w:pPr>
    </w:p>
    <w:p w14:paraId="38E6111A" w14:textId="77777777" w:rsidR="00B17F2F" w:rsidRPr="00B17F2F" w:rsidRDefault="00B17F2F" w:rsidP="00FA1F72">
      <w:pPr>
        <w:widowControl w:val="0"/>
        <w:autoSpaceDE w:val="0"/>
        <w:autoSpaceDN w:val="0"/>
        <w:spacing w:line="240" w:lineRule="auto"/>
        <w:rPr>
          <w:rFonts w:eastAsia="Arial" w:cs="Times New Roman"/>
          <w:b/>
          <w:kern w:val="0"/>
          <w:szCs w:val="24"/>
          <w14:ligatures w14:val="none"/>
        </w:rPr>
      </w:pPr>
      <w:r w:rsidRPr="00B17F2F">
        <w:rPr>
          <w:rFonts w:eastAsia="Arial" w:cs="Times New Roman"/>
          <w:b/>
          <w:kern w:val="0"/>
          <w:szCs w:val="24"/>
          <w14:ligatures w14:val="none"/>
        </w:rPr>
        <w:t xml:space="preserve">Dział 85 295 Pozostała działalność </w:t>
      </w:r>
    </w:p>
    <w:p w14:paraId="6D2AE790" w14:textId="77777777" w:rsidR="00B17F2F" w:rsidRPr="00B17F2F" w:rsidRDefault="00B17F2F" w:rsidP="00FA1F72">
      <w:pPr>
        <w:widowControl w:val="0"/>
        <w:autoSpaceDE w:val="0"/>
        <w:autoSpaceDN w:val="0"/>
        <w:spacing w:line="240" w:lineRule="auto"/>
        <w:rPr>
          <w:rFonts w:eastAsia="Arial" w:cs="Times New Roman"/>
          <w:b/>
          <w:kern w:val="0"/>
          <w:szCs w:val="24"/>
          <w14:ligatures w14:val="none"/>
        </w:rPr>
      </w:pPr>
      <w:r w:rsidRPr="00B17F2F">
        <w:rPr>
          <w:rFonts w:eastAsia="Arial" w:cs="Times New Roman"/>
          <w:b/>
          <w:kern w:val="0"/>
          <w:szCs w:val="24"/>
          <w14:ligatures w14:val="none"/>
        </w:rPr>
        <w:t>Plan – 189.075,00 zł</w:t>
      </w:r>
    </w:p>
    <w:p w14:paraId="22026657" w14:textId="77777777" w:rsidR="00B17F2F" w:rsidRPr="00B17F2F" w:rsidRDefault="00B17F2F" w:rsidP="00FA1F72">
      <w:pPr>
        <w:widowControl w:val="0"/>
        <w:autoSpaceDE w:val="0"/>
        <w:autoSpaceDN w:val="0"/>
        <w:spacing w:line="240" w:lineRule="auto"/>
        <w:rPr>
          <w:rFonts w:eastAsia="Arial" w:cs="Times New Roman"/>
          <w:b/>
          <w:kern w:val="0"/>
          <w:szCs w:val="24"/>
          <w14:ligatures w14:val="none"/>
        </w:rPr>
      </w:pPr>
      <w:r w:rsidRPr="00B17F2F">
        <w:rPr>
          <w:rFonts w:eastAsia="Arial" w:cs="Times New Roman"/>
          <w:b/>
          <w:kern w:val="0"/>
          <w:szCs w:val="24"/>
          <w14:ligatures w14:val="none"/>
        </w:rPr>
        <w:t>Wykonanie – 189.074,89 zł</w:t>
      </w:r>
    </w:p>
    <w:p w14:paraId="511CE827" w14:textId="77777777" w:rsidR="00B17F2F" w:rsidRPr="00B17F2F" w:rsidRDefault="00B17F2F" w:rsidP="00FA1F72">
      <w:pPr>
        <w:widowControl w:val="0"/>
        <w:autoSpaceDE w:val="0"/>
        <w:autoSpaceDN w:val="0"/>
        <w:spacing w:line="240" w:lineRule="auto"/>
        <w:rPr>
          <w:rFonts w:eastAsia="Arial" w:cs="Times New Roman"/>
          <w:b/>
          <w:kern w:val="0"/>
          <w:szCs w:val="24"/>
          <w14:ligatures w14:val="none"/>
        </w:rPr>
      </w:pPr>
      <w:r w:rsidRPr="00B17F2F">
        <w:rPr>
          <w:rFonts w:eastAsia="Arial" w:cs="Times New Roman"/>
          <w:b/>
          <w:kern w:val="0"/>
          <w:szCs w:val="24"/>
          <w14:ligatures w14:val="none"/>
        </w:rPr>
        <w:t>% - 100</w:t>
      </w:r>
    </w:p>
    <w:p w14:paraId="5D03041F" w14:textId="77777777" w:rsidR="00B17F2F" w:rsidRPr="00B17F2F" w:rsidRDefault="00B17F2F" w:rsidP="00FA1F72">
      <w:pPr>
        <w:widowControl w:val="0"/>
        <w:autoSpaceDE w:val="0"/>
        <w:autoSpaceDN w:val="0"/>
        <w:spacing w:line="240" w:lineRule="auto"/>
        <w:rPr>
          <w:rFonts w:eastAsia="Arial" w:cs="Times New Roman"/>
          <w:b/>
          <w:kern w:val="0"/>
          <w:szCs w:val="24"/>
          <w14:ligatures w14:val="none"/>
        </w:rPr>
      </w:pPr>
      <w:r w:rsidRPr="00B17F2F">
        <w:rPr>
          <w:rFonts w:eastAsia="Arial" w:cs="Times New Roman"/>
          <w:b/>
          <w:kern w:val="0"/>
          <w:szCs w:val="24"/>
          <w14:ligatures w14:val="none"/>
        </w:rPr>
        <w:t>Realizacja ustawy z dnia 17 grudnia 2021 roku o dodatku osłonowym</w:t>
      </w:r>
    </w:p>
    <w:p w14:paraId="57C1FEF0" w14:textId="2F2187FB" w:rsidR="00B17F2F" w:rsidRPr="00B17F2F" w:rsidRDefault="00B17F2F" w:rsidP="00634E47">
      <w:pPr>
        <w:widowControl w:val="0"/>
        <w:numPr>
          <w:ilvl w:val="0"/>
          <w:numId w:val="72"/>
        </w:numPr>
        <w:autoSpaceDE w:val="0"/>
        <w:autoSpaceDN w:val="0"/>
        <w:spacing w:line="240" w:lineRule="auto"/>
        <w:ind w:left="0" w:right="8"/>
        <w:rPr>
          <w:rFonts w:eastAsia="Arial" w:cs="Times New Roman"/>
          <w:kern w:val="0"/>
          <w:szCs w:val="24"/>
          <w14:ligatures w14:val="none"/>
        </w:rPr>
      </w:pPr>
      <w:r w:rsidRPr="00B17F2F">
        <w:rPr>
          <w:rFonts w:eastAsia="Arial" w:cs="Times New Roman"/>
          <w:kern w:val="0"/>
          <w:szCs w:val="24"/>
          <w14:ligatures w14:val="none"/>
        </w:rPr>
        <w:t xml:space="preserve">Na wypłatę świadczenia społecznego ,,Dodatek Osłonowy” wydatkowano kwotę </w:t>
      </w:r>
      <w:r w:rsidR="00634E47">
        <w:rPr>
          <w:rFonts w:eastAsia="Arial" w:cs="Times New Roman"/>
          <w:kern w:val="0"/>
          <w:szCs w:val="24"/>
          <w14:ligatures w14:val="none"/>
        </w:rPr>
        <w:br/>
      </w:r>
      <w:r w:rsidRPr="00B17F2F">
        <w:rPr>
          <w:rFonts w:eastAsia="Arial" w:cs="Times New Roman"/>
          <w:kern w:val="0"/>
          <w:szCs w:val="24"/>
          <w14:ligatures w14:val="none"/>
        </w:rPr>
        <w:t xml:space="preserve">– </w:t>
      </w:r>
      <w:r w:rsidRPr="00B17F2F">
        <w:rPr>
          <w:rFonts w:eastAsia="Arial" w:cs="Times New Roman"/>
          <w:b/>
          <w:kern w:val="0"/>
          <w:szCs w:val="24"/>
          <w14:ligatures w14:val="none"/>
        </w:rPr>
        <w:t>189.074,89 zł</w:t>
      </w:r>
      <w:r w:rsidRPr="00B17F2F">
        <w:rPr>
          <w:rFonts w:eastAsia="Arial" w:cs="Times New Roman"/>
          <w:kern w:val="0"/>
          <w:szCs w:val="24"/>
          <w14:ligatures w14:val="none"/>
        </w:rPr>
        <w:t xml:space="preserve">, na plan </w:t>
      </w:r>
      <w:r w:rsidRPr="00B17F2F">
        <w:rPr>
          <w:rFonts w:eastAsia="Arial" w:cs="Times New Roman"/>
          <w:b/>
          <w:kern w:val="0"/>
          <w:szCs w:val="24"/>
          <w14:ligatures w14:val="none"/>
        </w:rPr>
        <w:t xml:space="preserve">189.075,00 zł </w:t>
      </w:r>
      <w:r w:rsidRPr="00B17F2F">
        <w:rPr>
          <w:rFonts w:eastAsia="Arial" w:cs="Times New Roman"/>
          <w:kern w:val="0"/>
          <w:szCs w:val="24"/>
          <w14:ligatures w14:val="none"/>
        </w:rPr>
        <w:t>w tym:</w:t>
      </w:r>
    </w:p>
    <w:p w14:paraId="485E29AF" w14:textId="66F7BE96" w:rsidR="00B17F2F" w:rsidRPr="00B17F2F" w:rsidRDefault="00B17F2F" w:rsidP="00634E47">
      <w:pPr>
        <w:pStyle w:val="Akapitzlist"/>
        <w:numPr>
          <w:ilvl w:val="0"/>
          <w:numId w:val="73"/>
        </w:numPr>
        <w:autoSpaceDE w:val="0"/>
        <w:autoSpaceDN w:val="0"/>
        <w:spacing w:line="240" w:lineRule="auto"/>
        <w:ind w:left="0" w:hanging="357"/>
        <w:rPr>
          <w:rFonts w:eastAsia="Arial" w:cs="Times New Roman"/>
          <w:kern w:val="0"/>
        </w:rPr>
      </w:pPr>
      <w:r w:rsidRPr="00B17F2F">
        <w:rPr>
          <w:rFonts w:eastAsia="Arial" w:cs="Times New Roman"/>
          <w:kern w:val="0"/>
        </w:rPr>
        <w:t xml:space="preserve"> świadczenie społeczne ,,Dodatek Osłonowy” – 185.381,88 zł</w:t>
      </w:r>
    </w:p>
    <w:p w14:paraId="5F71F903" w14:textId="49576C9D" w:rsidR="00B17F2F" w:rsidRPr="00B17F2F" w:rsidRDefault="00B17F2F" w:rsidP="00634E47">
      <w:pPr>
        <w:pStyle w:val="Akapitzlist"/>
        <w:numPr>
          <w:ilvl w:val="0"/>
          <w:numId w:val="73"/>
        </w:numPr>
        <w:autoSpaceDE w:val="0"/>
        <w:autoSpaceDN w:val="0"/>
        <w:spacing w:line="240" w:lineRule="auto"/>
        <w:ind w:left="0" w:hanging="357"/>
        <w:rPr>
          <w:rFonts w:eastAsia="Arial" w:cs="Times New Roman"/>
          <w:kern w:val="0"/>
        </w:rPr>
      </w:pPr>
      <w:r w:rsidRPr="00B17F2F">
        <w:rPr>
          <w:rFonts w:eastAsia="Arial" w:cs="Times New Roman"/>
          <w:kern w:val="0"/>
        </w:rPr>
        <w:t xml:space="preserve"> wydatki na wynagrodzenia osobowe wraz z pochodnymi – 3.693,01 zł      </w:t>
      </w:r>
    </w:p>
    <w:p w14:paraId="7752532A" w14:textId="77777777" w:rsidR="00B17F2F" w:rsidRDefault="00B17F2F" w:rsidP="00634E47">
      <w:pPr>
        <w:widowControl w:val="0"/>
        <w:autoSpaceDE w:val="0"/>
        <w:autoSpaceDN w:val="0"/>
        <w:spacing w:line="240" w:lineRule="auto"/>
        <w:rPr>
          <w:rFonts w:eastAsia="Arial" w:cs="Times New Roman"/>
          <w:kern w:val="0"/>
          <w:szCs w:val="24"/>
          <w14:ligatures w14:val="none"/>
        </w:rPr>
      </w:pPr>
      <w:r w:rsidRPr="00B17F2F">
        <w:rPr>
          <w:rFonts w:eastAsia="Arial" w:cs="Times New Roman"/>
          <w:kern w:val="0"/>
          <w:szCs w:val="24"/>
          <w14:ligatures w14:val="none"/>
        </w:rPr>
        <w:t xml:space="preserve">Niewykorzystaną dotację w wysokości </w:t>
      </w:r>
      <w:r w:rsidRPr="00B17F2F">
        <w:rPr>
          <w:rFonts w:eastAsia="Arial" w:cs="Times New Roman"/>
          <w:b/>
          <w:kern w:val="0"/>
          <w:szCs w:val="24"/>
          <w14:ligatures w14:val="none"/>
        </w:rPr>
        <w:t>6.495,11 zł</w:t>
      </w:r>
      <w:r w:rsidRPr="00B17F2F">
        <w:rPr>
          <w:rFonts w:eastAsia="Arial" w:cs="Times New Roman"/>
          <w:kern w:val="0"/>
          <w:szCs w:val="24"/>
          <w14:ligatures w14:val="none"/>
        </w:rPr>
        <w:t xml:space="preserve"> oddano do budżetu państwa w lipcu 2024r.</w:t>
      </w:r>
    </w:p>
    <w:p w14:paraId="39F66965" w14:textId="6F1E7691" w:rsidR="00F64CF9" w:rsidRDefault="00B17F2F" w:rsidP="00FA1F72">
      <w:pPr>
        <w:widowControl w:val="0"/>
        <w:autoSpaceDE w:val="0"/>
        <w:autoSpaceDN w:val="0"/>
        <w:spacing w:line="240" w:lineRule="auto"/>
        <w:rPr>
          <w:rFonts w:eastAsia="Arial" w:cs="Times New Roman"/>
          <w:kern w:val="0"/>
          <w:szCs w:val="24"/>
          <w14:ligatures w14:val="none"/>
        </w:rPr>
      </w:pPr>
      <w:r w:rsidRPr="00B17F2F">
        <w:rPr>
          <w:rFonts w:eastAsia="Arial" w:cs="Times New Roman"/>
          <w:kern w:val="0"/>
          <w:szCs w:val="24"/>
          <w14:ligatures w14:val="none"/>
        </w:rPr>
        <w:t xml:space="preserve">  </w:t>
      </w:r>
    </w:p>
    <w:p w14:paraId="51AD5AE9" w14:textId="72E05080" w:rsidR="00B17F2F" w:rsidRPr="00B17F2F" w:rsidRDefault="00B17F2F" w:rsidP="008B1EB9">
      <w:pPr>
        <w:pStyle w:val="Legenda"/>
        <w:ind w:firstLine="0"/>
        <w:rPr>
          <w:rFonts w:eastAsia="Arial" w:cs="Times New Roman"/>
          <w:kern w:val="0"/>
          <w:szCs w:val="24"/>
        </w:rPr>
      </w:pPr>
      <w:bookmarkStart w:id="222" w:name="_Toc199324089"/>
      <w:r>
        <w:t xml:space="preserve">Tabela </w:t>
      </w:r>
      <w:fldSimple w:instr=" SEQ Tabela \* ARABIC ">
        <w:r w:rsidR="00BE3016">
          <w:rPr>
            <w:noProof/>
          </w:rPr>
          <w:t>22</w:t>
        </w:r>
      </w:fldSimple>
      <w:r>
        <w:t xml:space="preserve"> </w:t>
      </w:r>
      <w:r w:rsidRPr="00B17F2F">
        <w:t xml:space="preserve">Wydatki w Dziale 85295 Gminnego Ośrodka Pomocy Społecznej w </w:t>
      </w:r>
      <w:r w:rsidR="004C14E9" w:rsidRPr="00B17F2F">
        <w:t>Słubicach w</w:t>
      </w:r>
      <w:r w:rsidRPr="00B17F2F">
        <w:t xml:space="preserve"> 2024 roku:</w:t>
      </w:r>
      <w:bookmarkEnd w:id="222"/>
    </w:p>
    <w:tbl>
      <w:tblPr>
        <w:tblStyle w:val="Tabelasiatki1jasnaakcent11"/>
        <w:tblW w:w="0" w:type="auto"/>
        <w:tblLayout w:type="fixed"/>
        <w:tblLook w:val="01E0" w:firstRow="1" w:lastRow="1" w:firstColumn="1" w:lastColumn="1" w:noHBand="0" w:noVBand="0"/>
      </w:tblPr>
      <w:tblGrid>
        <w:gridCol w:w="3281"/>
        <w:gridCol w:w="1985"/>
        <w:gridCol w:w="1984"/>
        <w:gridCol w:w="1560"/>
      </w:tblGrid>
      <w:tr w:rsidR="00B17F2F" w:rsidRPr="00B17F2F" w14:paraId="30B17453" w14:textId="77777777" w:rsidTr="00B17F2F">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281" w:type="dxa"/>
          </w:tcPr>
          <w:p w14:paraId="1F979D76" w14:textId="77777777" w:rsidR="00B17F2F" w:rsidRPr="00B17F2F" w:rsidRDefault="00B17F2F" w:rsidP="00FA1F72">
            <w:pPr>
              <w:widowControl w:val="0"/>
              <w:autoSpaceDE w:val="0"/>
              <w:autoSpaceDN w:val="0"/>
              <w:ind w:firstLine="0"/>
              <w:rPr>
                <w:rFonts w:eastAsia="Arial"/>
                <w:szCs w:val="24"/>
              </w:rPr>
            </w:pPr>
          </w:p>
          <w:p w14:paraId="16808831" w14:textId="77777777" w:rsidR="00B17F2F" w:rsidRPr="00B17F2F" w:rsidRDefault="00B17F2F" w:rsidP="00FA1F72">
            <w:pPr>
              <w:widowControl w:val="0"/>
              <w:autoSpaceDE w:val="0"/>
              <w:autoSpaceDN w:val="0"/>
              <w:ind w:firstLine="0"/>
              <w:rPr>
                <w:rFonts w:eastAsia="Arial"/>
                <w:szCs w:val="24"/>
              </w:rPr>
            </w:pPr>
            <w:r w:rsidRPr="00B17F2F">
              <w:rPr>
                <w:rFonts w:eastAsia="Arial"/>
                <w:szCs w:val="24"/>
              </w:rPr>
              <w:t>KIERUNKI WYDATKÓW</w:t>
            </w:r>
          </w:p>
        </w:tc>
        <w:tc>
          <w:tcPr>
            <w:tcW w:w="1985" w:type="dxa"/>
            <w:vAlign w:val="center"/>
          </w:tcPr>
          <w:p w14:paraId="5BF58ED9" w14:textId="009B6907" w:rsidR="00B17F2F" w:rsidRPr="00B17F2F" w:rsidRDefault="00B17F2F" w:rsidP="00FA1F72">
            <w:pPr>
              <w:widowControl w:val="0"/>
              <w:autoSpaceDE w:val="0"/>
              <w:autoSpaceDN w:val="0"/>
              <w:ind w:firstLine="0"/>
              <w:cnfStyle w:val="100000000000" w:firstRow="1" w:lastRow="0" w:firstColumn="0" w:lastColumn="0" w:oddVBand="0" w:evenVBand="0" w:oddHBand="0" w:evenHBand="0" w:firstRowFirstColumn="0" w:firstRowLastColumn="0" w:lastRowFirstColumn="0" w:lastRowLastColumn="0"/>
              <w:rPr>
                <w:rFonts w:eastAsia="Arial"/>
                <w:szCs w:val="24"/>
              </w:rPr>
            </w:pPr>
            <w:r w:rsidRPr="00B17F2F">
              <w:rPr>
                <w:rFonts w:eastAsia="Arial"/>
                <w:szCs w:val="24"/>
              </w:rPr>
              <w:t>Plan na 2024 rok</w:t>
            </w:r>
          </w:p>
        </w:tc>
        <w:tc>
          <w:tcPr>
            <w:tcW w:w="1984" w:type="dxa"/>
            <w:vAlign w:val="center"/>
          </w:tcPr>
          <w:p w14:paraId="76760CDF" w14:textId="77777777" w:rsidR="00B17F2F" w:rsidRPr="00B17F2F" w:rsidRDefault="00B17F2F" w:rsidP="00FA1F72">
            <w:pPr>
              <w:widowControl w:val="0"/>
              <w:autoSpaceDE w:val="0"/>
              <w:autoSpaceDN w:val="0"/>
              <w:ind w:firstLine="0"/>
              <w:jc w:val="center"/>
              <w:cnfStyle w:val="100000000000" w:firstRow="1" w:lastRow="0" w:firstColumn="0" w:lastColumn="0" w:oddVBand="0" w:evenVBand="0" w:oddHBand="0" w:evenHBand="0" w:firstRowFirstColumn="0" w:firstRowLastColumn="0" w:lastRowFirstColumn="0" w:lastRowLastColumn="0"/>
              <w:rPr>
                <w:rFonts w:eastAsia="Arial"/>
                <w:szCs w:val="24"/>
              </w:rPr>
            </w:pPr>
            <w:r w:rsidRPr="00B17F2F">
              <w:rPr>
                <w:rFonts w:eastAsia="Arial"/>
                <w:szCs w:val="24"/>
              </w:rPr>
              <w:t>Wykonanie planu 31.12.2024</w:t>
            </w:r>
          </w:p>
        </w:tc>
        <w:tc>
          <w:tcPr>
            <w:cnfStyle w:val="000100000000" w:firstRow="0" w:lastRow="0" w:firstColumn="0" w:lastColumn="1" w:oddVBand="0" w:evenVBand="0" w:oddHBand="0" w:evenHBand="0" w:firstRowFirstColumn="0" w:firstRowLastColumn="0" w:lastRowFirstColumn="0" w:lastRowLastColumn="0"/>
            <w:tcW w:w="1560" w:type="dxa"/>
            <w:vAlign w:val="center"/>
          </w:tcPr>
          <w:p w14:paraId="29D8B263" w14:textId="77777777" w:rsidR="00B17F2F" w:rsidRPr="00B17F2F" w:rsidRDefault="00B17F2F" w:rsidP="00FA1F72">
            <w:pPr>
              <w:widowControl w:val="0"/>
              <w:autoSpaceDE w:val="0"/>
              <w:autoSpaceDN w:val="0"/>
              <w:ind w:firstLine="0"/>
              <w:jc w:val="center"/>
              <w:rPr>
                <w:rFonts w:eastAsia="Arial"/>
                <w:szCs w:val="24"/>
              </w:rPr>
            </w:pPr>
            <w:r w:rsidRPr="00B17F2F">
              <w:rPr>
                <w:rFonts w:eastAsia="Arial"/>
                <w:szCs w:val="24"/>
              </w:rPr>
              <w:t>%</w:t>
            </w:r>
          </w:p>
          <w:p w14:paraId="79403EAD" w14:textId="77777777" w:rsidR="00B17F2F" w:rsidRPr="00B17F2F" w:rsidRDefault="00B17F2F" w:rsidP="00FA1F72">
            <w:pPr>
              <w:widowControl w:val="0"/>
              <w:autoSpaceDE w:val="0"/>
              <w:autoSpaceDN w:val="0"/>
              <w:ind w:firstLine="0"/>
              <w:rPr>
                <w:rFonts w:eastAsia="Arial"/>
                <w:szCs w:val="24"/>
              </w:rPr>
            </w:pPr>
            <w:r w:rsidRPr="00B17F2F">
              <w:rPr>
                <w:rFonts w:eastAsia="Arial"/>
                <w:szCs w:val="24"/>
              </w:rPr>
              <w:t>wykonania planu</w:t>
            </w:r>
          </w:p>
        </w:tc>
      </w:tr>
      <w:tr w:rsidR="00B17F2F" w:rsidRPr="00B17F2F" w14:paraId="10C45553" w14:textId="77777777" w:rsidTr="00B17F2F">
        <w:trPr>
          <w:trHeight w:val="230"/>
        </w:trPr>
        <w:tc>
          <w:tcPr>
            <w:cnfStyle w:val="001000000000" w:firstRow="0" w:lastRow="0" w:firstColumn="1" w:lastColumn="0" w:oddVBand="0" w:evenVBand="0" w:oddHBand="0" w:evenHBand="0" w:firstRowFirstColumn="0" w:firstRowLastColumn="0" w:lastRowFirstColumn="0" w:lastRowLastColumn="0"/>
            <w:tcW w:w="3281" w:type="dxa"/>
          </w:tcPr>
          <w:p w14:paraId="22C86933" w14:textId="77777777" w:rsidR="00B17F2F" w:rsidRPr="00B17F2F" w:rsidRDefault="00B17F2F" w:rsidP="00FA1F72">
            <w:pPr>
              <w:widowControl w:val="0"/>
              <w:autoSpaceDE w:val="0"/>
              <w:autoSpaceDN w:val="0"/>
              <w:ind w:firstLine="0"/>
              <w:rPr>
                <w:rFonts w:eastAsia="Arial"/>
                <w:szCs w:val="24"/>
              </w:rPr>
            </w:pPr>
            <w:r w:rsidRPr="00B17F2F">
              <w:rPr>
                <w:rFonts w:eastAsia="Arial"/>
                <w:szCs w:val="24"/>
              </w:rPr>
              <w:t>Pozostała działalność</w:t>
            </w:r>
          </w:p>
        </w:tc>
        <w:tc>
          <w:tcPr>
            <w:tcW w:w="1985" w:type="dxa"/>
          </w:tcPr>
          <w:p w14:paraId="7D788338" w14:textId="77777777" w:rsidR="00B17F2F" w:rsidRPr="00B17F2F" w:rsidRDefault="00B17F2F" w:rsidP="00FA1F72">
            <w:pPr>
              <w:widowControl w:val="0"/>
              <w:autoSpaceDE w:val="0"/>
              <w:autoSpaceDN w:val="0"/>
              <w:ind w:firstLine="0"/>
              <w:cnfStyle w:val="000000000000" w:firstRow="0" w:lastRow="0" w:firstColumn="0" w:lastColumn="0" w:oddVBand="0" w:evenVBand="0" w:oddHBand="0" w:evenHBand="0" w:firstRowFirstColumn="0" w:firstRowLastColumn="0" w:lastRowFirstColumn="0" w:lastRowLastColumn="0"/>
              <w:rPr>
                <w:rFonts w:eastAsia="Arial"/>
                <w:szCs w:val="24"/>
              </w:rPr>
            </w:pPr>
            <w:r w:rsidRPr="00B17F2F">
              <w:rPr>
                <w:rFonts w:ascii="Arial" w:eastAsia="Arial" w:hAnsi="Arial" w:cs="Arial"/>
                <w:sz w:val="22"/>
              </w:rPr>
              <w:t xml:space="preserve">   </w:t>
            </w:r>
            <w:r w:rsidRPr="00B17F2F">
              <w:rPr>
                <w:rFonts w:eastAsia="Arial"/>
                <w:szCs w:val="24"/>
              </w:rPr>
              <w:t>4.412,00 zł</w:t>
            </w:r>
          </w:p>
        </w:tc>
        <w:tc>
          <w:tcPr>
            <w:tcW w:w="1984" w:type="dxa"/>
          </w:tcPr>
          <w:p w14:paraId="134EF64E" w14:textId="77777777" w:rsidR="00B17F2F" w:rsidRPr="00B17F2F" w:rsidRDefault="00B17F2F" w:rsidP="00FA1F72">
            <w:pPr>
              <w:widowControl w:val="0"/>
              <w:autoSpaceDE w:val="0"/>
              <w:autoSpaceDN w:val="0"/>
              <w:ind w:firstLine="0"/>
              <w:cnfStyle w:val="000000000000" w:firstRow="0" w:lastRow="0" w:firstColumn="0" w:lastColumn="0" w:oddVBand="0" w:evenVBand="0" w:oddHBand="0" w:evenHBand="0" w:firstRowFirstColumn="0" w:firstRowLastColumn="0" w:lastRowFirstColumn="0" w:lastRowLastColumn="0"/>
              <w:rPr>
                <w:rFonts w:eastAsia="Arial"/>
                <w:szCs w:val="24"/>
              </w:rPr>
            </w:pPr>
            <w:r w:rsidRPr="00B17F2F">
              <w:rPr>
                <w:rFonts w:eastAsia="Arial"/>
                <w:szCs w:val="24"/>
              </w:rPr>
              <w:t xml:space="preserve">   4.412,00 zł</w:t>
            </w:r>
          </w:p>
        </w:tc>
        <w:tc>
          <w:tcPr>
            <w:cnfStyle w:val="000100000000" w:firstRow="0" w:lastRow="0" w:firstColumn="0" w:lastColumn="1" w:oddVBand="0" w:evenVBand="0" w:oddHBand="0" w:evenHBand="0" w:firstRowFirstColumn="0" w:firstRowLastColumn="0" w:lastRowFirstColumn="0" w:lastRowLastColumn="0"/>
            <w:tcW w:w="1560" w:type="dxa"/>
          </w:tcPr>
          <w:p w14:paraId="574BC4A8" w14:textId="77777777" w:rsidR="00B17F2F" w:rsidRPr="00B17F2F" w:rsidRDefault="00B17F2F" w:rsidP="00FA1F72">
            <w:pPr>
              <w:widowControl w:val="0"/>
              <w:autoSpaceDE w:val="0"/>
              <w:autoSpaceDN w:val="0"/>
              <w:ind w:firstLine="0"/>
              <w:rPr>
                <w:rFonts w:eastAsia="Arial"/>
                <w:szCs w:val="24"/>
              </w:rPr>
            </w:pPr>
            <w:r w:rsidRPr="00B17F2F">
              <w:rPr>
                <w:rFonts w:eastAsia="Arial"/>
                <w:szCs w:val="24"/>
              </w:rPr>
              <w:t xml:space="preserve">      100</w:t>
            </w:r>
          </w:p>
        </w:tc>
      </w:tr>
      <w:tr w:rsidR="00B17F2F" w:rsidRPr="00B17F2F" w14:paraId="75D67B6D" w14:textId="77777777" w:rsidTr="00B17F2F">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281" w:type="dxa"/>
          </w:tcPr>
          <w:p w14:paraId="570A0108" w14:textId="77777777" w:rsidR="00B17F2F" w:rsidRPr="00B17F2F" w:rsidRDefault="00B17F2F" w:rsidP="00FA1F72">
            <w:pPr>
              <w:widowControl w:val="0"/>
              <w:autoSpaceDE w:val="0"/>
              <w:autoSpaceDN w:val="0"/>
              <w:ind w:firstLine="0"/>
              <w:rPr>
                <w:rFonts w:eastAsia="Arial"/>
                <w:szCs w:val="24"/>
              </w:rPr>
            </w:pPr>
            <w:r w:rsidRPr="00B17F2F">
              <w:rPr>
                <w:rFonts w:eastAsia="Arial"/>
                <w:szCs w:val="24"/>
              </w:rPr>
              <w:t>Razem</w:t>
            </w:r>
          </w:p>
        </w:tc>
        <w:tc>
          <w:tcPr>
            <w:tcW w:w="1985" w:type="dxa"/>
          </w:tcPr>
          <w:p w14:paraId="35D66C5E" w14:textId="77777777" w:rsidR="00B17F2F" w:rsidRPr="00B17F2F" w:rsidRDefault="00B17F2F" w:rsidP="00FA1F72">
            <w:pPr>
              <w:widowControl w:val="0"/>
              <w:autoSpaceDE w:val="0"/>
              <w:autoSpaceDN w:val="0"/>
              <w:ind w:firstLine="0"/>
              <w:cnfStyle w:val="010000000000" w:firstRow="0" w:lastRow="1" w:firstColumn="0" w:lastColumn="0" w:oddVBand="0" w:evenVBand="0" w:oddHBand="0" w:evenHBand="0" w:firstRowFirstColumn="0" w:firstRowLastColumn="0" w:lastRowFirstColumn="0" w:lastRowLastColumn="0"/>
              <w:rPr>
                <w:rFonts w:eastAsia="Arial"/>
                <w:szCs w:val="24"/>
              </w:rPr>
            </w:pPr>
            <w:r w:rsidRPr="00B17F2F">
              <w:rPr>
                <w:rFonts w:eastAsia="Arial"/>
                <w:szCs w:val="24"/>
              </w:rPr>
              <w:t xml:space="preserve">   4.412,00 zł</w:t>
            </w:r>
          </w:p>
        </w:tc>
        <w:tc>
          <w:tcPr>
            <w:tcW w:w="1984" w:type="dxa"/>
          </w:tcPr>
          <w:p w14:paraId="7E083187" w14:textId="77777777" w:rsidR="00B17F2F" w:rsidRPr="00B17F2F" w:rsidRDefault="00B17F2F" w:rsidP="00FA1F72">
            <w:pPr>
              <w:widowControl w:val="0"/>
              <w:autoSpaceDE w:val="0"/>
              <w:autoSpaceDN w:val="0"/>
              <w:ind w:firstLine="0"/>
              <w:cnfStyle w:val="010000000000" w:firstRow="0" w:lastRow="1" w:firstColumn="0" w:lastColumn="0" w:oddVBand="0" w:evenVBand="0" w:oddHBand="0" w:evenHBand="0" w:firstRowFirstColumn="0" w:firstRowLastColumn="0" w:lastRowFirstColumn="0" w:lastRowLastColumn="0"/>
              <w:rPr>
                <w:rFonts w:eastAsia="Arial"/>
                <w:szCs w:val="24"/>
              </w:rPr>
            </w:pPr>
            <w:r w:rsidRPr="00B17F2F">
              <w:rPr>
                <w:rFonts w:eastAsia="Arial"/>
                <w:szCs w:val="24"/>
              </w:rPr>
              <w:t xml:space="preserve">   4.412,00 zł</w:t>
            </w:r>
          </w:p>
        </w:tc>
        <w:tc>
          <w:tcPr>
            <w:cnfStyle w:val="000100000000" w:firstRow="0" w:lastRow="0" w:firstColumn="0" w:lastColumn="1" w:oddVBand="0" w:evenVBand="0" w:oddHBand="0" w:evenHBand="0" w:firstRowFirstColumn="0" w:firstRowLastColumn="0" w:lastRowFirstColumn="0" w:lastRowLastColumn="0"/>
            <w:tcW w:w="1560" w:type="dxa"/>
          </w:tcPr>
          <w:p w14:paraId="1B611104" w14:textId="77777777" w:rsidR="00B17F2F" w:rsidRPr="00B17F2F" w:rsidRDefault="00B17F2F" w:rsidP="00FA1F72">
            <w:pPr>
              <w:widowControl w:val="0"/>
              <w:autoSpaceDE w:val="0"/>
              <w:autoSpaceDN w:val="0"/>
              <w:ind w:firstLine="0"/>
              <w:rPr>
                <w:rFonts w:eastAsia="Arial"/>
                <w:szCs w:val="24"/>
              </w:rPr>
            </w:pPr>
            <w:r w:rsidRPr="00B17F2F">
              <w:rPr>
                <w:rFonts w:eastAsia="Arial"/>
                <w:szCs w:val="24"/>
              </w:rPr>
              <w:t xml:space="preserve">      100</w:t>
            </w:r>
          </w:p>
        </w:tc>
      </w:tr>
    </w:tbl>
    <w:p w14:paraId="57E46E59" w14:textId="77777777" w:rsidR="00B47D26" w:rsidRDefault="00B47D26" w:rsidP="00F76FDA">
      <w:pPr>
        <w:widowControl w:val="0"/>
        <w:suppressAutoHyphens/>
        <w:spacing w:line="100" w:lineRule="atLeast"/>
        <w:ind w:left="113" w:firstLine="319"/>
        <w:textAlignment w:val="baseline"/>
        <w:rPr>
          <w:rFonts w:eastAsia="Times New Roman" w:cs="Times New Roman"/>
          <w:kern w:val="1"/>
          <w:szCs w:val="24"/>
          <w:lang w:eastAsia="fa-IR" w:bidi="fa-IR"/>
          <w14:ligatures w14:val="none"/>
        </w:rPr>
      </w:pPr>
    </w:p>
    <w:p w14:paraId="09C31FDD" w14:textId="77777777" w:rsidR="00B17F2F" w:rsidRPr="00B17F2F" w:rsidRDefault="00B17F2F" w:rsidP="00FA1F72">
      <w:pPr>
        <w:widowControl w:val="0"/>
        <w:autoSpaceDE w:val="0"/>
        <w:autoSpaceDN w:val="0"/>
        <w:spacing w:line="240" w:lineRule="auto"/>
        <w:ind w:firstLine="0"/>
        <w:rPr>
          <w:rFonts w:eastAsia="Arial" w:cs="Times New Roman"/>
          <w:b/>
          <w:kern w:val="0"/>
          <w:szCs w:val="24"/>
          <w14:ligatures w14:val="none"/>
        </w:rPr>
      </w:pPr>
      <w:r w:rsidRPr="00B17F2F">
        <w:rPr>
          <w:rFonts w:eastAsia="Arial" w:cs="Times New Roman"/>
          <w:b/>
          <w:kern w:val="0"/>
          <w:szCs w:val="24"/>
          <w14:ligatures w14:val="none"/>
        </w:rPr>
        <w:t xml:space="preserve">Dział 85 295 Pozostała działalność </w:t>
      </w:r>
    </w:p>
    <w:p w14:paraId="1DAA1CC8" w14:textId="367A1824" w:rsidR="00B17F2F" w:rsidRPr="00B17F2F" w:rsidRDefault="00B17F2F" w:rsidP="00FA1F72">
      <w:pPr>
        <w:widowControl w:val="0"/>
        <w:autoSpaceDE w:val="0"/>
        <w:autoSpaceDN w:val="0"/>
        <w:spacing w:line="240" w:lineRule="auto"/>
        <w:ind w:firstLine="0"/>
        <w:rPr>
          <w:rFonts w:eastAsia="Arial" w:cs="Times New Roman"/>
          <w:b/>
          <w:kern w:val="0"/>
          <w:szCs w:val="24"/>
          <w14:ligatures w14:val="none"/>
        </w:rPr>
      </w:pPr>
      <w:r w:rsidRPr="00B17F2F">
        <w:rPr>
          <w:rFonts w:eastAsia="Arial" w:cs="Times New Roman"/>
          <w:b/>
          <w:kern w:val="0"/>
          <w:szCs w:val="24"/>
          <w14:ligatures w14:val="none"/>
        </w:rPr>
        <w:t xml:space="preserve">Plan </w:t>
      </w:r>
      <w:r w:rsidR="004C14E9" w:rsidRPr="00B17F2F">
        <w:rPr>
          <w:rFonts w:eastAsia="Arial" w:cs="Times New Roman"/>
          <w:b/>
          <w:kern w:val="0"/>
          <w:szCs w:val="24"/>
          <w14:ligatures w14:val="none"/>
        </w:rPr>
        <w:t>– 4.412</w:t>
      </w:r>
      <w:r w:rsidRPr="00B17F2F">
        <w:rPr>
          <w:rFonts w:eastAsia="Arial" w:cs="Times New Roman"/>
          <w:b/>
          <w:kern w:val="0"/>
          <w:szCs w:val="24"/>
          <w14:ligatures w14:val="none"/>
        </w:rPr>
        <w:t>,00 zł</w:t>
      </w:r>
    </w:p>
    <w:p w14:paraId="221EE0AD" w14:textId="77777777" w:rsidR="00B17F2F" w:rsidRPr="00B17F2F" w:rsidRDefault="00B17F2F" w:rsidP="00FA1F72">
      <w:pPr>
        <w:widowControl w:val="0"/>
        <w:autoSpaceDE w:val="0"/>
        <w:autoSpaceDN w:val="0"/>
        <w:spacing w:line="240" w:lineRule="auto"/>
        <w:ind w:firstLine="0"/>
        <w:rPr>
          <w:rFonts w:eastAsia="Arial" w:cs="Times New Roman"/>
          <w:b/>
          <w:kern w:val="0"/>
          <w:szCs w:val="24"/>
          <w14:ligatures w14:val="none"/>
        </w:rPr>
      </w:pPr>
      <w:r w:rsidRPr="00B17F2F">
        <w:rPr>
          <w:rFonts w:eastAsia="Arial" w:cs="Times New Roman"/>
          <w:b/>
          <w:kern w:val="0"/>
          <w:szCs w:val="24"/>
          <w14:ligatures w14:val="none"/>
        </w:rPr>
        <w:t xml:space="preserve">Wykonanie – 4.412,00 zł </w:t>
      </w:r>
    </w:p>
    <w:p w14:paraId="159E1348" w14:textId="77777777" w:rsidR="00B17F2F" w:rsidRPr="00B17F2F" w:rsidRDefault="00B17F2F" w:rsidP="00FA1F72">
      <w:pPr>
        <w:widowControl w:val="0"/>
        <w:autoSpaceDE w:val="0"/>
        <w:autoSpaceDN w:val="0"/>
        <w:spacing w:line="240" w:lineRule="auto"/>
        <w:ind w:firstLine="0"/>
        <w:rPr>
          <w:rFonts w:eastAsia="Arial" w:cs="Times New Roman"/>
          <w:b/>
          <w:kern w:val="0"/>
          <w:szCs w:val="24"/>
          <w14:ligatures w14:val="none"/>
        </w:rPr>
      </w:pPr>
      <w:r w:rsidRPr="00B17F2F">
        <w:rPr>
          <w:rFonts w:eastAsia="Arial" w:cs="Times New Roman"/>
          <w:b/>
          <w:kern w:val="0"/>
          <w:szCs w:val="24"/>
          <w14:ligatures w14:val="none"/>
        </w:rPr>
        <w:t>% - 100</w:t>
      </w:r>
    </w:p>
    <w:p w14:paraId="6C56811A" w14:textId="77777777" w:rsidR="00B17F2F" w:rsidRPr="00B17F2F" w:rsidRDefault="00B17F2F" w:rsidP="00AE4E0F">
      <w:pPr>
        <w:widowControl w:val="0"/>
        <w:autoSpaceDE w:val="0"/>
        <w:autoSpaceDN w:val="0"/>
        <w:spacing w:line="240" w:lineRule="auto"/>
        <w:ind w:firstLine="431"/>
      </w:pPr>
      <w:r w:rsidRPr="00B17F2F">
        <w:rPr>
          <w:rFonts w:eastAsia="Arial" w:cs="Times New Roman"/>
          <w:kern w:val="0"/>
          <w:szCs w:val="24"/>
          <w14:ligatures w14:val="none"/>
        </w:rPr>
        <w:t xml:space="preserve">Gminny Ośrodek Pomocy Społecznej w Słubicach otrzymał dotację na zakup licencji – </w:t>
      </w:r>
      <w:r w:rsidRPr="00B17F2F">
        <w:t xml:space="preserve">oprogramowania POMOST </w:t>
      </w:r>
      <w:proofErr w:type="spellStart"/>
      <w:r w:rsidRPr="00B17F2F">
        <w:t>Std</w:t>
      </w:r>
      <w:proofErr w:type="spellEnd"/>
      <w:r w:rsidRPr="00B17F2F">
        <w:t xml:space="preserve"> (Pomoc Społeczna) na rok 2024 w wysokości – 4.412,00 zł dotacja została w całości wydatkowana.</w:t>
      </w:r>
    </w:p>
    <w:p w14:paraId="6F02D2CE" w14:textId="77777777" w:rsidR="00B17F2F" w:rsidRDefault="00B17F2F" w:rsidP="00F76FDA">
      <w:pPr>
        <w:widowControl w:val="0"/>
        <w:suppressAutoHyphens/>
        <w:spacing w:line="100" w:lineRule="atLeast"/>
        <w:ind w:left="113" w:firstLine="319"/>
        <w:textAlignment w:val="baseline"/>
        <w:rPr>
          <w:rFonts w:eastAsia="Times New Roman" w:cs="Times New Roman"/>
          <w:kern w:val="1"/>
          <w:szCs w:val="24"/>
          <w:lang w:eastAsia="fa-IR" w:bidi="fa-IR"/>
          <w14:ligatures w14:val="none"/>
        </w:rPr>
      </w:pPr>
    </w:p>
    <w:p w14:paraId="351B2FB5" w14:textId="77777777" w:rsidR="00DB0996" w:rsidRDefault="00DB0996" w:rsidP="00F76FDA">
      <w:pPr>
        <w:widowControl w:val="0"/>
        <w:suppressAutoHyphens/>
        <w:spacing w:line="100" w:lineRule="atLeast"/>
        <w:ind w:left="113" w:firstLine="319"/>
        <w:textAlignment w:val="baseline"/>
        <w:rPr>
          <w:rFonts w:eastAsia="Times New Roman" w:cs="Times New Roman"/>
          <w:kern w:val="1"/>
          <w:szCs w:val="24"/>
          <w:lang w:eastAsia="fa-IR" w:bidi="fa-IR"/>
          <w14:ligatures w14:val="none"/>
        </w:rPr>
      </w:pPr>
    </w:p>
    <w:p w14:paraId="3B9BC10C" w14:textId="77777777" w:rsidR="00DB0996" w:rsidRDefault="00DB0996" w:rsidP="00F76FDA">
      <w:pPr>
        <w:widowControl w:val="0"/>
        <w:suppressAutoHyphens/>
        <w:spacing w:line="100" w:lineRule="atLeast"/>
        <w:ind w:left="113" w:firstLine="319"/>
        <w:textAlignment w:val="baseline"/>
        <w:rPr>
          <w:rFonts w:eastAsia="Times New Roman" w:cs="Times New Roman"/>
          <w:kern w:val="1"/>
          <w:szCs w:val="24"/>
          <w:lang w:eastAsia="fa-IR" w:bidi="fa-IR"/>
          <w14:ligatures w14:val="none"/>
        </w:rPr>
      </w:pPr>
    </w:p>
    <w:p w14:paraId="6650C782" w14:textId="77777777" w:rsidR="00DB0996" w:rsidRDefault="00DB0996" w:rsidP="00F76FDA">
      <w:pPr>
        <w:widowControl w:val="0"/>
        <w:suppressAutoHyphens/>
        <w:spacing w:line="100" w:lineRule="atLeast"/>
        <w:ind w:left="113" w:firstLine="319"/>
        <w:textAlignment w:val="baseline"/>
        <w:rPr>
          <w:rFonts w:eastAsia="Times New Roman" w:cs="Times New Roman"/>
          <w:kern w:val="1"/>
          <w:szCs w:val="24"/>
          <w:lang w:eastAsia="fa-IR" w:bidi="fa-IR"/>
          <w14:ligatures w14:val="none"/>
        </w:rPr>
      </w:pPr>
    </w:p>
    <w:p w14:paraId="2F1773FD" w14:textId="75CA9BDD" w:rsidR="00DB0996" w:rsidRDefault="00DB0996" w:rsidP="0089181E">
      <w:pPr>
        <w:pStyle w:val="Legenda"/>
        <w:rPr>
          <w:rFonts w:cs="Times New Roman"/>
          <w:szCs w:val="24"/>
        </w:rPr>
      </w:pPr>
      <w:bookmarkStart w:id="223" w:name="_Toc199324090"/>
      <w:r>
        <w:t xml:space="preserve">Tabela </w:t>
      </w:r>
      <w:fldSimple w:instr=" SEQ Tabela \* ARABIC ">
        <w:r w:rsidR="00BE3016">
          <w:rPr>
            <w:noProof/>
          </w:rPr>
          <w:t>23</w:t>
        </w:r>
      </w:fldSimple>
      <w:r>
        <w:t xml:space="preserve"> </w:t>
      </w:r>
      <w:r w:rsidRPr="00DB0996">
        <w:t xml:space="preserve">Wydatki w Dziale 85215 Gminnego Ośrodka Pomocy Społecznej w </w:t>
      </w:r>
      <w:r w:rsidR="004C14E9" w:rsidRPr="00DB0996">
        <w:t>Słubicach w</w:t>
      </w:r>
      <w:r w:rsidRPr="00DB0996">
        <w:t xml:space="preserve"> 2024 roku:</w:t>
      </w:r>
      <w:bookmarkEnd w:id="223"/>
    </w:p>
    <w:tbl>
      <w:tblPr>
        <w:tblStyle w:val="Tabelasiatki1jasnaakcent11"/>
        <w:tblW w:w="0" w:type="auto"/>
        <w:tblLayout w:type="fixed"/>
        <w:tblLook w:val="01E0" w:firstRow="1" w:lastRow="1" w:firstColumn="1" w:lastColumn="1" w:noHBand="0" w:noVBand="0"/>
      </w:tblPr>
      <w:tblGrid>
        <w:gridCol w:w="3281"/>
        <w:gridCol w:w="1985"/>
        <w:gridCol w:w="1984"/>
        <w:gridCol w:w="1560"/>
      </w:tblGrid>
      <w:tr w:rsidR="00DB0996" w:rsidRPr="00DB0996" w14:paraId="5F4A275D" w14:textId="77777777" w:rsidTr="00DB0996">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281" w:type="dxa"/>
          </w:tcPr>
          <w:p w14:paraId="3E3883CB" w14:textId="77777777" w:rsidR="00DB0996" w:rsidRPr="00DB0996" w:rsidRDefault="00DB0996" w:rsidP="00FA1F72">
            <w:pPr>
              <w:widowControl w:val="0"/>
              <w:autoSpaceDE w:val="0"/>
              <w:autoSpaceDN w:val="0"/>
              <w:ind w:firstLine="0"/>
              <w:rPr>
                <w:rFonts w:eastAsia="Arial"/>
                <w:szCs w:val="24"/>
              </w:rPr>
            </w:pPr>
          </w:p>
          <w:p w14:paraId="1924C89F" w14:textId="77777777" w:rsidR="00DB0996" w:rsidRPr="00DB0996" w:rsidRDefault="00DB0996" w:rsidP="00FA1F72">
            <w:pPr>
              <w:widowControl w:val="0"/>
              <w:autoSpaceDE w:val="0"/>
              <w:autoSpaceDN w:val="0"/>
              <w:ind w:firstLine="0"/>
              <w:rPr>
                <w:rFonts w:eastAsia="Arial"/>
                <w:szCs w:val="24"/>
              </w:rPr>
            </w:pPr>
            <w:r w:rsidRPr="00DB0996">
              <w:rPr>
                <w:rFonts w:eastAsia="Arial"/>
                <w:szCs w:val="24"/>
              </w:rPr>
              <w:t>KIERUNKI WYDATKÓW</w:t>
            </w:r>
          </w:p>
        </w:tc>
        <w:tc>
          <w:tcPr>
            <w:tcW w:w="1985" w:type="dxa"/>
            <w:vAlign w:val="center"/>
          </w:tcPr>
          <w:p w14:paraId="33312AAB" w14:textId="4402AA1B" w:rsidR="00DB0996" w:rsidRPr="00DB0996" w:rsidRDefault="00DB0996" w:rsidP="00FA1F72">
            <w:pPr>
              <w:widowControl w:val="0"/>
              <w:autoSpaceDE w:val="0"/>
              <w:autoSpaceDN w:val="0"/>
              <w:ind w:firstLine="0"/>
              <w:jc w:val="center"/>
              <w:cnfStyle w:val="100000000000" w:firstRow="1" w:lastRow="0" w:firstColumn="0" w:lastColumn="0" w:oddVBand="0" w:evenVBand="0" w:oddHBand="0" w:evenHBand="0" w:firstRowFirstColumn="0" w:firstRowLastColumn="0" w:lastRowFirstColumn="0" w:lastRowLastColumn="0"/>
              <w:rPr>
                <w:rFonts w:eastAsia="Arial"/>
                <w:szCs w:val="24"/>
              </w:rPr>
            </w:pPr>
            <w:r w:rsidRPr="00DB0996">
              <w:rPr>
                <w:rFonts w:eastAsia="Arial"/>
                <w:szCs w:val="24"/>
              </w:rPr>
              <w:t>Plan na 2024 rok</w:t>
            </w:r>
          </w:p>
        </w:tc>
        <w:tc>
          <w:tcPr>
            <w:tcW w:w="1984" w:type="dxa"/>
            <w:vAlign w:val="center"/>
          </w:tcPr>
          <w:p w14:paraId="003EB0BA" w14:textId="77777777" w:rsidR="00DB0996" w:rsidRPr="00DB0996" w:rsidRDefault="00DB0996" w:rsidP="00FA1F72">
            <w:pPr>
              <w:widowControl w:val="0"/>
              <w:autoSpaceDE w:val="0"/>
              <w:autoSpaceDN w:val="0"/>
              <w:ind w:firstLine="0"/>
              <w:jc w:val="center"/>
              <w:cnfStyle w:val="100000000000" w:firstRow="1" w:lastRow="0" w:firstColumn="0" w:lastColumn="0" w:oddVBand="0" w:evenVBand="0" w:oddHBand="0" w:evenHBand="0" w:firstRowFirstColumn="0" w:firstRowLastColumn="0" w:lastRowFirstColumn="0" w:lastRowLastColumn="0"/>
              <w:rPr>
                <w:rFonts w:eastAsia="Arial"/>
                <w:szCs w:val="24"/>
              </w:rPr>
            </w:pPr>
            <w:r w:rsidRPr="00DB0996">
              <w:rPr>
                <w:rFonts w:eastAsia="Arial"/>
                <w:szCs w:val="24"/>
              </w:rPr>
              <w:t>Wykonanie planu 31.12.2024</w:t>
            </w:r>
          </w:p>
        </w:tc>
        <w:tc>
          <w:tcPr>
            <w:cnfStyle w:val="000100000000" w:firstRow="0" w:lastRow="0" w:firstColumn="0" w:lastColumn="1" w:oddVBand="0" w:evenVBand="0" w:oddHBand="0" w:evenHBand="0" w:firstRowFirstColumn="0" w:firstRowLastColumn="0" w:lastRowFirstColumn="0" w:lastRowLastColumn="0"/>
            <w:tcW w:w="1560" w:type="dxa"/>
            <w:vAlign w:val="center"/>
          </w:tcPr>
          <w:p w14:paraId="000E7171"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w:t>
            </w:r>
          </w:p>
          <w:p w14:paraId="4522B36D"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 xml:space="preserve">wykonania </w:t>
            </w:r>
            <w:r w:rsidRPr="00DB0996">
              <w:rPr>
                <w:rFonts w:eastAsia="Arial"/>
                <w:szCs w:val="24"/>
              </w:rPr>
              <w:lastRenderedPageBreak/>
              <w:t>planu</w:t>
            </w:r>
          </w:p>
        </w:tc>
      </w:tr>
      <w:tr w:rsidR="00DB0996" w:rsidRPr="00DB0996" w14:paraId="346C596E" w14:textId="77777777" w:rsidTr="00DB0996">
        <w:trPr>
          <w:trHeight w:val="230"/>
        </w:trPr>
        <w:tc>
          <w:tcPr>
            <w:cnfStyle w:val="001000000000" w:firstRow="0" w:lastRow="0" w:firstColumn="1" w:lastColumn="0" w:oddVBand="0" w:evenVBand="0" w:oddHBand="0" w:evenHBand="0" w:firstRowFirstColumn="0" w:firstRowLastColumn="0" w:lastRowFirstColumn="0" w:lastRowLastColumn="0"/>
            <w:tcW w:w="3281" w:type="dxa"/>
          </w:tcPr>
          <w:p w14:paraId="3AD4F8E5" w14:textId="77777777" w:rsidR="00DB0996" w:rsidRPr="00DB0996" w:rsidRDefault="00DB0996" w:rsidP="00FA1F72">
            <w:pPr>
              <w:widowControl w:val="0"/>
              <w:autoSpaceDE w:val="0"/>
              <w:autoSpaceDN w:val="0"/>
              <w:ind w:firstLine="0"/>
              <w:rPr>
                <w:rFonts w:eastAsia="Arial"/>
                <w:szCs w:val="24"/>
              </w:rPr>
            </w:pPr>
            <w:r w:rsidRPr="00DB0996">
              <w:rPr>
                <w:rFonts w:eastAsia="Arial"/>
                <w:szCs w:val="24"/>
              </w:rPr>
              <w:lastRenderedPageBreak/>
              <w:t>Dodatki mieszkaniowe</w:t>
            </w:r>
          </w:p>
        </w:tc>
        <w:tc>
          <w:tcPr>
            <w:tcW w:w="1985" w:type="dxa"/>
          </w:tcPr>
          <w:p w14:paraId="175D486E" w14:textId="77777777" w:rsidR="00DB0996" w:rsidRPr="00DB0996" w:rsidRDefault="00DB0996" w:rsidP="00FA1F72">
            <w:pPr>
              <w:widowControl w:val="0"/>
              <w:autoSpaceDE w:val="0"/>
              <w:autoSpaceDN w:val="0"/>
              <w:ind w:firstLine="0"/>
              <w:cnfStyle w:val="000000000000" w:firstRow="0" w:lastRow="0" w:firstColumn="0" w:lastColumn="0" w:oddVBand="0" w:evenVBand="0" w:oddHBand="0" w:evenHBand="0" w:firstRowFirstColumn="0" w:firstRowLastColumn="0" w:lastRowFirstColumn="0" w:lastRowLastColumn="0"/>
              <w:rPr>
                <w:rFonts w:eastAsia="Arial"/>
                <w:szCs w:val="24"/>
              </w:rPr>
            </w:pPr>
            <w:r w:rsidRPr="00DB0996">
              <w:rPr>
                <w:rFonts w:ascii="Arial" w:eastAsia="Arial" w:hAnsi="Arial" w:cs="Arial"/>
                <w:sz w:val="22"/>
              </w:rPr>
              <w:t xml:space="preserve">   </w:t>
            </w:r>
            <w:r w:rsidRPr="00DB0996">
              <w:rPr>
                <w:rFonts w:eastAsia="Arial"/>
                <w:szCs w:val="24"/>
              </w:rPr>
              <w:t>253.150,00 zł</w:t>
            </w:r>
          </w:p>
        </w:tc>
        <w:tc>
          <w:tcPr>
            <w:tcW w:w="1984" w:type="dxa"/>
          </w:tcPr>
          <w:p w14:paraId="70B05244" w14:textId="77777777" w:rsidR="00DB0996" w:rsidRPr="00DB0996" w:rsidRDefault="00DB0996" w:rsidP="00FA1F72">
            <w:pPr>
              <w:widowControl w:val="0"/>
              <w:autoSpaceDE w:val="0"/>
              <w:autoSpaceDN w:val="0"/>
              <w:ind w:firstLine="0"/>
              <w:cnfStyle w:val="000000000000" w:firstRow="0" w:lastRow="0" w:firstColumn="0" w:lastColumn="0" w:oddVBand="0" w:evenVBand="0" w:oddHBand="0" w:evenHBand="0" w:firstRowFirstColumn="0" w:firstRowLastColumn="0" w:lastRowFirstColumn="0" w:lastRowLastColumn="0"/>
              <w:rPr>
                <w:rFonts w:eastAsia="Arial"/>
                <w:szCs w:val="24"/>
              </w:rPr>
            </w:pPr>
            <w:r w:rsidRPr="00DB0996">
              <w:rPr>
                <w:rFonts w:eastAsia="Arial"/>
                <w:szCs w:val="24"/>
              </w:rPr>
              <w:t xml:space="preserve">   214.961,07 zł</w:t>
            </w:r>
          </w:p>
        </w:tc>
        <w:tc>
          <w:tcPr>
            <w:cnfStyle w:val="000100000000" w:firstRow="0" w:lastRow="0" w:firstColumn="0" w:lastColumn="1" w:oddVBand="0" w:evenVBand="0" w:oddHBand="0" w:evenHBand="0" w:firstRowFirstColumn="0" w:firstRowLastColumn="0" w:lastRowFirstColumn="0" w:lastRowLastColumn="0"/>
            <w:tcW w:w="1560" w:type="dxa"/>
          </w:tcPr>
          <w:p w14:paraId="3750DE49" w14:textId="77777777" w:rsidR="00DB0996" w:rsidRPr="00DB0996" w:rsidRDefault="00DB0996" w:rsidP="00FA1F72">
            <w:pPr>
              <w:widowControl w:val="0"/>
              <w:autoSpaceDE w:val="0"/>
              <w:autoSpaceDN w:val="0"/>
              <w:ind w:firstLine="0"/>
              <w:rPr>
                <w:rFonts w:eastAsia="Arial"/>
                <w:szCs w:val="24"/>
              </w:rPr>
            </w:pPr>
            <w:r w:rsidRPr="00DB0996">
              <w:rPr>
                <w:rFonts w:eastAsia="Arial"/>
                <w:szCs w:val="24"/>
              </w:rPr>
              <w:t xml:space="preserve">      100</w:t>
            </w:r>
          </w:p>
        </w:tc>
      </w:tr>
      <w:tr w:rsidR="00DB0996" w:rsidRPr="00DB0996" w14:paraId="388F90CE" w14:textId="77777777" w:rsidTr="00DB0996">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281" w:type="dxa"/>
          </w:tcPr>
          <w:p w14:paraId="3BAFB2AB" w14:textId="77777777" w:rsidR="00DB0996" w:rsidRPr="00DB0996" w:rsidRDefault="00DB0996" w:rsidP="00FA1F72">
            <w:pPr>
              <w:widowControl w:val="0"/>
              <w:autoSpaceDE w:val="0"/>
              <w:autoSpaceDN w:val="0"/>
              <w:ind w:firstLine="0"/>
              <w:rPr>
                <w:rFonts w:eastAsia="Arial"/>
                <w:szCs w:val="24"/>
              </w:rPr>
            </w:pPr>
            <w:r w:rsidRPr="00DB0996">
              <w:rPr>
                <w:rFonts w:eastAsia="Arial"/>
                <w:szCs w:val="24"/>
              </w:rPr>
              <w:t>Razem</w:t>
            </w:r>
          </w:p>
        </w:tc>
        <w:tc>
          <w:tcPr>
            <w:tcW w:w="1985" w:type="dxa"/>
          </w:tcPr>
          <w:p w14:paraId="5E661E90" w14:textId="77777777" w:rsidR="00DB0996" w:rsidRPr="00DB0996" w:rsidRDefault="00DB0996" w:rsidP="00FA1F72">
            <w:pPr>
              <w:widowControl w:val="0"/>
              <w:autoSpaceDE w:val="0"/>
              <w:autoSpaceDN w:val="0"/>
              <w:ind w:firstLine="0"/>
              <w:cnfStyle w:val="010000000000" w:firstRow="0" w:lastRow="1" w:firstColumn="0" w:lastColumn="0" w:oddVBand="0" w:evenVBand="0" w:oddHBand="0" w:evenHBand="0" w:firstRowFirstColumn="0" w:firstRowLastColumn="0" w:lastRowFirstColumn="0" w:lastRowLastColumn="0"/>
              <w:rPr>
                <w:rFonts w:eastAsia="Arial"/>
                <w:szCs w:val="24"/>
              </w:rPr>
            </w:pPr>
            <w:r w:rsidRPr="00DB0996">
              <w:rPr>
                <w:rFonts w:eastAsia="Arial"/>
                <w:szCs w:val="24"/>
              </w:rPr>
              <w:t xml:space="preserve">   253.150,00 zł</w:t>
            </w:r>
          </w:p>
        </w:tc>
        <w:tc>
          <w:tcPr>
            <w:tcW w:w="1984" w:type="dxa"/>
          </w:tcPr>
          <w:p w14:paraId="0EAF6F5B" w14:textId="77777777" w:rsidR="00DB0996" w:rsidRPr="00DB0996" w:rsidRDefault="00DB0996" w:rsidP="00FA1F72">
            <w:pPr>
              <w:widowControl w:val="0"/>
              <w:autoSpaceDE w:val="0"/>
              <w:autoSpaceDN w:val="0"/>
              <w:ind w:firstLine="0"/>
              <w:cnfStyle w:val="010000000000" w:firstRow="0" w:lastRow="1" w:firstColumn="0" w:lastColumn="0" w:oddVBand="0" w:evenVBand="0" w:oddHBand="0" w:evenHBand="0" w:firstRowFirstColumn="0" w:firstRowLastColumn="0" w:lastRowFirstColumn="0" w:lastRowLastColumn="0"/>
              <w:rPr>
                <w:rFonts w:eastAsia="Arial"/>
                <w:szCs w:val="24"/>
              </w:rPr>
            </w:pPr>
            <w:r w:rsidRPr="00DB0996">
              <w:rPr>
                <w:rFonts w:eastAsia="Arial"/>
                <w:szCs w:val="24"/>
              </w:rPr>
              <w:t xml:space="preserve">   214.961,00 zł</w:t>
            </w:r>
          </w:p>
        </w:tc>
        <w:tc>
          <w:tcPr>
            <w:cnfStyle w:val="000100000000" w:firstRow="0" w:lastRow="0" w:firstColumn="0" w:lastColumn="1" w:oddVBand="0" w:evenVBand="0" w:oddHBand="0" w:evenHBand="0" w:firstRowFirstColumn="0" w:firstRowLastColumn="0" w:lastRowFirstColumn="0" w:lastRowLastColumn="0"/>
            <w:tcW w:w="1560" w:type="dxa"/>
          </w:tcPr>
          <w:p w14:paraId="7B4F9EE4" w14:textId="77777777" w:rsidR="00DB0996" w:rsidRPr="00DB0996" w:rsidRDefault="00DB0996" w:rsidP="00FA1F72">
            <w:pPr>
              <w:widowControl w:val="0"/>
              <w:autoSpaceDE w:val="0"/>
              <w:autoSpaceDN w:val="0"/>
              <w:ind w:firstLine="0"/>
              <w:rPr>
                <w:rFonts w:eastAsia="Arial"/>
                <w:szCs w:val="24"/>
              </w:rPr>
            </w:pPr>
            <w:r w:rsidRPr="00DB0996">
              <w:rPr>
                <w:rFonts w:eastAsia="Arial"/>
                <w:szCs w:val="24"/>
              </w:rPr>
              <w:t xml:space="preserve">      100</w:t>
            </w:r>
          </w:p>
        </w:tc>
      </w:tr>
    </w:tbl>
    <w:p w14:paraId="659EE150" w14:textId="77777777" w:rsidR="00B17F2F" w:rsidRDefault="00B17F2F" w:rsidP="00F76FDA">
      <w:pPr>
        <w:widowControl w:val="0"/>
        <w:suppressAutoHyphens/>
        <w:spacing w:line="100" w:lineRule="atLeast"/>
        <w:ind w:left="113" w:firstLine="319"/>
        <w:textAlignment w:val="baseline"/>
        <w:rPr>
          <w:rFonts w:eastAsia="Times New Roman" w:cs="Times New Roman"/>
          <w:kern w:val="1"/>
          <w:szCs w:val="24"/>
          <w:lang w:eastAsia="fa-IR" w:bidi="fa-IR"/>
          <w14:ligatures w14:val="none"/>
        </w:rPr>
      </w:pPr>
    </w:p>
    <w:p w14:paraId="7063580B" w14:textId="77777777" w:rsidR="00DB0996" w:rsidRPr="00DB0996" w:rsidRDefault="00DB0996" w:rsidP="00FA1F72">
      <w:pPr>
        <w:widowControl w:val="0"/>
        <w:autoSpaceDE w:val="0"/>
        <w:autoSpaceDN w:val="0"/>
        <w:spacing w:line="240" w:lineRule="auto"/>
        <w:ind w:firstLine="0"/>
        <w:rPr>
          <w:rFonts w:eastAsia="Arial" w:cs="Times New Roman"/>
          <w:b/>
          <w:kern w:val="0"/>
          <w:szCs w:val="24"/>
          <w14:ligatures w14:val="none"/>
        </w:rPr>
      </w:pPr>
      <w:r w:rsidRPr="00DB0996">
        <w:rPr>
          <w:rFonts w:eastAsia="Arial" w:cs="Times New Roman"/>
          <w:b/>
          <w:kern w:val="0"/>
          <w:szCs w:val="24"/>
          <w14:ligatures w14:val="none"/>
        </w:rPr>
        <w:t>Dział 85 215 Dodatki mieszkaniowe</w:t>
      </w:r>
    </w:p>
    <w:p w14:paraId="2E359535" w14:textId="77777777" w:rsidR="00DB0996" w:rsidRPr="00DB0996" w:rsidRDefault="00DB0996" w:rsidP="00FA1F72">
      <w:pPr>
        <w:widowControl w:val="0"/>
        <w:autoSpaceDE w:val="0"/>
        <w:autoSpaceDN w:val="0"/>
        <w:spacing w:line="240" w:lineRule="auto"/>
        <w:ind w:firstLine="0"/>
        <w:rPr>
          <w:rFonts w:eastAsia="Arial" w:cs="Times New Roman"/>
          <w:b/>
          <w:kern w:val="0"/>
          <w:szCs w:val="24"/>
          <w14:ligatures w14:val="none"/>
        </w:rPr>
      </w:pPr>
      <w:r w:rsidRPr="00DB0996">
        <w:rPr>
          <w:rFonts w:eastAsia="Arial" w:cs="Times New Roman"/>
          <w:b/>
          <w:kern w:val="0"/>
          <w:szCs w:val="24"/>
          <w14:ligatures w14:val="none"/>
        </w:rPr>
        <w:t>Plan – 253.150,00 zł</w:t>
      </w:r>
    </w:p>
    <w:p w14:paraId="58A9EBCB" w14:textId="77777777" w:rsidR="00DB0996" w:rsidRPr="00DB0996" w:rsidRDefault="00DB0996" w:rsidP="00FA1F72">
      <w:pPr>
        <w:widowControl w:val="0"/>
        <w:autoSpaceDE w:val="0"/>
        <w:autoSpaceDN w:val="0"/>
        <w:spacing w:line="240" w:lineRule="auto"/>
        <w:ind w:firstLine="0"/>
        <w:rPr>
          <w:rFonts w:eastAsia="Arial" w:cs="Times New Roman"/>
          <w:b/>
          <w:kern w:val="0"/>
          <w:szCs w:val="24"/>
          <w14:ligatures w14:val="none"/>
        </w:rPr>
      </w:pPr>
      <w:r w:rsidRPr="00DB0996">
        <w:rPr>
          <w:rFonts w:eastAsia="Arial" w:cs="Times New Roman"/>
          <w:b/>
          <w:kern w:val="0"/>
          <w:szCs w:val="24"/>
          <w14:ligatures w14:val="none"/>
        </w:rPr>
        <w:t>Wykonanie – 214.961,07 zł</w:t>
      </w:r>
    </w:p>
    <w:p w14:paraId="09C7A6E9" w14:textId="77777777" w:rsidR="00DB0996" w:rsidRPr="00DB0996" w:rsidRDefault="00DB0996" w:rsidP="00FA1F72">
      <w:pPr>
        <w:widowControl w:val="0"/>
        <w:autoSpaceDE w:val="0"/>
        <w:autoSpaceDN w:val="0"/>
        <w:spacing w:line="240" w:lineRule="auto"/>
        <w:ind w:firstLine="0"/>
        <w:rPr>
          <w:rFonts w:eastAsia="Arial" w:cs="Times New Roman"/>
          <w:b/>
          <w:kern w:val="0"/>
          <w:szCs w:val="24"/>
          <w14:ligatures w14:val="none"/>
        </w:rPr>
      </w:pPr>
      <w:r w:rsidRPr="00DB0996">
        <w:rPr>
          <w:rFonts w:eastAsia="Arial" w:cs="Times New Roman"/>
          <w:b/>
          <w:kern w:val="0"/>
          <w:szCs w:val="24"/>
          <w14:ligatures w14:val="none"/>
        </w:rPr>
        <w:t>% - 84,91</w:t>
      </w:r>
    </w:p>
    <w:p w14:paraId="4B5AFC28" w14:textId="77777777" w:rsidR="00DB0996" w:rsidRPr="00DB0996" w:rsidRDefault="00DB0996" w:rsidP="00FA1F72">
      <w:pPr>
        <w:widowControl w:val="0"/>
        <w:autoSpaceDE w:val="0"/>
        <w:autoSpaceDN w:val="0"/>
        <w:spacing w:line="240" w:lineRule="auto"/>
        <w:ind w:firstLine="708"/>
        <w:rPr>
          <w:rFonts w:eastAsia="Arial" w:cs="Times New Roman"/>
          <w:bCs/>
          <w:i/>
          <w:iCs/>
          <w:kern w:val="0"/>
          <w:szCs w:val="24"/>
          <w14:ligatures w14:val="none"/>
        </w:rPr>
      </w:pPr>
      <w:r w:rsidRPr="00DB0996">
        <w:rPr>
          <w:rFonts w:eastAsia="Arial" w:cs="Times New Roman"/>
          <w:bCs/>
          <w:i/>
          <w:iCs/>
          <w:kern w:val="0"/>
          <w:szCs w:val="24"/>
          <w14:ligatures w14:val="none"/>
        </w:rPr>
        <w:t>Realizacja ustawy z dnia 23 maja 2024r. o bonie energetycznym oraz o zmianie niektórych ustaw w celu ograniczenia cen energii elektrycznej, gazu ziemnego i ciepła systemowego (Dz. U. z 2024r., poz.859)</w:t>
      </w:r>
    </w:p>
    <w:p w14:paraId="7C885741" w14:textId="77777777" w:rsidR="00DB0996" w:rsidRPr="00DB0996" w:rsidRDefault="00DB0996" w:rsidP="00FA1F72">
      <w:pPr>
        <w:widowControl w:val="0"/>
        <w:numPr>
          <w:ilvl w:val="0"/>
          <w:numId w:val="74"/>
        </w:numPr>
        <w:autoSpaceDE w:val="0"/>
        <w:autoSpaceDN w:val="0"/>
        <w:spacing w:line="240" w:lineRule="auto"/>
        <w:ind w:left="0" w:firstLine="0"/>
        <w:jc w:val="left"/>
        <w:rPr>
          <w:rFonts w:eastAsia="Arial" w:cs="Times New Roman"/>
          <w:kern w:val="0"/>
          <w:szCs w:val="24"/>
          <w14:ligatures w14:val="none"/>
        </w:rPr>
      </w:pPr>
      <w:r w:rsidRPr="00DB0996">
        <w:rPr>
          <w:rFonts w:eastAsia="Arial" w:cs="Times New Roman"/>
          <w:kern w:val="0"/>
          <w:szCs w:val="24"/>
          <w14:ligatures w14:val="none"/>
        </w:rPr>
        <w:t xml:space="preserve">Na wypłatę świadczenia społecznego ,,Bon Energetyczny” wydatkowano kwotę – </w:t>
      </w:r>
      <w:r w:rsidRPr="00DB0996">
        <w:rPr>
          <w:rFonts w:eastAsia="Arial" w:cs="Times New Roman"/>
          <w:b/>
          <w:kern w:val="0"/>
          <w:szCs w:val="24"/>
          <w14:ligatures w14:val="none"/>
        </w:rPr>
        <w:t>214.961,07 zł</w:t>
      </w:r>
      <w:r w:rsidRPr="00DB0996">
        <w:rPr>
          <w:rFonts w:eastAsia="Arial" w:cs="Times New Roman"/>
          <w:kern w:val="0"/>
          <w:szCs w:val="24"/>
          <w14:ligatures w14:val="none"/>
        </w:rPr>
        <w:t xml:space="preserve">, na plan </w:t>
      </w:r>
      <w:r w:rsidRPr="00DB0996">
        <w:rPr>
          <w:rFonts w:eastAsia="Arial" w:cs="Times New Roman"/>
          <w:b/>
          <w:kern w:val="0"/>
          <w:szCs w:val="24"/>
          <w14:ligatures w14:val="none"/>
        </w:rPr>
        <w:t xml:space="preserve">253.150,00 zł </w:t>
      </w:r>
      <w:r w:rsidRPr="00DB0996">
        <w:rPr>
          <w:rFonts w:eastAsia="Arial" w:cs="Times New Roman"/>
          <w:kern w:val="0"/>
          <w:szCs w:val="24"/>
          <w14:ligatures w14:val="none"/>
        </w:rPr>
        <w:t>w tym:</w:t>
      </w:r>
    </w:p>
    <w:p w14:paraId="158858D2" w14:textId="1C7B7AE6" w:rsidR="00DB0996" w:rsidRPr="00DB0996" w:rsidRDefault="00DB0996" w:rsidP="00FA1F72">
      <w:pPr>
        <w:pStyle w:val="Akapitzlist"/>
        <w:numPr>
          <w:ilvl w:val="0"/>
          <w:numId w:val="75"/>
        </w:numPr>
        <w:autoSpaceDE w:val="0"/>
        <w:autoSpaceDN w:val="0"/>
        <w:spacing w:line="240" w:lineRule="auto"/>
        <w:ind w:left="0" w:firstLine="0"/>
        <w:rPr>
          <w:rFonts w:eastAsia="Arial" w:cs="Times New Roman"/>
          <w:kern w:val="0"/>
        </w:rPr>
      </w:pPr>
      <w:r w:rsidRPr="00DB0996">
        <w:rPr>
          <w:rFonts w:eastAsia="Arial" w:cs="Times New Roman"/>
          <w:kern w:val="0"/>
        </w:rPr>
        <w:t xml:space="preserve"> świadczenie społeczne ,,Dodatek Osłonowy” – 208.705,75 zł</w:t>
      </w:r>
    </w:p>
    <w:p w14:paraId="7C4C322B" w14:textId="77777777" w:rsidR="00DB0996" w:rsidRDefault="00DB0996" w:rsidP="00FA1F72">
      <w:pPr>
        <w:pStyle w:val="Akapitzlist"/>
        <w:numPr>
          <w:ilvl w:val="0"/>
          <w:numId w:val="75"/>
        </w:numPr>
        <w:autoSpaceDE w:val="0"/>
        <w:autoSpaceDN w:val="0"/>
        <w:spacing w:line="240" w:lineRule="auto"/>
        <w:ind w:left="0" w:firstLine="0"/>
        <w:rPr>
          <w:rFonts w:eastAsia="Arial" w:cs="Times New Roman"/>
          <w:kern w:val="0"/>
        </w:rPr>
      </w:pPr>
      <w:r w:rsidRPr="00DB0996">
        <w:rPr>
          <w:rFonts w:eastAsia="Arial" w:cs="Times New Roman"/>
          <w:kern w:val="0"/>
        </w:rPr>
        <w:t>wydatki na wynagrodzenia osobowe wraz z pochodnymi – 6.195,32 zł</w:t>
      </w:r>
    </w:p>
    <w:p w14:paraId="406675D8" w14:textId="42C435AE" w:rsidR="00DB0996" w:rsidRPr="00DB0996" w:rsidRDefault="00DB0996" w:rsidP="00FA1F72">
      <w:pPr>
        <w:pStyle w:val="Akapitzlist"/>
        <w:numPr>
          <w:ilvl w:val="0"/>
          <w:numId w:val="75"/>
        </w:numPr>
        <w:autoSpaceDE w:val="0"/>
        <w:autoSpaceDN w:val="0"/>
        <w:spacing w:line="240" w:lineRule="auto"/>
        <w:ind w:left="0" w:firstLine="0"/>
        <w:rPr>
          <w:rFonts w:eastAsia="Arial" w:cs="Times New Roman"/>
          <w:kern w:val="0"/>
        </w:rPr>
      </w:pPr>
      <w:r w:rsidRPr="00DB0996">
        <w:rPr>
          <w:rFonts w:eastAsia="Arial" w:cs="Times New Roman"/>
          <w:kern w:val="0"/>
        </w:rPr>
        <w:t xml:space="preserve"> zakup materiałów i wyposażenia – 60,00 zł</w:t>
      </w:r>
    </w:p>
    <w:p w14:paraId="35C3A993" w14:textId="77777777" w:rsidR="00DB0996" w:rsidRDefault="00DB0996" w:rsidP="00FA1F72">
      <w:pPr>
        <w:widowControl w:val="0"/>
        <w:autoSpaceDE w:val="0"/>
        <w:autoSpaceDN w:val="0"/>
        <w:spacing w:line="240" w:lineRule="auto"/>
        <w:ind w:firstLine="0"/>
        <w:rPr>
          <w:rFonts w:eastAsia="Arial" w:cs="Times New Roman"/>
          <w:kern w:val="0"/>
          <w:szCs w:val="24"/>
          <w14:ligatures w14:val="none"/>
        </w:rPr>
      </w:pPr>
      <w:r w:rsidRPr="00DB0996">
        <w:rPr>
          <w:rFonts w:eastAsia="Arial" w:cs="Times New Roman"/>
          <w:kern w:val="0"/>
          <w:szCs w:val="24"/>
          <w14:ligatures w14:val="none"/>
        </w:rPr>
        <w:t xml:space="preserve">Niewykorzystaną dotację w wysokości </w:t>
      </w:r>
      <w:r w:rsidRPr="00DB0996">
        <w:rPr>
          <w:rFonts w:eastAsia="Arial" w:cs="Times New Roman"/>
          <w:b/>
          <w:kern w:val="0"/>
          <w:szCs w:val="24"/>
          <w14:ligatures w14:val="none"/>
        </w:rPr>
        <w:t>38.188,93 zł</w:t>
      </w:r>
      <w:r w:rsidRPr="00DB0996">
        <w:rPr>
          <w:rFonts w:eastAsia="Arial" w:cs="Times New Roman"/>
          <w:kern w:val="0"/>
          <w:szCs w:val="24"/>
          <w14:ligatures w14:val="none"/>
        </w:rPr>
        <w:t xml:space="preserve"> oddano do budżetu państwa w grudniu 2024r.</w:t>
      </w:r>
    </w:p>
    <w:p w14:paraId="640CA429" w14:textId="77777777" w:rsidR="004C14E9" w:rsidRDefault="004C14E9" w:rsidP="00FA1F72">
      <w:pPr>
        <w:widowControl w:val="0"/>
        <w:autoSpaceDE w:val="0"/>
        <w:autoSpaceDN w:val="0"/>
        <w:spacing w:line="240" w:lineRule="auto"/>
        <w:ind w:firstLine="0"/>
        <w:rPr>
          <w:rFonts w:eastAsia="Arial" w:cs="Times New Roman"/>
          <w:kern w:val="0"/>
          <w:szCs w:val="24"/>
          <w14:ligatures w14:val="none"/>
        </w:rPr>
      </w:pPr>
    </w:p>
    <w:p w14:paraId="6C0C1EAF" w14:textId="75999AF5" w:rsidR="00DB0996" w:rsidRPr="00DB0996" w:rsidRDefault="00AE4E0F" w:rsidP="008B1EB9">
      <w:pPr>
        <w:pStyle w:val="Legenda"/>
        <w:ind w:firstLine="0"/>
      </w:pPr>
      <w:bookmarkStart w:id="224" w:name="_Toc199324091"/>
      <w:r>
        <w:t xml:space="preserve">Tabela </w:t>
      </w:r>
      <w:fldSimple w:instr=" SEQ Tabela \* ARABIC ">
        <w:r w:rsidR="00BE3016">
          <w:rPr>
            <w:noProof/>
          </w:rPr>
          <w:t>24</w:t>
        </w:r>
      </w:fldSimple>
      <w:r w:rsidR="00DB0996">
        <w:t xml:space="preserve"> </w:t>
      </w:r>
      <w:r w:rsidR="00DB0996" w:rsidRPr="00DB0996">
        <w:t>Zobowiązania i środki na rachunku bankowym według stanu na dzień 31.12.2024r. w zł. Dział 852 ,855 razem:</w:t>
      </w:r>
      <w:bookmarkEnd w:id="224"/>
    </w:p>
    <w:tbl>
      <w:tblPr>
        <w:tblStyle w:val="Tabelasiatki1jasnaakcent11"/>
        <w:tblW w:w="0" w:type="auto"/>
        <w:tblLayout w:type="fixed"/>
        <w:tblLook w:val="01E0" w:firstRow="1" w:lastRow="1" w:firstColumn="1" w:lastColumn="1" w:noHBand="0" w:noVBand="0"/>
      </w:tblPr>
      <w:tblGrid>
        <w:gridCol w:w="4222"/>
        <w:gridCol w:w="2725"/>
      </w:tblGrid>
      <w:tr w:rsidR="00DB0996" w:rsidRPr="00DB0996" w14:paraId="18F37335" w14:textId="77777777" w:rsidTr="0089181E">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22" w:type="dxa"/>
            <w:vAlign w:val="center"/>
          </w:tcPr>
          <w:p w14:paraId="31CCD12D" w14:textId="77777777" w:rsidR="00DB0996" w:rsidRPr="00DB0996" w:rsidRDefault="00DB0996" w:rsidP="00FA1F72">
            <w:pPr>
              <w:widowControl w:val="0"/>
              <w:autoSpaceDE w:val="0"/>
              <w:autoSpaceDN w:val="0"/>
              <w:ind w:firstLine="0"/>
              <w:jc w:val="center"/>
              <w:rPr>
                <w:rFonts w:eastAsia="Arial"/>
                <w:szCs w:val="24"/>
              </w:rPr>
            </w:pPr>
          </w:p>
        </w:tc>
        <w:tc>
          <w:tcPr>
            <w:cnfStyle w:val="000100000000" w:firstRow="0" w:lastRow="0" w:firstColumn="0" w:lastColumn="1" w:oddVBand="0" w:evenVBand="0" w:oddHBand="0" w:evenHBand="0" w:firstRowFirstColumn="0" w:firstRowLastColumn="0" w:lastRowFirstColumn="0" w:lastRowLastColumn="0"/>
            <w:tcW w:w="2725" w:type="dxa"/>
            <w:vAlign w:val="center"/>
          </w:tcPr>
          <w:p w14:paraId="198185B7"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Według stanu na 31.12.2024r.</w:t>
            </w:r>
          </w:p>
        </w:tc>
      </w:tr>
      <w:tr w:rsidR="00DB0996" w:rsidRPr="00DB0996" w14:paraId="7C0E3E77" w14:textId="77777777" w:rsidTr="00DB0996">
        <w:trPr>
          <w:trHeight w:val="385"/>
        </w:trPr>
        <w:tc>
          <w:tcPr>
            <w:cnfStyle w:val="001000000000" w:firstRow="0" w:lastRow="0" w:firstColumn="1" w:lastColumn="0" w:oddVBand="0" w:evenVBand="0" w:oddHBand="0" w:evenHBand="0" w:firstRowFirstColumn="0" w:firstRowLastColumn="0" w:lastRowFirstColumn="0" w:lastRowLastColumn="0"/>
            <w:tcW w:w="4222" w:type="dxa"/>
            <w:vAlign w:val="center"/>
          </w:tcPr>
          <w:p w14:paraId="4E9774CC"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Zobowiązania</w:t>
            </w:r>
          </w:p>
        </w:tc>
        <w:tc>
          <w:tcPr>
            <w:cnfStyle w:val="000100000000" w:firstRow="0" w:lastRow="0" w:firstColumn="0" w:lastColumn="1" w:oddVBand="0" w:evenVBand="0" w:oddHBand="0" w:evenHBand="0" w:firstRowFirstColumn="0" w:firstRowLastColumn="0" w:lastRowFirstColumn="0" w:lastRowLastColumn="0"/>
            <w:tcW w:w="2725" w:type="dxa"/>
            <w:vAlign w:val="center"/>
          </w:tcPr>
          <w:p w14:paraId="236886F6"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55.562,14 zł</w:t>
            </w:r>
          </w:p>
        </w:tc>
      </w:tr>
      <w:tr w:rsidR="00DB0996" w:rsidRPr="00DB0996" w14:paraId="3F1A84AD" w14:textId="77777777" w:rsidTr="00DB0996">
        <w:trPr>
          <w:cnfStyle w:val="010000000000" w:firstRow="0" w:lastRow="1"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222" w:type="dxa"/>
            <w:vAlign w:val="center"/>
          </w:tcPr>
          <w:p w14:paraId="497F56C9"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Środki na rachunku bankowym</w:t>
            </w:r>
          </w:p>
        </w:tc>
        <w:tc>
          <w:tcPr>
            <w:cnfStyle w:val="000100000000" w:firstRow="0" w:lastRow="0" w:firstColumn="0" w:lastColumn="1" w:oddVBand="0" w:evenVBand="0" w:oddHBand="0" w:evenHBand="0" w:firstRowFirstColumn="0" w:firstRowLastColumn="0" w:lastRowFirstColumn="0" w:lastRowLastColumn="0"/>
            <w:tcW w:w="2725" w:type="dxa"/>
            <w:vAlign w:val="center"/>
          </w:tcPr>
          <w:p w14:paraId="35314B17" w14:textId="77777777" w:rsidR="00DB0996" w:rsidRPr="00DB0996" w:rsidRDefault="00DB0996" w:rsidP="00FA1F72">
            <w:pPr>
              <w:widowControl w:val="0"/>
              <w:autoSpaceDE w:val="0"/>
              <w:autoSpaceDN w:val="0"/>
              <w:ind w:firstLine="0"/>
              <w:jc w:val="center"/>
              <w:rPr>
                <w:rFonts w:eastAsia="Arial"/>
                <w:szCs w:val="24"/>
              </w:rPr>
            </w:pPr>
            <w:r w:rsidRPr="00DB0996">
              <w:rPr>
                <w:rFonts w:eastAsia="Arial"/>
                <w:szCs w:val="24"/>
              </w:rPr>
              <w:t>0</w:t>
            </w:r>
          </w:p>
        </w:tc>
      </w:tr>
    </w:tbl>
    <w:p w14:paraId="31D41F98" w14:textId="77777777" w:rsidR="00DB0996" w:rsidRDefault="00DB0996" w:rsidP="00FA1F72">
      <w:pPr>
        <w:widowControl w:val="0"/>
        <w:suppressAutoHyphens/>
        <w:spacing w:line="100" w:lineRule="atLeast"/>
        <w:ind w:firstLine="0"/>
        <w:textAlignment w:val="baseline"/>
        <w:rPr>
          <w:rFonts w:eastAsia="Times New Roman" w:cs="Times New Roman"/>
          <w:kern w:val="1"/>
          <w:szCs w:val="24"/>
          <w:lang w:eastAsia="fa-IR" w:bidi="fa-IR"/>
          <w14:ligatures w14:val="none"/>
        </w:rPr>
      </w:pPr>
    </w:p>
    <w:bookmarkEnd w:id="218"/>
    <w:bookmarkEnd w:id="219"/>
    <w:p w14:paraId="579636EE" w14:textId="3DCA66E7" w:rsidR="00DB0996" w:rsidRDefault="00DB0996" w:rsidP="00FA1F72">
      <w:pPr>
        <w:widowControl w:val="0"/>
        <w:autoSpaceDE w:val="0"/>
        <w:autoSpaceDN w:val="0"/>
        <w:spacing w:line="240" w:lineRule="auto"/>
        <w:ind w:firstLine="708"/>
        <w:rPr>
          <w:rFonts w:eastAsia="Arial" w:cs="Times New Roman"/>
          <w:b/>
          <w:kern w:val="0"/>
          <w:szCs w:val="24"/>
          <w14:ligatures w14:val="none"/>
        </w:rPr>
      </w:pPr>
      <w:r w:rsidRPr="00DB0996">
        <w:rPr>
          <w:rFonts w:eastAsia="Arial" w:cs="Times New Roman"/>
          <w:kern w:val="0"/>
          <w:szCs w:val="24"/>
          <w14:ligatures w14:val="none"/>
        </w:rPr>
        <w:t xml:space="preserve">Jednostka nie ma zobowiązań wymagalnych. Zobowiązania z tytułu dostaw i usług na kwotę </w:t>
      </w:r>
      <w:r w:rsidRPr="00DB0996">
        <w:rPr>
          <w:rFonts w:eastAsia="Arial" w:cs="Times New Roman"/>
          <w:b/>
          <w:kern w:val="0"/>
          <w:szCs w:val="24"/>
          <w14:ligatures w14:val="none"/>
        </w:rPr>
        <w:t>4.423,89 zł</w:t>
      </w:r>
      <w:r w:rsidRPr="00DB0996">
        <w:rPr>
          <w:rFonts w:eastAsia="Arial" w:cs="Times New Roman"/>
          <w:kern w:val="0"/>
          <w:szCs w:val="24"/>
          <w14:ligatures w14:val="none"/>
        </w:rPr>
        <w:t xml:space="preserve">, zobowiązania z tytułu dodatkowego wynagrodzenia rocznego pracowników za 2024rok wraz z pochodnymi </w:t>
      </w:r>
      <w:r w:rsidR="004C14E9" w:rsidRPr="00DB0996">
        <w:rPr>
          <w:rFonts w:eastAsia="Arial" w:cs="Times New Roman"/>
          <w:kern w:val="0"/>
          <w:szCs w:val="24"/>
          <w14:ligatures w14:val="none"/>
        </w:rPr>
        <w:t>(składki</w:t>
      </w:r>
      <w:r w:rsidRPr="00DB0996">
        <w:rPr>
          <w:rFonts w:eastAsia="Arial" w:cs="Times New Roman"/>
          <w:kern w:val="0"/>
          <w:szCs w:val="24"/>
          <w14:ligatures w14:val="none"/>
        </w:rPr>
        <w:t xml:space="preserve"> na ubezpieczenie społeczne i Fundusz Pracy) </w:t>
      </w:r>
      <w:r w:rsidR="00FA1F72">
        <w:rPr>
          <w:rFonts w:eastAsia="Arial" w:cs="Times New Roman"/>
          <w:kern w:val="0"/>
          <w:szCs w:val="24"/>
          <w14:ligatures w14:val="none"/>
        </w:rPr>
        <w:br/>
      </w:r>
      <w:r w:rsidRPr="00DB0996">
        <w:rPr>
          <w:rFonts w:eastAsia="Arial" w:cs="Times New Roman"/>
          <w:kern w:val="0"/>
          <w:szCs w:val="24"/>
          <w14:ligatures w14:val="none"/>
        </w:rPr>
        <w:t xml:space="preserve">w wysokości </w:t>
      </w:r>
      <w:r w:rsidRPr="00DB0996">
        <w:rPr>
          <w:rFonts w:eastAsia="Arial" w:cs="Times New Roman"/>
          <w:b/>
          <w:kern w:val="0"/>
          <w:szCs w:val="24"/>
          <w14:ligatures w14:val="none"/>
        </w:rPr>
        <w:t>51.138,25 zł.</w:t>
      </w:r>
    </w:p>
    <w:p w14:paraId="2B002160" w14:textId="77777777" w:rsidR="00DB0996" w:rsidRDefault="00DB0996" w:rsidP="00DB0996">
      <w:pPr>
        <w:widowControl w:val="0"/>
        <w:autoSpaceDE w:val="0"/>
        <w:autoSpaceDN w:val="0"/>
        <w:spacing w:line="240" w:lineRule="auto"/>
        <w:ind w:left="-284" w:firstLine="284"/>
        <w:rPr>
          <w:rFonts w:eastAsia="Arial" w:cs="Times New Roman"/>
          <w:b/>
          <w:kern w:val="0"/>
          <w:szCs w:val="24"/>
          <w14:ligatures w14:val="none"/>
        </w:rPr>
      </w:pPr>
    </w:p>
    <w:p w14:paraId="56CF03E8" w14:textId="5AB45A86" w:rsidR="00DB0996" w:rsidRPr="00DB0996" w:rsidRDefault="00DB0996" w:rsidP="00DB0996">
      <w:pPr>
        <w:pStyle w:val="Nagwek1"/>
        <w:ind w:left="0" w:firstLine="0"/>
        <w:rPr>
          <w:rFonts w:eastAsia="Arial"/>
        </w:rPr>
      </w:pPr>
      <w:r w:rsidRPr="00DB0996">
        <w:rPr>
          <w:rFonts w:eastAsia="Arial"/>
        </w:rPr>
        <w:t xml:space="preserve"> </w:t>
      </w:r>
      <w:bookmarkStart w:id="225" w:name="_Toc199327286"/>
      <w:r w:rsidRPr="00DB0996">
        <w:rPr>
          <w:rFonts w:eastAsia="Arial"/>
        </w:rPr>
        <w:t xml:space="preserve">Kontrole zewnętrzne w Gminnym Ośrodku Pomocy Społecznej </w:t>
      </w:r>
      <w:r>
        <w:rPr>
          <w:rFonts w:eastAsia="Arial"/>
        </w:rPr>
        <w:br/>
      </w:r>
      <w:r w:rsidRPr="00DB0996">
        <w:rPr>
          <w:rFonts w:eastAsia="Arial"/>
        </w:rPr>
        <w:t xml:space="preserve">w </w:t>
      </w:r>
      <w:r w:rsidR="004C14E9" w:rsidRPr="00DB0996">
        <w:rPr>
          <w:rFonts w:eastAsia="Arial"/>
        </w:rPr>
        <w:t>Słubicach w</w:t>
      </w:r>
      <w:r w:rsidRPr="00DB0996">
        <w:rPr>
          <w:rFonts w:eastAsia="Arial"/>
        </w:rPr>
        <w:t xml:space="preserve"> 2024r.</w:t>
      </w:r>
      <w:bookmarkEnd w:id="225"/>
    </w:p>
    <w:p w14:paraId="5ED5B964" w14:textId="5256E380" w:rsidR="00DB0996" w:rsidRPr="00DB0996" w:rsidRDefault="00DB0996" w:rsidP="00FA1F72">
      <w:pPr>
        <w:widowControl w:val="0"/>
        <w:autoSpaceDE w:val="0"/>
        <w:autoSpaceDN w:val="0"/>
        <w:spacing w:line="240" w:lineRule="auto"/>
        <w:ind w:firstLine="284"/>
        <w:rPr>
          <w:rFonts w:eastAsia="Arial" w:cs="Times New Roman"/>
          <w:kern w:val="0"/>
          <w:szCs w:val="24"/>
          <w14:ligatures w14:val="none"/>
        </w:rPr>
      </w:pPr>
      <w:r w:rsidRPr="00DB0996">
        <w:rPr>
          <w:rFonts w:eastAsia="Arial" w:cs="Times New Roman"/>
          <w:kern w:val="0"/>
          <w:szCs w:val="24"/>
          <w14:ligatures w14:val="none"/>
        </w:rPr>
        <w:t xml:space="preserve">W 2024 roku w Gminnym Ośrodku Pomocy Społecznej w </w:t>
      </w:r>
      <w:r w:rsidR="004C14E9" w:rsidRPr="00DB0996">
        <w:rPr>
          <w:rFonts w:eastAsia="Arial" w:cs="Times New Roman"/>
          <w:kern w:val="0"/>
          <w:szCs w:val="24"/>
          <w14:ligatures w14:val="none"/>
        </w:rPr>
        <w:t>Słubicach została</w:t>
      </w:r>
      <w:r w:rsidRPr="00DB0996">
        <w:rPr>
          <w:rFonts w:eastAsia="Arial" w:cs="Times New Roman"/>
          <w:kern w:val="0"/>
          <w:szCs w:val="24"/>
          <w14:ligatures w14:val="none"/>
        </w:rPr>
        <w:t xml:space="preserve"> przeprowadzona kontrola zewnętrzna realizowana przez Wydział Polityki Społecznej Mazowieckiego Urzędu Wojewódzkiego w </w:t>
      </w:r>
      <w:r w:rsidR="004C14E9" w:rsidRPr="00DB0996">
        <w:rPr>
          <w:rFonts w:eastAsia="Arial" w:cs="Times New Roman"/>
          <w:kern w:val="0"/>
          <w:szCs w:val="24"/>
          <w14:ligatures w14:val="none"/>
        </w:rPr>
        <w:t>Warszawie,</w:t>
      </w:r>
      <w:r w:rsidRPr="00DB0996">
        <w:rPr>
          <w:rFonts w:eastAsia="Arial" w:cs="Times New Roman"/>
          <w:kern w:val="0"/>
          <w:szCs w:val="24"/>
          <w14:ligatures w14:val="none"/>
        </w:rPr>
        <w:t xml:space="preserve"> która odbywała się w okresie od 07 – 18 października 2024r. Zakres kontroli obejmował organizację i realizację zadań wynikających z ustawy z dnia 7 września 2007r. o pomocy osobom uprawnionym do alimentów w zakresie przyznawania świadczeń z funduszu alimentacyjnego. Kontrolą został objęty okres od 1 lipca 2022 r.  do dnia kontroli. W wystąpieniu pokontrolnym z dnia 12 grudnia 2024 roku, Wojewoda Mazowiecki ocenił realizację kontrolowanego działania w zakresie organizacji zadania pozytywnie pomimo uchybień w przedmiocie ustalania uprawnień do świadczeń z funduszu alimentacyjnego.</w:t>
      </w:r>
    </w:p>
    <w:p w14:paraId="479C9722" w14:textId="77777777" w:rsidR="00DB0996" w:rsidRDefault="00DB0996" w:rsidP="00DB0996">
      <w:pPr>
        <w:widowControl w:val="0"/>
        <w:autoSpaceDE w:val="0"/>
        <w:autoSpaceDN w:val="0"/>
        <w:spacing w:line="240" w:lineRule="auto"/>
        <w:ind w:left="-284" w:firstLine="284"/>
        <w:rPr>
          <w:rFonts w:eastAsia="Arial" w:cs="Times New Roman"/>
          <w:b/>
          <w:kern w:val="0"/>
          <w:szCs w:val="24"/>
          <w14:ligatures w14:val="none"/>
        </w:rPr>
      </w:pPr>
    </w:p>
    <w:p w14:paraId="7CCB1F49" w14:textId="637EF2F4" w:rsidR="00DB0996" w:rsidRPr="00AE4E0F" w:rsidRDefault="00DB0996" w:rsidP="00DB0996">
      <w:pPr>
        <w:pStyle w:val="Nagwek1"/>
        <w:ind w:left="0" w:firstLine="0"/>
        <w:jc w:val="both"/>
        <w:rPr>
          <w:rFonts w:eastAsia="Arial"/>
        </w:rPr>
      </w:pPr>
      <w:bookmarkStart w:id="226" w:name="_Toc199327287"/>
      <w:r w:rsidRPr="00DB0996">
        <w:rPr>
          <w:rFonts w:eastAsia="Arial"/>
        </w:rPr>
        <w:lastRenderedPageBreak/>
        <w:t xml:space="preserve">Dodatkowe zadania realizowane przez Gminny Ośrodek Pomocy Społecznej w </w:t>
      </w:r>
      <w:r w:rsidR="004C14E9" w:rsidRPr="00DB0996">
        <w:rPr>
          <w:rFonts w:eastAsia="Arial"/>
        </w:rPr>
        <w:t>Słubicach</w:t>
      </w:r>
      <w:r w:rsidRPr="00DB0996">
        <w:rPr>
          <w:rFonts w:eastAsia="Arial"/>
        </w:rPr>
        <w:t xml:space="preserve"> oraz wynikające z przyjętych programów</w:t>
      </w:r>
      <w:bookmarkEnd w:id="226"/>
    </w:p>
    <w:p w14:paraId="0C358EB0" w14:textId="75827BF4" w:rsidR="00DB0996" w:rsidRPr="00DB0996" w:rsidRDefault="00DB0996" w:rsidP="00AE4E0F">
      <w:pPr>
        <w:pStyle w:val="Nagwek2"/>
        <w:rPr>
          <w:rFonts w:eastAsia="Arial"/>
        </w:rPr>
      </w:pPr>
      <w:bookmarkStart w:id="227" w:name="_Toc199327288"/>
      <w:r w:rsidRPr="00DB0996">
        <w:rPr>
          <w:rFonts w:eastAsia="Arial"/>
        </w:rPr>
        <w:t>Ustalanie prawa do bezpłatnej opieki zdrowotnej.</w:t>
      </w:r>
      <w:bookmarkEnd w:id="227"/>
      <w:r w:rsidRPr="00DB0996">
        <w:rPr>
          <w:rFonts w:eastAsia="Arial"/>
        </w:rPr>
        <w:t xml:space="preserve"> </w:t>
      </w:r>
    </w:p>
    <w:p w14:paraId="7DAFAEA8" w14:textId="77777777" w:rsidR="00DB0996" w:rsidRPr="00DB0996" w:rsidRDefault="00DB0996" w:rsidP="00DB0996">
      <w:pPr>
        <w:widowControl w:val="0"/>
        <w:autoSpaceDE w:val="0"/>
        <w:autoSpaceDN w:val="0"/>
        <w:spacing w:line="240" w:lineRule="auto"/>
        <w:jc w:val="left"/>
        <w:rPr>
          <w:rFonts w:ascii="Arial" w:eastAsia="Arial" w:hAnsi="Arial" w:cs="Arial"/>
          <w:b/>
          <w:kern w:val="0"/>
          <w:sz w:val="22"/>
          <w14:ligatures w14:val="none"/>
        </w:rPr>
      </w:pPr>
    </w:p>
    <w:p w14:paraId="565252C1" w14:textId="2090FE8F" w:rsidR="00DB0996" w:rsidRPr="00DB0996" w:rsidRDefault="00DB0996" w:rsidP="00AE4E0F">
      <w:pPr>
        <w:widowControl w:val="0"/>
        <w:autoSpaceDE w:val="0"/>
        <w:autoSpaceDN w:val="0"/>
        <w:spacing w:line="240" w:lineRule="auto"/>
        <w:ind w:firstLine="284"/>
        <w:rPr>
          <w:rFonts w:eastAsia="Arial" w:cs="Times New Roman"/>
          <w:kern w:val="0"/>
          <w:szCs w:val="24"/>
          <w14:ligatures w14:val="none"/>
        </w:rPr>
      </w:pPr>
      <w:r w:rsidRPr="00DB0996">
        <w:rPr>
          <w:rFonts w:eastAsia="Arial" w:cs="Times New Roman"/>
          <w:kern w:val="0"/>
          <w:szCs w:val="24"/>
          <w14:ligatures w14:val="none"/>
        </w:rPr>
        <w:t>Gminny Ośrodek Pomocy Społecznej w Słubicach realizuje zadanie gminy polegające na ustalaniu uprawnień osób do bezpłatnej opieki zdrowotnej, finansowanej ze środków publicznych. Prawo do świadczeń zdrowotnych określa art. 54 ustawy o świadczeniach opieki zdrowotnej finansowanych ze środków publicznych i wydawane jest na okres 90 dni.  W 2024 roku wydano w tej sprawie 4 decyzje.</w:t>
      </w:r>
    </w:p>
    <w:p w14:paraId="2F3D926D" w14:textId="77777777" w:rsidR="00DB0996" w:rsidRPr="00DB0996" w:rsidRDefault="00DB0996" w:rsidP="00DB0996">
      <w:pPr>
        <w:widowControl w:val="0"/>
        <w:autoSpaceDE w:val="0"/>
        <w:autoSpaceDN w:val="0"/>
        <w:spacing w:line="240" w:lineRule="auto"/>
        <w:ind w:left="-284" w:right="321"/>
        <w:rPr>
          <w:rFonts w:eastAsia="Arial" w:cs="Times New Roman"/>
          <w:kern w:val="0"/>
          <w:szCs w:val="24"/>
          <w14:ligatures w14:val="none"/>
        </w:rPr>
      </w:pPr>
    </w:p>
    <w:p w14:paraId="6827310B" w14:textId="5E34C711" w:rsidR="00DB0996" w:rsidRPr="00DB0996" w:rsidRDefault="00DB0996" w:rsidP="00AE4E0F">
      <w:pPr>
        <w:pStyle w:val="Nagwek2"/>
        <w:rPr>
          <w:rFonts w:eastAsia="Arial"/>
        </w:rPr>
      </w:pPr>
      <w:bookmarkStart w:id="228" w:name="_Toc199327289"/>
      <w:r w:rsidRPr="00DB0996">
        <w:rPr>
          <w:rFonts w:eastAsia="Arial"/>
        </w:rPr>
        <w:t>Informowanie oraz kierowanie mieszkańców gminy Słubice do powiatowego zespołu ds. orzekania o niepełnosprawności w Płocku.</w:t>
      </w:r>
      <w:bookmarkEnd w:id="228"/>
      <w:r w:rsidRPr="00DB0996">
        <w:rPr>
          <w:rFonts w:eastAsia="Arial"/>
        </w:rPr>
        <w:t xml:space="preserve"> </w:t>
      </w:r>
    </w:p>
    <w:p w14:paraId="42915DD8" w14:textId="77777777" w:rsidR="00DB0996" w:rsidRPr="00DB0996" w:rsidRDefault="00DB0996" w:rsidP="00DB0996">
      <w:pPr>
        <w:widowControl w:val="0"/>
        <w:autoSpaceDE w:val="0"/>
        <w:autoSpaceDN w:val="0"/>
        <w:spacing w:line="240" w:lineRule="auto"/>
        <w:rPr>
          <w:rFonts w:eastAsia="Arial" w:cs="Times New Roman"/>
          <w:kern w:val="0"/>
          <w:szCs w:val="24"/>
          <w14:ligatures w14:val="none"/>
        </w:rPr>
      </w:pPr>
    </w:p>
    <w:p w14:paraId="5DCA020E" w14:textId="77777777" w:rsidR="00DB0996" w:rsidRPr="00DB0996" w:rsidRDefault="00DB0996" w:rsidP="00AE4E0F">
      <w:pPr>
        <w:widowControl w:val="0"/>
        <w:autoSpaceDE w:val="0"/>
        <w:autoSpaceDN w:val="0"/>
        <w:spacing w:line="240" w:lineRule="auto"/>
        <w:ind w:firstLine="425"/>
        <w:rPr>
          <w:rFonts w:eastAsia="Arial" w:cs="Times New Roman"/>
          <w:kern w:val="0"/>
          <w:szCs w:val="24"/>
          <w14:ligatures w14:val="none"/>
        </w:rPr>
      </w:pPr>
      <w:r w:rsidRPr="00DB0996">
        <w:rPr>
          <w:rFonts w:eastAsia="Arial" w:cs="Times New Roman"/>
          <w:kern w:val="0"/>
          <w:szCs w:val="24"/>
          <w14:ligatures w14:val="none"/>
        </w:rPr>
        <w:t xml:space="preserve">Pracownicy Gminnego Ośrodka Pomocy Społecznej kierują osoby przewlekle chore, które nie mogą z różnych powodów uzyskać świadczenia rentowego, do Powiatowego Zespołu ds. Orzekania o Niepełnosprawności w Płocku w celu ustalenia stopnia niepełnosprawności. Na skutek tego działania osoby mogą starać się o uzyskanie pomocy finansowej w formie zasiłku stałego, zasiłku pielęgnacyjnego oraz świadczeń opiekuńczych.  </w:t>
      </w:r>
    </w:p>
    <w:p w14:paraId="29BDC414" w14:textId="77777777" w:rsidR="00DB0996" w:rsidRPr="00DB0996" w:rsidRDefault="00DB0996" w:rsidP="00DB0996">
      <w:pPr>
        <w:widowControl w:val="0"/>
        <w:autoSpaceDE w:val="0"/>
        <w:autoSpaceDN w:val="0"/>
        <w:spacing w:line="240" w:lineRule="auto"/>
        <w:ind w:left="-284"/>
        <w:rPr>
          <w:rFonts w:eastAsia="Arial" w:cs="Times New Roman"/>
          <w:kern w:val="0"/>
          <w:szCs w:val="24"/>
          <w14:ligatures w14:val="none"/>
        </w:rPr>
      </w:pPr>
    </w:p>
    <w:p w14:paraId="701809CE" w14:textId="73B62873" w:rsidR="00DB0996" w:rsidRPr="00DB0996" w:rsidRDefault="00DB0996" w:rsidP="00AE4E0F">
      <w:pPr>
        <w:pStyle w:val="Nagwek2"/>
        <w:ind w:left="578" w:hanging="578"/>
        <w:rPr>
          <w:rFonts w:eastAsia="Arial"/>
        </w:rPr>
      </w:pPr>
      <w:bookmarkStart w:id="229" w:name="_Toc199327290"/>
      <w:r w:rsidRPr="00DB0996">
        <w:rPr>
          <w:rFonts w:eastAsia="Arial"/>
        </w:rPr>
        <w:t>Realizacja programu Fundusze Europejskie na Pomoc Żywnościową 2021–2027 (FEPŻ) - Podprogram 2023,</w:t>
      </w:r>
      <w:bookmarkEnd w:id="229"/>
    </w:p>
    <w:p w14:paraId="653D1C2B" w14:textId="7E6B9E5B" w:rsidR="00DB0996" w:rsidRPr="00DB0996" w:rsidRDefault="00DB0996" w:rsidP="00AB6734">
      <w:pPr>
        <w:widowControl w:val="0"/>
        <w:autoSpaceDE w:val="0"/>
        <w:autoSpaceDN w:val="0"/>
        <w:spacing w:line="240" w:lineRule="auto"/>
        <w:ind w:firstLine="425"/>
        <w:rPr>
          <w:rFonts w:eastAsia="Arial" w:cs="Times New Roman"/>
          <w:kern w:val="0"/>
          <w:szCs w:val="24"/>
          <w14:ligatures w14:val="none"/>
        </w:rPr>
      </w:pPr>
      <w:r w:rsidRPr="00DB0996">
        <w:rPr>
          <w:rFonts w:eastAsia="Arial" w:cs="Times New Roman"/>
          <w:kern w:val="0"/>
          <w:szCs w:val="24"/>
          <w14:ligatures w14:val="none"/>
        </w:rPr>
        <w:t>Gminny Ośrodek Pomocy Społecznej w Słubicach przy współpracy z Polskim Komitetem Pomocy Społecznej w Bielsku realizuje Program Operacyjny Pomoc Żywnościowa współfinasowany z Europejskiego Funduszu Pomocy Najbardziej Potrzebującym, którego głównym celem jest zapewnienie najuboższym mieszkańcom Polski pomocy żywnościowej. Cele szczegółowe, to organizacja i koordynacja dystrybucji pomocy żywnościowej, przekazanie artykułów spożywczych osobom zakwalifikowanym do otrzymania pomocy żywnościowej zgodnie z zasadami PO PŻ oraz prowadzenie działań w ramach środków towarzyszących wśród osób najbardziej potrzebujących zakwalifikowanych do objęcia pomocą żywnościową, mających na celu włączenie społeczne. W 2024r. wydaliśmy żywność dla 362 osób. Osoby potrzebujące otrzymały bezpłatnie artykuły spożywcze: skrobiowe (makaron jajeczny), mleczne (mleko UHT, ser podpuszczkowy dojrzewający), mięsne (szynka drobiowa, szynka wieprzowa mielona, pasztet wieprzowy, filet z makreli w oleju), cukier (cukier biały), tłuszcze (olej rzepakowy), płatki owsiane, dżem truskawkowy, mąka pszenna, kawa zbożowa rozpuszczalna, fasolka po bretońsku, groszek z marchewką. Pracownicy socjalni wydali 14 skierowań kwalifikujących do otrzymania w/w pomocy w Stowarzyszeniu działającym na terenie gminy Słubice.</w:t>
      </w:r>
    </w:p>
    <w:p w14:paraId="746E9308" w14:textId="77777777" w:rsidR="00DB0996" w:rsidRPr="00DB0996" w:rsidRDefault="00DB0996" w:rsidP="00DB0996">
      <w:pPr>
        <w:widowControl w:val="0"/>
        <w:autoSpaceDE w:val="0"/>
        <w:autoSpaceDN w:val="0"/>
        <w:spacing w:line="240" w:lineRule="auto"/>
        <w:ind w:left="-284" w:firstLine="284"/>
        <w:rPr>
          <w:rFonts w:eastAsia="Arial" w:cs="Times New Roman"/>
          <w:kern w:val="0"/>
          <w:szCs w:val="24"/>
          <w14:ligatures w14:val="none"/>
        </w:rPr>
      </w:pPr>
    </w:p>
    <w:p w14:paraId="510B8BF2" w14:textId="207909AF" w:rsidR="00DB0996" w:rsidRPr="00DB0996" w:rsidRDefault="00DB0996" w:rsidP="00AE4E0F">
      <w:pPr>
        <w:pStyle w:val="Nagwek2"/>
        <w:rPr>
          <w:rFonts w:eastAsia="Arial"/>
        </w:rPr>
      </w:pPr>
      <w:r w:rsidRPr="00DB0996">
        <w:rPr>
          <w:rFonts w:eastAsia="Arial"/>
        </w:rPr>
        <w:t xml:space="preserve"> </w:t>
      </w:r>
      <w:bookmarkStart w:id="230" w:name="_Toc199327291"/>
      <w:r w:rsidRPr="00DB0996">
        <w:rPr>
          <w:rFonts w:eastAsia="Arial"/>
        </w:rPr>
        <w:t>Realizacja zadań z zakresu wspierania rodziny i systemu pieczy zastępczej.</w:t>
      </w:r>
      <w:bookmarkEnd w:id="230"/>
    </w:p>
    <w:p w14:paraId="4304AE70" w14:textId="77777777" w:rsidR="00DB0996" w:rsidRPr="00DB0996" w:rsidRDefault="00DB0996" w:rsidP="00DB0996">
      <w:pPr>
        <w:widowControl w:val="0"/>
        <w:autoSpaceDE w:val="0"/>
        <w:autoSpaceDN w:val="0"/>
        <w:spacing w:line="240" w:lineRule="auto"/>
        <w:ind w:left="-426" w:right="154"/>
        <w:rPr>
          <w:rFonts w:eastAsia="Arial" w:cs="Times New Roman"/>
          <w:b/>
          <w:kern w:val="0"/>
          <w:szCs w:val="24"/>
          <w14:ligatures w14:val="none"/>
        </w:rPr>
      </w:pPr>
    </w:p>
    <w:p w14:paraId="25A4CB44" w14:textId="213DF86A" w:rsidR="00DB0996" w:rsidRPr="00DB0996" w:rsidRDefault="00DB0996" w:rsidP="00AE4E0F">
      <w:pPr>
        <w:widowControl w:val="0"/>
        <w:autoSpaceDE w:val="0"/>
        <w:autoSpaceDN w:val="0"/>
        <w:spacing w:line="240" w:lineRule="auto"/>
        <w:ind w:firstLine="426"/>
        <w:rPr>
          <w:rFonts w:eastAsia="Arial" w:cs="Times New Roman"/>
          <w:b/>
          <w:kern w:val="0"/>
          <w:szCs w:val="24"/>
          <w14:ligatures w14:val="none"/>
        </w:rPr>
      </w:pPr>
      <w:r w:rsidRPr="00DB0996">
        <w:rPr>
          <w:rFonts w:eastAsia="Arial" w:cs="Times New Roman"/>
          <w:kern w:val="0"/>
          <w:szCs w:val="24"/>
          <w14:ligatures w14:val="none"/>
        </w:rPr>
        <w:t xml:space="preserve">Asystent rodziny udziela pomocy rodzinom w poprawie ich sytuacji życiowej oraz rozwiązywaniu problemów socjalnych, psychologicznych oraz wychowawczych, zajmuję się motywowaniem i edukowaniem członków rodziny oraz poszukiwaniem wraz z rodziną </w:t>
      </w:r>
      <w:r w:rsidRPr="00DB0996">
        <w:rPr>
          <w:rFonts w:eastAsia="Arial" w:cs="Times New Roman"/>
          <w:kern w:val="0"/>
          <w:szCs w:val="24"/>
          <w14:ligatures w14:val="none"/>
        </w:rPr>
        <w:lastRenderedPageBreak/>
        <w:t xml:space="preserve">możliwości przezwyciężenia trudnej sytuacji życiowej. W pracy asystenta rodziny najważniejsze jest dobro dziecka, wszelkie działania wykonywane przez asystenta skupiają się na zapewnieniu bezpieczeństwa dzieci, dlatego podejmuje </w:t>
      </w:r>
      <w:r w:rsidR="004C14E9" w:rsidRPr="00DB0996">
        <w:rPr>
          <w:rFonts w:eastAsia="Arial" w:cs="Times New Roman"/>
          <w:kern w:val="0"/>
          <w:szCs w:val="24"/>
          <w14:ligatures w14:val="none"/>
        </w:rPr>
        <w:t>działania,</w:t>
      </w:r>
      <w:r w:rsidRPr="00DB0996">
        <w:rPr>
          <w:rFonts w:eastAsia="Arial" w:cs="Times New Roman"/>
          <w:kern w:val="0"/>
          <w:szCs w:val="24"/>
          <w14:ligatures w14:val="none"/>
        </w:rPr>
        <w:t xml:space="preserve"> aby przywrócić rodzinom zdolności opiekuńcze i wychowawcze. Asystent rodziny towarzyszy rodzinie w często bardzo trudnej i długiej drodze do osiągnięcia samodzielności, oznaczającej dla każdego środowiska coś innego. Asystent rodziny współpracuje z jednostkami administracji rządowej </w:t>
      </w:r>
      <w:r w:rsidR="004C14E9">
        <w:rPr>
          <w:rFonts w:eastAsia="Arial" w:cs="Times New Roman"/>
          <w:kern w:val="0"/>
          <w:szCs w:val="24"/>
          <w14:ligatures w14:val="none"/>
        </w:rPr>
        <w:br/>
      </w:r>
      <w:r w:rsidRPr="00DB0996">
        <w:rPr>
          <w:rFonts w:eastAsia="Arial" w:cs="Times New Roman"/>
          <w:kern w:val="0"/>
          <w:szCs w:val="24"/>
          <w14:ligatures w14:val="none"/>
        </w:rPr>
        <w:t xml:space="preserve">i samorządowej, właściwymi organizacjami pozarządowymi oraz innymi instytucjami </w:t>
      </w:r>
      <w:r w:rsidR="004C14E9">
        <w:rPr>
          <w:rFonts w:eastAsia="Arial" w:cs="Times New Roman"/>
          <w:kern w:val="0"/>
          <w:szCs w:val="24"/>
          <w14:ligatures w14:val="none"/>
        </w:rPr>
        <w:br/>
      </w:r>
      <w:r w:rsidRPr="00DB0996">
        <w:rPr>
          <w:rFonts w:eastAsia="Arial" w:cs="Times New Roman"/>
          <w:kern w:val="0"/>
          <w:szCs w:val="24"/>
          <w14:ligatures w14:val="none"/>
        </w:rPr>
        <w:t>i osobami, które specjalizują się w działaniach na rzecz dziecka i rodziny. W 2024 roku wspierającymi, motywującymi i pomocniczymi działaniami asystenta rodziny objęto 7 rodzin, w tym 1 rodzina zobligowana sądownie. Łącznie pomocą objęto 28 osób, w tym 15 dzieci.</w:t>
      </w:r>
      <w:r w:rsidR="004C14E9">
        <w:rPr>
          <w:rFonts w:eastAsia="Arial" w:cs="Times New Roman"/>
          <w:kern w:val="0"/>
          <w:szCs w:val="24"/>
          <w14:ligatures w14:val="none"/>
        </w:rPr>
        <w:br/>
      </w:r>
      <w:r w:rsidRPr="00DB0996">
        <w:rPr>
          <w:rFonts w:eastAsia="Arial" w:cs="Times New Roman"/>
          <w:kern w:val="0"/>
          <w:szCs w:val="24"/>
          <w14:ligatures w14:val="none"/>
        </w:rPr>
        <w:t xml:space="preserve"> W rodzinach objętych wsparciem jest 5 dzieci z orzeczoną niepełnosprawnością. W okresie sprawozdawczym 2 dzieci przebywało w Zespole Szkół i Placówek Specjalnych </w:t>
      </w:r>
      <w:r w:rsidR="004C14E9">
        <w:rPr>
          <w:rFonts w:eastAsia="Arial" w:cs="Times New Roman"/>
          <w:kern w:val="0"/>
          <w:szCs w:val="24"/>
          <w14:ligatures w14:val="none"/>
        </w:rPr>
        <w:br/>
      </w:r>
      <w:r w:rsidRPr="00DB0996">
        <w:rPr>
          <w:rFonts w:eastAsia="Arial" w:cs="Times New Roman"/>
          <w:kern w:val="0"/>
          <w:szCs w:val="24"/>
          <w14:ligatures w14:val="none"/>
        </w:rPr>
        <w:t>w Mocarzewie.</w:t>
      </w:r>
    </w:p>
    <w:p w14:paraId="16C29395" w14:textId="77777777" w:rsidR="004C14E9" w:rsidRDefault="00DB0996" w:rsidP="00AE4E0F">
      <w:pPr>
        <w:widowControl w:val="0"/>
        <w:autoSpaceDE w:val="0"/>
        <w:autoSpaceDN w:val="0"/>
        <w:spacing w:line="240" w:lineRule="auto"/>
        <w:rPr>
          <w:rFonts w:eastAsia="Arial" w:cs="Times New Roman"/>
          <w:kern w:val="0"/>
          <w:szCs w:val="24"/>
          <w14:ligatures w14:val="none"/>
        </w:rPr>
      </w:pPr>
      <w:r w:rsidRPr="00DB0996">
        <w:rPr>
          <w:rFonts w:eastAsia="Arial" w:cs="Times New Roman"/>
          <w:kern w:val="0"/>
          <w:szCs w:val="24"/>
          <w14:ligatures w14:val="none"/>
        </w:rPr>
        <w:t xml:space="preserve">Koszt realizacji zadania wyniósł ogółem 85 732,65 zł w tym środki własne 67 200,28 zł. W ramach realizacji programu ,,Asystent Rodziny 2024” gmina Słubice otrzymała dotację </w:t>
      </w:r>
    </w:p>
    <w:p w14:paraId="3E16BB9B" w14:textId="616FBD6B" w:rsidR="00DB0996" w:rsidRPr="00DB0996" w:rsidRDefault="00DB0996" w:rsidP="004C14E9">
      <w:pPr>
        <w:widowControl w:val="0"/>
        <w:autoSpaceDE w:val="0"/>
        <w:autoSpaceDN w:val="0"/>
        <w:spacing w:line="240" w:lineRule="auto"/>
        <w:ind w:firstLine="0"/>
        <w:rPr>
          <w:rFonts w:eastAsia="Arial" w:cs="Times New Roman"/>
          <w:kern w:val="0"/>
          <w:szCs w:val="24"/>
          <w14:ligatures w14:val="none"/>
        </w:rPr>
      </w:pPr>
      <w:r w:rsidRPr="00DB0996">
        <w:rPr>
          <w:rFonts w:eastAsia="Arial" w:cs="Times New Roman"/>
          <w:kern w:val="0"/>
          <w:szCs w:val="24"/>
          <w14:ligatures w14:val="none"/>
        </w:rPr>
        <w:t xml:space="preserve">w wysokości </w:t>
      </w:r>
      <w:r w:rsidRPr="00DB0996">
        <w:rPr>
          <w:rFonts w:eastAsia="Arial" w:cs="Times New Roman"/>
          <w:b/>
          <w:bCs/>
          <w:kern w:val="0"/>
          <w:szCs w:val="24"/>
          <w14:ligatures w14:val="none"/>
        </w:rPr>
        <w:t>18 532,37 zł.</w:t>
      </w:r>
    </w:p>
    <w:p w14:paraId="3AE5B1CA" w14:textId="77777777" w:rsidR="004C14E9" w:rsidRPr="00DB0996" w:rsidRDefault="004C14E9" w:rsidP="00EE6826">
      <w:pPr>
        <w:widowControl w:val="0"/>
        <w:autoSpaceDE w:val="0"/>
        <w:autoSpaceDN w:val="0"/>
        <w:spacing w:line="240" w:lineRule="auto"/>
        <w:ind w:firstLine="0"/>
        <w:rPr>
          <w:rFonts w:eastAsia="Arial" w:cs="Times New Roman"/>
          <w:kern w:val="0"/>
          <w:szCs w:val="24"/>
          <w14:ligatures w14:val="none"/>
        </w:rPr>
      </w:pPr>
    </w:p>
    <w:p w14:paraId="5F107A58" w14:textId="7BC9C92B" w:rsidR="00DB0996" w:rsidRPr="00DB0996" w:rsidRDefault="00DB0996" w:rsidP="00AE4E0F">
      <w:pPr>
        <w:pStyle w:val="Nagwek2"/>
        <w:ind w:left="578" w:hanging="578"/>
        <w:rPr>
          <w:rFonts w:eastAsia="Arial"/>
        </w:rPr>
      </w:pPr>
      <w:r w:rsidRPr="00DB0996">
        <w:rPr>
          <w:rFonts w:eastAsia="Arial"/>
        </w:rPr>
        <w:t xml:space="preserve"> </w:t>
      </w:r>
      <w:bookmarkStart w:id="231" w:name="_Toc199327292"/>
      <w:r w:rsidRPr="00DB0996">
        <w:rPr>
          <w:rFonts w:eastAsia="Arial"/>
        </w:rPr>
        <w:t>Realizacja zadań z zakresu przeciwdziałania przemocy w rodzinie</w:t>
      </w:r>
      <w:bookmarkEnd w:id="231"/>
    </w:p>
    <w:p w14:paraId="16327D9A" w14:textId="77777777" w:rsidR="00DB0996" w:rsidRPr="00DB0996" w:rsidRDefault="00DB0996" w:rsidP="00DB0996">
      <w:pPr>
        <w:widowControl w:val="0"/>
        <w:autoSpaceDE w:val="0"/>
        <w:autoSpaceDN w:val="0"/>
        <w:spacing w:line="240" w:lineRule="auto"/>
        <w:ind w:left="-426"/>
        <w:rPr>
          <w:rFonts w:eastAsia="Arial" w:cs="Times New Roman"/>
          <w:kern w:val="0"/>
          <w:szCs w:val="24"/>
          <w14:ligatures w14:val="none"/>
        </w:rPr>
      </w:pPr>
    </w:p>
    <w:p w14:paraId="2A094B8C" w14:textId="77777777" w:rsidR="00DB0996" w:rsidRPr="00DB0996" w:rsidRDefault="00DB0996" w:rsidP="00AE4E0F">
      <w:pPr>
        <w:widowControl w:val="0"/>
        <w:autoSpaceDE w:val="0"/>
        <w:autoSpaceDN w:val="0"/>
        <w:spacing w:line="240" w:lineRule="auto"/>
        <w:ind w:firstLine="426"/>
        <w:rPr>
          <w:rFonts w:eastAsia="Arial" w:cs="Times New Roman"/>
          <w:kern w:val="0"/>
          <w:szCs w:val="24"/>
          <w14:ligatures w14:val="none"/>
        </w:rPr>
      </w:pPr>
      <w:r w:rsidRPr="00DB0996">
        <w:rPr>
          <w:rFonts w:eastAsia="Arial" w:cs="Times New Roman"/>
          <w:kern w:val="0"/>
          <w:szCs w:val="24"/>
          <w14:ligatures w14:val="none"/>
        </w:rPr>
        <w:t xml:space="preserve">Głównym celem działań Zespołu Interdyscyplinarnego w Słubicach jest zmniejszenie skali zjawiska przemocy domowej oraz stworzenia jednolitego, profesjonalnego systemu interwencji i wsparcia osób zagrożonych bądź uwikłanych w przemoc domową. </w:t>
      </w:r>
    </w:p>
    <w:p w14:paraId="41A40217" w14:textId="77777777" w:rsidR="00DB0996" w:rsidRPr="00DB0996" w:rsidRDefault="00DB0996" w:rsidP="00AE4E0F">
      <w:pPr>
        <w:widowControl w:val="0"/>
        <w:autoSpaceDE w:val="0"/>
        <w:autoSpaceDN w:val="0"/>
        <w:spacing w:line="240" w:lineRule="auto"/>
        <w:rPr>
          <w:rFonts w:eastAsia="Arial" w:cs="Times New Roman"/>
          <w:kern w:val="0"/>
          <w:szCs w:val="24"/>
          <w14:ligatures w14:val="none"/>
        </w:rPr>
      </w:pPr>
      <w:r w:rsidRPr="00DB0996">
        <w:rPr>
          <w:rFonts w:eastAsia="Arial" w:cs="Times New Roman"/>
          <w:b/>
          <w:bCs/>
          <w:kern w:val="0"/>
          <w:szCs w:val="24"/>
          <w14:ligatures w14:val="none"/>
        </w:rPr>
        <w:t xml:space="preserve"> W 2024 roku</w:t>
      </w:r>
      <w:r w:rsidRPr="00DB0996">
        <w:rPr>
          <w:rFonts w:eastAsia="Arial" w:cs="Times New Roman"/>
          <w:kern w:val="0"/>
          <w:szCs w:val="24"/>
          <w14:ligatures w14:val="none"/>
        </w:rPr>
        <w:t>. Zespół Interdyscyplinarny w Słubicach spotkał się -</w:t>
      </w:r>
      <w:r w:rsidRPr="00DB0996">
        <w:rPr>
          <w:rFonts w:eastAsia="Arial" w:cs="Times New Roman"/>
          <w:b/>
          <w:kern w:val="0"/>
          <w:szCs w:val="24"/>
          <w14:ligatures w14:val="none"/>
        </w:rPr>
        <w:t>5 razy</w:t>
      </w:r>
      <w:r w:rsidRPr="00DB0996">
        <w:rPr>
          <w:rFonts w:eastAsia="Arial" w:cs="Times New Roman"/>
          <w:kern w:val="0"/>
          <w:szCs w:val="24"/>
          <w14:ligatures w14:val="none"/>
        </w:rPr>
        <w:t xml:space="preserve">, </w:t>
      </w:r>
    </w:p>
    <w:p w14:paraId="4BF10A17" w14:textId="77777777" w:rsidR="00DB0996" w:rsidRPr="00DB0996" w:rsidRDefault="00DB0996" w:rsidP="004C14E9">
      <w:pPr>
        <w:widowControl w:val="0"/>
        <w:numPr>
          <w:ilvl w:val="0"/>
          <w:numId w:val="77"/>
        </w:numPr>
        <w:autoSpaceDE w:val="0"/>
        <w:autoSpaceDN w:val="0"/>
        <w:spacing w:line="240" w:lineRule="auto"/>
        <w:ind w:left="0" w:hanging="357"/>
        <w:contextualSpacing/>
        <w:rPr>
          <w:rFonts w:eastAsia="Arial" w:cs="Times New Roman"/>
          <w:bCs/>
          <w:kern w:val="0"/>
          <w:szCs w:val="24"/>
          <w14:ligatures w14:val="none"/>
        </w:rPr>
      </w:pPr>
      <w:r w:rsidRPr="00DB0996">
        <w:rPr>
          <w:rFonts w:eastAsia="Arial" w:cs="Times New Roman"/>
          <w:kern w:val="0"/>
          <w:szCs w:val="24"/>
          <w14:ligatures w14:val="none"/>
        </w:rPr>
        <w:t>Liczba powołanych grupy diagnostyczno-pomocowych -</w:t>
      </w:r>
      <w:r w:rsidRPr="00DB0996">
        <w:rPr>
          <w:rFonts w:eastAsia="Arial" w:cs="Times New Roman"/>
          <w:bCs/>
          <w:kern w:val="0"/>
          <w:szCs w:val="24"/>
          <w14:ligatures w14:val="none"/>
        </w:rPr>
        <w:t>4</w:t>
      </w:r>
    </w:p>
    <w:p w14:paraId="791CF71C" w14:textId="77777777" w:rsidR="00DB0996" w:rsidRPr="00DB0996" w:rsidRDefault="00DB0996" w:rsidP="004C14E9">
      <w:pPr>
        <w:widowControl w:val="0"/>
        <w:numPr>
          <w:ilvl w:val="0"/>
          <w:numId w:val="77"/>
        </w:numPr>
        <w:autoSpaceDE w:val="0"/>
        <w:autoSpaceDN w:val="0"/>
        <w:spacing w:line="240" w:lineRule="auto"/>
        <w:ind w:left="0" w:hanging="357"/>
        <w:contextualSpacing/>
        <w:rPr>
          <w:rFonts w:eastAsia="Arial" w:cs="Times New Roman"/>
          <w:kern w:val="0"/>
          <w:szCs w:val="24"/>
          <w14:ligatures w14:val="none"/>
        </w:rPr>
      </w:pPr>
      <w:r w:rsidRPr="00DB0996">
        <w:rPr>
          <w:rFonts w:eastAsia="Arial" w:cs="Times New Roman"/>
          <w:kern w:val="0"/>
          <w:szCs w:val="24"/>
          <w14:ligatures w14:val="none"/>
        </w:rPr>
        <w:t>Grupy diagnostyczno-pomocowe spotkały się -21 razy.</w:t>
      </w:r>
    </w:p>
    <w:p w14:paraId="6740D672" w14:textId="3DFA7F70" w:rsidR="00DB0996" w:rsidRPr="00DB0996" w:rsidRDefault="00DB0996" w:rsidP="004C14E9">
      <w:pPr>
        <w:widowControl w:val="0"/>
        <w:numPr>
          <w:ilvl w:val="0"/>
          <w:numId w:val="77"/>
        </w:numPr>
        <w:autoSpaceDE w:val="0"/>
        <w:autoSpaceDN w:val="0"/>
        <w:spacing w:line="240" w:lineRule="auto"/>
        <w:ind w:left="0" w:hanging="357"/>
        <w:contextualSpacing/>
        <w:rPr>
          <w:rFonts w:eastAsia="Arial" w:cs="Times New Roman"/>
          <w:bCs/>
          <w:kern w:val="0"/>
          <w:szCs w:val="24"/>
          <w14:ligatures w14:val="none"/>
        </w:rPr>
      </w:pPr>
      <w:r w:rsidRPr="00DB0996">
        <w:rPr>
          <w:rFonts w:eastAsia="Arial" w:cs="Times New Roman"/>
          <w:bCs/>
          <w:kern w:val="0"/>
          <w:szCs w:val="24"/>
          <w14:ligatures w14:val="none"/>
        </w:rPr>
        <w:t xml:space="preserve">Liczba kontynuowanych Procedur ,,Niebieska Karta </w:t>
      </w:r>
      <w:r w:rsidR="004C14E9" w:rsidRPr="00DB0996">
        <w:rPr>
          <w:rFonts w:eastAsia="Arial" w:cs="Times New Roman"/>
          <w:bCs/>
          <w:kern w:val="0"/>
          <w:szCs w:val="24"/>
          <w14:ligatures w14:val="none"/>
        </w:rPr>
        <w:t>„(tzn.</w:t>
      </w:r>
      <w:r w:rsidRPr="00DB0996">
        <w:rPr>
          <w:rFonts w:eastAsia="Arial" w:cs="Times New Roman"/>
          <w:bCs/>
          <w:kern w:val="0"/>
          <w:szCs w:val="24"/>
          <w14:ligatures w14:val="none"/>
        </w:rPr>
        <w:t xml:space="preserve"> procedury wszczęte i nie zakończone przed 01.01.2024r. – 3</w:t>
      </w:r>
    </w:p>
    <w:p w14:paraId="3D6FB532" w14:textId="571EABA9" w:rsidR="00DB0996" w:rsidRPr="00DB0996" w:rsidRDefault="00DB0996" w:rsidP="004C14E9">
      <w:pPr>
        <w:widowControl w:val="0"/>
        <w:numPr>
          <w:ilvl w:val="0"/>
          <w:numId w:val="77"/>
        </w:numPr>
        <w:autoSpaceDE w:val="0"/>
        <w:autoSpaceDN w:val="0"/>
        <w:spacing w:line="240" w:lineRule="auto"/>
        <w:ind w:left="0" w:hanging="357"/>
        <w:contextualSpacing/>
        <w:rPr>
          <w:rFonts w:eastAsia="Arial" w:cs="Times New Roman"/>
          <w:bCs/>
          <w:kern w:val="0"/>
          <w:szCs w:val="24"/>
          <w14:ligatures w14:val="none"/>
        </w:rPr>
      </w:pPr>
      <w:r w:rsidRPr="00DB0996">
        <w:rPr>
          <w:rFonts w:eastAsia="Arial" w:cs="Times New Roman"/>
          <w:bCs/>
          <w:kern w:val="0"/>
          <w:szCs w:val="24"/>
          <w14:ligatures w14:val="none"/>
        </w:rPr>
        <w:t xml:space="preserve">Liczba sporządzonych Niebieskich Kart A przez przedstawicieli poszczególnych podmiotów wszczynających procedurę w 2024r.- Policja-2, Gminny Ośrodek Pomocy Społecznej </w:t>
      </w:r>
      <w:r w:rsidR="00EE6826">
        <w:rPr>
          <w:rFonts w:eastAsia="Arial" w:cs="Times New Roman"/>
          <w:bCs/>
          <w:kern w:val="0"/>
          <w:szCs w:val="24"/>
          <w14:ligatures w14:val="none"/>
        </w:rPr>
        <w:br/>
      </w:r>
      <w:r w:rsidR="004C14E9" w:rsidRPr="00DB0996">
        <w:rPr>
          <w:rFonts w:eastAsia="Arial" w:cs="Times New Roman"/>
          <w:bCs/>
          <w:kern w:val="0"/>
          <w:szCs w:val="24"/>
          <w14:ligatures w14:val="none"/>
        </w:rPr>
        <w:t>w Słubicach</w:t>
      </w:r>
      <w:r w:rsidRPr="00DB0996">
        <w:rPr>
          <w:rFonts w:eastAsia="Arial" w:cs="Times New Roman"/>
          <w:bCs/>
          <w:kern w:val="0"/>
          <w:szCs w:val="24"/>
          <w14:ligatures w14:val="none"/>
        </w:rPr>
        <w:t xml:space="preserve"> -2</w:t>
      </w:r>
    </w:p>
    <w:p w14:paraId="01871A95" w14:textId="77777777" w:rsidR="00DB0996" w:rsidRPr="00DB0996" w:rsidRDefault="00DB0996" w:rsidP="004C14E9">
      <w:pPr>
        <w:widowControl w:val="0"/>
        <w:numPr>
          <w:ilvl w:val="0"/>
          <w:numId w:val="77"/>
        </w:numPr>
        <w:autoSpaceDE w:val="0"/>
        <w:autoSpaceDN w:val="0"/>
        <w:spacing w:line="240" w:lineRule="auto"/>
        <w:ind w:left="0" w:hanging="357"/>
        <w:contextualSpacing/>
        <w:rPr>
          <w:rFonts w:eastAsia="Arial" w:cs="Times New Roman"/>
          <w:bCs/>
          <w:kern w:val="0"/>
          <w:szCs w:val="24"/>
          <w14:ligatures w14:val="none"/>
        </w:rPr>
      </w:pPr>
      <w:r w:rsidRPr="00DB0996">
        <w:rPr>
          <w:rFonts w:eastAsia="Arial" w:cs="Times New Roman"/>
          <w:bCs/>
          <w:kern w:val="0"/>
          <w:szCs w:val="24"/>
          <w14:ligatures w14:val="none"/>
        </w:rPr>
        <w:t>Liczba rodzin, dla których wszczęto procedurę w 2024r.- 4</w:t>
      </w:r>
    </w:p>
    <w:p w14:paraId="37136A52" w14:textId="77777777" w:rsidR="00DB0996" w:rsidRPr="00DB0996" w:rsidRDefault="00DB0996" w:rsidP="004C14E9">
      <w:pPr>
        <w:widowControl w:val="0"/>
        <w:numPr>
          <w:ilvl w:val="0"/>
          <w:numId w:val="77"/>
        </w:numPr>
        <w:autoSpaceDE w:val="0"/>
        <w:autoSpaceDN w:val="0"/>
        <w:spacing w:line="240" w:lineRule="auto"/>
        <w:ind w:left="0" w:hanging="357"/>
        <w:contextualSpacing/>
        <w:rPr>
          <w:rFonts w:eastAsia="Arial" w:cs="Times New Roman"/>
          <w:bCs/>
          <w:kern w:val="0"/>
          <w:szCs w:val="24"/>
          <w14:ligatures w14:val="none"/>
        </w:rPr>
      </w:pPr>
      <w:r w:rsidRPr="00DB0996">
        <w:rPr>
          <w:rFonts w:eastAsia="Arial" w:cs="Times New Roman"/>
          <w:bCs/>
          <w:kern w:val="0"/>
          <w:szCs w:val="24"/>
          <w14:ligatures w14:val="none"/>
        </w:rPr>
        <w:t>Liczba sporządzonych Niebieskich Kart C -4</w:t>
      </w:r>
    </w:p>
    <w:p w14:paraId="7EE29B5C" w14:textId="77777777" w:rsidR="00DB0996" w:rsidRPr="00DB0996" w:rsidRDefault="00DB0996" w:rsidP="004C14E9">
      <w:pPr>
        <w:widowControl w:val="0"/>
        <w:numPr>
          <w:ilvl w:val="0"/>
          <w:numId w:val="77"/>
        </w:numPr>
        <w:autoSpaceDE w:val="0"/>
        <w:autoSpaceDN w:val="0"/>
        <w:spacing w:line="240" w:lineRule="auto"/>
        <w:ind w:left="0" w:hanging="357"/>
        <w:contextualSpacing/>
        <w:rPr>
          <w:rFonts w:eastAsia="Arial" w:cs="Times New Roman"/>
          <w:kern w:val="0"/>
          <w:szCs w:val="24"/>
          <w14:ligatures w14:val="none"/>
        </w:rPr>
      </w:pPr>
      <w:r w:rsidRPr="00DB0996">
        <w:rPr>
          <w:rFonts w:eastAsia="Arial" w:cs="Times New Roman"/>
          <w:bCs/>
          <w:kern w:val="0"/>
          <w:szCs w:val="24"/>
          <w14:ligatures w14:val="none"/>
        </w:rPr>
        <w:t>Liczba sporządzonych Niebieskich Kart D-4</w:t>
      </w:r>
    </w:p>
    <w:p w14:paraId="566F2057" w14:textId="4EAC65A2" w:rsidR="00DB0996" w:rsidRPr="00DB0996" w:rsidRDefault="00DB0996" w:rsidP="004C14E9">
      <w:pPr>
        <w:widowControl w:val="0"/>
        <w:numPr>
          <w:ilvl w:val="0"/>
          <w:numId w:val="77"/>
        </w:numPr>
        <w:autoSpaceDE w:val="0"/>
        <w:autoSpaceDN w:val="0"/>
        <w:spacing w:line="240" w:lineRule="auto"/>
        <w:ind w:left="0" w:hanging="357"/>
        <w:contextualSpacing/>
        <w:rPr>
          <w:rFonts w:eastAsia="Arial" w:cs="Times New Roman"/>
          <w:bCs/>
          <w:kern w:val="0"/>
          <w:szCs w:val="24"/>
          <w14:ligatures w14:val="none"/>
        </w:rPr>
      </w:pPr>
      <w:r w:rsidRPr="00DB0996">
        <w:rPr>
          <w:rFonts w:eastAsia="Arial" w:cs="Times New Roman"/>
          <w:bCs/>
          <w:kern w:val="0"/>
          <w:szCs w:val="24"/>
          <w14:ligatures w14:val="none"/>
        </w:rPr>
        <w:t xml:space="preserve">Liczba przekazanych przez Zespół Interdyscyplinarny zawiadomień do organów ścigania </w:t>
      </w:r>
      <w:r w:rsidR="00EE6826">
        <w:rPr>
          <w:rFonts w:eastAsia="Arial" w:cs="Times New Roman"/>
          <w:bCs/>
          <w:kern w:val="0"/>
          <w:szCs w:val="24"/>
          <w14:ligatures w14:val="none"/>
        </w:rPr>
        <w:br/>
      </w:r>
      <w:r w:rsidRPr="00DB0996">
        <w:rPr>
          <w:rFonts w:eastAsia="Arial" w:cs="Times New Roman"/>
          <w:bCs/>
          <w:kern w:val="0"/>
          <w:szCs w:val="24"/>
          <w14:ligatures w14:val="none"/>
        </w:rPr>
        <w:t>o popełnieniu przestępstwa w związku z użyciem przemocy domowej- 1</w:t>
      </w:r>
    </w:p>
    <w:p w14:paraId="003896A1" w14:textId="4D8F1407" w:rsidR="00DB0996" w:rsidRPr="00DB0996" w:rsidRDefault="00DB0996" w:rsidP="004C14E9">
      <w:pPr>
        <w:widowControl w:val="0"/>
        <w:numPr>
          <w:ilvl w:val="0"/>
          <w:numId w:val="77"/>
        </w:numPr>
        <w:autoSpaceDE w:val="0"/>
        <w:autoSpaceDN w:val="0"/>
        <w:spacing w:line="240" w:lineRule="auto"/>
        <w:ind w:left="0" w:hanging="357"/>
        <w:contextualSpacing/>
        <w:rPr>
          <w:rFonts w:eastAsia="Arial" w:cs="Times New Roman"/>
          <w:bCs/>
          <w:kern w:val="0"/>
          <w:szCs w:val="24"/>
          <w14:ligatures w14:val="none"/>
        </w:rPr>
      </w:pPr>
      <w:r w:rsidRPr="00DB0996">
        <w:rPr>
          <w:rFonts w:eastAsia="Arial" w:cs="Times New Roman"/>
          <w:bCs/>
          <w:kern w:val="0"/>
          <w:szCs w:val="24"/>
          <w14:ligatures w14:val="none"/>
        </w:rPr>
        <w:t xml:space="preserve">Liczba zakończonych przez Zespół Interdyscyplinarny/grupę diagnostyczno </w:t>
      </w:r>
      <w:r w:rsidR="00AE4E0F">
        <w:rPr>
          <w:rFonts w:eastAsia="Arial" w:cs="Times New Roman"/>
          <w:bCs/>
          <w:kern w:val="0"/>
          <w:szCs w:val="24"/>
          <w14:ligatures w14:val="none"/>
        </w:rPr>
        <w:t>-</w:t>
      </w:r>
      <w:r w:rsidRPr="00DB0996">
        <w:rPr>
          <w:rFonts w:eastAsia="Arial" w:cs="Times New Roman"/>
          <w:bCs/>
          <w:kern w:val="0"/>
          <w:szCs w:val="24"/>
          <w14:ligatures w14:val="none"/>
        </w:rPr>
        <w:t>pomocową procedur ,,Niebieskie Karty” na skutek ustania przemocy domowej -5, braku</w:t>
      </w:r>
      <w:r w:rsidR="00AE4E0F">
        <w:rPr>
          <w:rFonts w:eastAsia="Arial" w:cs="Times New Roman"/>
          <w:bCs/>
          <w:kern w:val="0"/>
          <w:szCs w:val="24"/>
          <w14:ligatures w14:val="none"/>
        </w:rPr>
        <w:t xml:space="preserve"> </w:t>
      </w:r>
      <w:r w:rsidRPr="00DB0996">
        <w:rPr>
          <w:rFonts w:eastAsia="Arial" w:cs="Times New Roman"/>
          <w:bCs/>
          <w:kern w:val="0"/>
          <w:szCs w:val="24"/>
          <w14:ligatures w14:val="none"/>
        </w:rPr>
        <w:t>zasadności podejmowanych działań-</w:t>
      </w:r>
      <w:r w:rsidR="004C14E9" w:rsidRPr="00DB0996">
        <w:rPr>
          <w:rFonts w:eastAsia="Arial" w:cs="Times New Roman"/>
          <w:bCs/>
          <w:kern w:val="0"/>
          <w:szCs w:val="24"/>
          <w14:ligatures w14:val="none"/>
        </w:rPr>
        <w:t>2.</w:t>
      </w:r>
    </w:p>
    <w:p w14:paraId="15F75CFB" w14:textId="77777777" w:rsidR="00DB0996" w:rsidRPr="00DB0996" w:rsidRDefault="00DB0996" w:rsidP="004C14E9">
      <w:pPr>
        <w:widowControl w:val="0"/>
        <w:autoSpaceDE w:val="0"/>
        <w:autoSpaceDN w:val="0"/>
        <w:spacing w:line="240" w:lineRule="auto"/>
        <w:rPr>
          <w:rFonts w:eastAsia="Arial" w:cs="Times New Roman"/>
          <w:bCs/>
          <w:kern w:val="0"/>
          <w:szCs w:val="24"/>
          <w14:ligatures w14:val="none"/>
        </w:rPr>
      </w:pPr>
      <w:r w:rsidRPr="00DB0996">
        <w:rPr>
          <w:rFonts w:eastAsia="Arial" w:cs="Times New Roman"/>
          <w:bCs/>
          <w:kern w:val="0"/>
          <w:szCs w:val="24"/>
          <w14:ligatures w14:val="none"/>
        </w:rPr>
        <w:t xml:space="preserve">Charakterystyka osób doświadczających przemocy i stosujących przemoc, wobec których wszczęto procedurę ,,Niebieskie Karty” w 2024r. </w:t>
      </w:r>
    </w:p>
    <w:p w14:paraId="4DB6CF64" w14:textId="77777777" w:rsidR="00DB0996" w:rsidRPr="00DB0996" w:rsidRDefault="00DB0996" w:rsidP="004C14E9">
      <w:pPr>
        <w:widowControl w:val="0"/>
        <w:numPr>
          <w:ilvl w:val="0"/>
          <w:numId w:val="78"/>
        </w:numPr>
        <w:autoSpaceDE w:val="0"/>
        <w:autoSpaceDN w:val="0"/>
        <w:spacing w:line="240" w:lineRule="auto"/>
        <w:ind w:left="0"/>
        <w:contextualSpacing/>
        <w:rPr>
          <w:rFonts w:eastAsia="Arial" w:cs="Times New Roman"/>
          <w:bCs/>
          <w:kern w:val="0"/>
          <w:szCs w:val="24"/>
          <w14:ligatures w14:val="none"/>
        </w:rPr>
      </w:pPr>
      <w:r w:rsidRPr="00DB0996">
        <w:rPr>
          <w:rFonts w:eastAsia="Arial" w:cs="Times New Roman"/>
          <w:bCs/>
          <w:kern w:val="0"/>
          <w:szCs w:val="24"/>
          <w14:ligatures w14:val="none"/>
        </w:rPr>
        <w:t>6 - kobiety, wobec których istnieje podejrzenie, że są dotknięte przemocą domową w tym do 67 lat-3 kobiety, powyżej 67- 1 kobieta do 18 r. życia – 2 kobiety.</w:t>
      </w:r>
    </w:p>
    <w:p w14:paraId="793F1F19" w14:textId="77777777" w:rsidR="00DB0996" w:rsidRPr="00DB0996" w:rsidRDefault="00DB0996" w:rsidP="004C14E9">
      <w:pPr>
        <w:widowControl w:val="0"/>
        <w:numPr>
          <w:ilvl w:val="0"/>
          <w:numId w:val="78"/>
        </w:numPr>
        <w:autoSpaceDE w:val="0"/>
        <w:autoSpaceDN w:val="0"/>
        <w:spacing w:line="240" w:lineRule="auto"/>
        <w:ind w:left="0"/>
        <w:contextualSpacing/>
        <w:rPr>
          <w:rFonts w:eastAsia="Arial" w:cs="Times New Roman"/>
          <w:kern w:val="0"/>
          <w:szCs w:val="24"/>
          <w14:ligatures w14:val="none"/>
        </w:rPr>
      </w:pPr>
      <w:r w:rsidRPr="00DB0996">
        <w:rPr>
          <w:rFonts w:eastAsia="Arial" w:cs="Times New Roman"/>
          <w:bCs/>
          <w:kern w:val="0"/>
          <w:szCs w:val="24"/>
          <w14:ligatures w14:val="none"/>
        </w:rPr>
        <w:t xml:space="preserve">3-mężczyzn, wobec których istnieje podejrzenie, że stosują przemoc domową i </w:t>
      </w:r>
    </w:p>
    <w:p w14:paraId="05990A75" w14:textId="74EAA64D" w:rsidR="00DB0996" w:rsidRPr="00DB0996" w:rsidRDefault="00DB0996" w:rsidP="004C14E9">
      <w:pPr>
        <w:widowControl w:val="0"/>
        <w:autoSpaceDE w:val="0"/>
        <w:autoSpaceDN w:val="0"/>
        <w:spacing w:line="240" w:lineRule="auto"/>
        <w:rPr>
          <w:rFonts w:eastAsia="Arial" w:cs="Times New Roman"/>
          <w:bCs/>
          <w:kern w:val="0"/>
          <w:szCs w:val="24"/>
          <w14:ligatures w14:val="none"/>
        </w:rPr>
      </w:pPr>
      <w:r w:rsidRPr="00DB0996">
        <w:rPr>
          <w:rFonts w:eastAsia="Arial" w:cs="Times New Roman"/>
          <w:bCs/>
          <w:kern w:val="0"/>
          <w:szCs w:val="24"/>
          <w14:ligatures w14:val="none"/>
        </w:rPr>
        <w:t>1 -</w:t>
      </w:r>
      <w:r w:rsidR="004C14E9" w:rsidRPr="00DB0996">
        <w:rPr>
          <w:rFonts w:eastAsia="Arial" w:cs="Times New Roman"/>
          <w:bCs/>
          <w:kern w:val="0"/>
          <w:szCs w:val="24"/>
          <w14:ligatures w14:val="none"/>
        </w:rPr>
        <w:t>kobieta.</w:t>
      </w:r>
    </w:p>
    <w:p w14:paraId="5B32CE18" w14:textId="4083A93B" w:rsidR="00DB0996" w:rsidRPr="00DB0996" w:rsidRDefault="00DB0996" w:rsidP="00EE6826">
      <w:pPr>
        <w:widowControl w:val="0"/>
        <w:autoSpaceDE w:val="0"/>
        <w:autoSpaceDN w:val="0"/>
        <w:spacing w:line="240" w:lineRule="auto"/>
        <w:rPr>
          <w:rFonts w:eastAsia="Arial" w:cs="Times New Roman"/>
          <w:kern w:val="0"/>
          <w:szCs w:val="24"/>
          <w14:ligatures w14:val="none"/>
        </w:rPr>
      </w:pPr>
      <w:r w:rsidRPr="00DB0996">
        <w:rPr>
          <w:rFonts w:eastAsia="Arial" w:cs="Times New Roman"/>
          <w:bCs/>
          <w:kern w:val="0"/>
          <w:szCs w:val="24"/>
          <w14:ligatures w14:val="none"/>
        </w:rPr>
        <w:t xml:space="preserve">Liczba zakończonych przez Zespół Interdyscyplinarny Grupę Roboczą/ Grupę Diagnostyczno-Pomocową Procedur ,,Niebieskie Karty” na skutek ustania przemocy domowej– </w:t>
      </w:r>
      <w:r w:rsidR="004C14E9" w:rsidRPr="00DB0996">
        <w:rPr>
          <w:rFonts w:eastAsia="Arial" w:cs="Times New Roman"/>
          <w:bCs/>
          <w:kern w:val="0"/>
          <w:szCs w:val="24"/>
          <w14:ligatures w14:val="none"/>
        </w:rPr>
        <w:t>6, braku</w:t>
      </w:r>
      <w:r w:rsidRPr="00DB0996">
        <w:rPr>
          <w:rFonts w:eastAsia="Arial" w:cs="Times New Roman"/>
          <w:bCs/>
          <w:kern w:val="0"/>
          <w:szCs w:val="24"/>
          <w14:ligatures w14:val="none"/>
        </w:rPr>
        <w:t xml:space="preserve"> zasadności podejmowanych działań-1.</w:t>
      </w:r>
    </w:p>
    <w:p w14:paraId="47195346" w14:textId="77777777" w:rsidR="00DB0996" w:rsidRPr="00DB0996" w:rsidRDefault="00DB0996" w:rsidP="00AE4E0F">
      <w:pPr>
        <w:widowControl w:val="0"/>
        <w:autoSpaceDE w:val="0"/>
        <w:autoSpaceDN w:val="0"/>
        <w:spacing w:line="240" w:lineRule="auto"/>
        <w:rPr>
          <w:rFonts w:eastAsia="Arial" w:cs="Times New Roman"/>
          <w:bCs/>
          <w:kern w:val="0"/>
          <w:szCs w:val="24"/>
          <w14:ligatures w14:val="none"/>
        </w:rPr>
      </w:pPr>
      <w:r w:rsidRPr="00DB0996">
        <w:rPr>
          <w:rFonts w:eastAsia="Arial" w:cs="Times New Roman"/>
          <w:bCs/>
          <w:kern w:val="0"/>
          <w:szCs w:val="24"/>
          <w14:ligatures w14:val="none"/>
        </w:rPr>
        <w:t xml:space="preserve">Wszystkie prowadzone procedury – nie tylko wszczęte w 2024r. zostały zakończone. Nadal </w:t>
      </w:r>
      <w:r w:rsidRPr="00DB0996">
        <w:rPr>
          <w:rFonts w:eastAsia="Arial" w:cs="Times New Roman"/>
          <w:bCs/>
          <w:kern w:val="0"/>
          <w:szCs w:val="24"/>
          <w14:ligatures w14:val="none"/>
        </w:rPr>
        <w:lastRenderedPageBreak/>
        <w:t xml:space="preserve">prowadzony jest monitoring w środowisku przez funkcjonariusza policji i pracowników socjalnych. W ramach działalności profilaktycznej w szkole podstawowej w Świniarach firma zewnętrzna wykonała usługę edukacyjno-szkoleniową, lekcji instruktażowej dotyczącej przemocy rówieśniczej-koszt wykonania zlecenia-1 200,00zł. </w:t>
      </w:r>
    </w:p>
    <w:p w14:paraId="319C7521" w14:textId="77777777" w:rsidR="00DB0996" w:rsidRPr="00DB0996" w:rsidRDefault="00DB0996" w:rsidP="00AE4E0F">
      <w:pPr>
        <w:widowControl w:val="0"/>
        <w:autoSpaceDE w:val="0"/>
        <w:autoSpaceDN w:val="0"/>
        <w:spacing w:line="276" w:lineRule="auto"/>
        <w:rPr>
          <w:rFonts w:eastAsia="Arial" w:cs="Times New Roman"/>
          <w:kern w:val="0"/>
          <w:szCs w:val="24"/>
          <w14:ligatures w14:val="none"/>
        </w:rPr>
      </w:pPr>
      <w:r w:rsidRPr="00DB0996">
        <w:rPr>
          <w:rFonts w:eastAsia="Arial" w:cs="Times New Roman"/>
          <w:kern w:val="0"/>
          <w:szCs w:val="24"/>
          <w14:ligatures w14:val="none"/>
        </w:rPr>
        <w:t>Środki finansowe na działalność profilaktyczną Zespołu Interdyscyplinarnego zabezpieczone były w budżecie Gminnego Ośrodka Pomocy Społecznej w Słubicach w 2024 roku w wysokości -1 200,00 zł</w:t>
      </w:r>
      <w:r w:rsidRPr="00DB0996">
        <w:rPr>
          <w:rFonts w:eastAsia="Arial" w:cs="Times New Roman"/>
          <w:b/>
          <w:kern w:val="0"/>
          <w:szCs w:val="24"/>
          <w14:ligatures w14:val="none"/>
        </w:rPr>
        <w:t xml:space="preserve">. </w:t>
      </w:r>
      <w:r w:rsidRPr="00DB0996">
        <w:rPr>
          <w:rFonts w:eastAsia="Arial" w:cs="Times New Roman"/>
          <w:kern w:val="0"/>
          <w:szCs w:val="24"/>
          <w14:ligatures w14:val="none"/>
        </w:rPr>
        <w:t>Ponadto w 2024 roku GOPS Słubice otrzymał dotację z budżetu państwa w wysokości 6 000,00 zł z przeznaczeniem na funkcjonowanie Zespołu Interdyscyplinarnego, która została w całości wydatkowana zgodnie z przeznaczeniem (zakup materiałów i wyposażenia).</w:t>
      </w:r>
    </w:p>
    <w:p w14:paraId="5A463E84" w14:textId="2545D3E9" w:rsidR="00DB0996" w:rsidRPr="00DB0996" w:rsidRDefault="00DB0996" w:rsidP="00AE4E0F">
      <w:pPr>
        <w:widowControl w:val="0"/>
        <w:autoSpaceDE w:val="0"/>
        <w:autoSpaceDN w:val="0"/>
        <w:spacing w:line="276" w:lineRule="auto"/>
        <w:rPr>
          <w:rFonts w:eastAsia="Arial" w:cs="Times New Roman"/>
          <w:kern w:val="0"/>
          <w:szCs w:val="24"/>
          <w14:ligatures w14:val="none"/>
        </w:rPr>
      </w:pPr>
      <w:r w:rsidRPr="00DB0996">
        <w:rPr>
          <w:rFonts w:eastAsia="Arial" w:cs="Times New Roman"/>
          <w:kern w:val="0"/>
          <w:szCs w:val="24"/>
          <w14:ligatures w14:val="none"/>
        </w:rPr>
        <w:t xml:space="preserve">Dobra współpraca i wymiana spostrzeżeń przedstawicieli instytucji pracujących w Zespole Interdyscyplinarnym pozwoliła na podejmowanie szybkich, niepowtarzających się działań. Bezpośredni sposób przekazywania informacji usprawnił pracę osób zaangażowanych </w:t>
      </w:r>
      <w:r w:rsidR="00EE6826">
        <w:rPr>
          <w:rFonts w:eastAsia="Arial" w:cs="Times New Roman"/>
          <w:kern w:val="0"/>
          <w:szCs w:val="24"/>
          <w14:ligatures w14:val="none"/>
        </w:rPr>
        <w:br/>
      </w:r>
      <w:r w:rsidRPr="00DB0996">
        <w:rPr>
          <w:rFonts w:eastAsia="Arial" w:cs="Times New Roman"/>
          <w:kern w:val="0"/>
          <w:szCs w:val="24"/>
          <w14:ligatures w14:val="none"/>
        </w:rPr>
        <w:t xml:space="preserve">w przeciwdziałanie przemocy. </w:t>
      </w:r>
    </w:p>
    <w:p w14:paraId="53D92B63" w14:textId="77777777" w:rsidR="00DB0996" w:rsidRPr="00DB0996" w:rsidRDefault="00DB0996" w:rsidP="00DB0996">
      <w:pPr>
        <w:widowControl w:val="0"/>
        <w:autoSpaceDE w:val="0"/>
        <w:autoSpaceDN w:val="0"/>
        <w:spacing w:line="276" w:lineRule="auto"/>
        <w:ind w:left="-360"/>
        <w:rPr>
          <w:rFonts w:eastAsia="Arial" w:cs="Times New Roman"/>
          <w:kern w:val="0"/>
          <w:szCs w:val="24"/>
          <w14:ligatures w14:val="none"/>
        </w:rPr>
      </w:pPr>
    </w:p>
    <w:p w14:paraId="4D626236" w14:textId="5AD5EE09" w:rsidR="00DB0996" w:rsidRPr="00DB0996" w:rsidRDefault="00DB0996" w:rsidP="00AE4E0F">
      <w:pPr>
        <w:pStyle w:val="Nagwek2"/>
        <w:rPr>
          <w:rFonts w:eastAsia="Arial"/>
        </w:rPr>
      </w:pPr>
      <w:bookmarkStart w:id="232" w:name="_Toc199327293"/>
      <w:r w:rsidRPr="00DB0996">
        <w:rPr>
          <w:rFonts w:eastAsia="Arial"/>
        </w:rPr>
        <w:t>Karta dużej rodziny</w:t>
      </w:r>
      <w:bookmarkEnd w:id="232"/>
    </w:p>
    <w:p w14:paraId="525E8503" w14:textId="77777777" w:rsidR="00DB0996" w:rsidRPr="00DB0996" w:rsidRDefault="00DB0996" w:rsidP="00DB0996">
      <w:pPr>
        <w:widowControl w:val="0"/>
        <w:autoSpaceDE w:val="0"/>
        <w:autoSpaceDN w:val="0"/>
        <w:spacing w:line="276" w:lineRule="auto"/>
        <w:ind w:left="-426"/>
        <w:rPr>
          <w:rFonts w:eastAsia="Arial" w:cs="Times New Roman"/>
          <w:b/>
          <w:kern w:val="0"/>
          <w:szCs w:val="24"/>
          <w14:ligatures w14:val="none"/>
        </w:rPr>
      </w:pPr>
    </w:p>
    <w:p w14:paraId="0F21A44D" w14:textId="43197303" w:rsidR="00DB0996" w:rsidRPr="00DB0996" w:rsidRDefault="00DB0996" w:rsidP="00AE4E0F">
      <w:pPr>
        <w:widowControl w:val="0"/>
        <w:autoSpaceDE w:val="0"/>
        <w:autoSpaceDN w:val="0"/>
        <w:spacing w:line="240" w:lineRule="auto"/>
        <w:ind w:firstLine="425"/>
        <w:rPr>
          <w:rFonts w:eastAsia="Arial" w:cs="Times New Roman"/>
          <w:kern w:val="0"/>
          <w:szCs w:val="24"/>
          <w14:ligatures w14:val="none"/>
        </w:rPr>
      </w:pPr>
      <w:r w:rsidRPr="00DB0996">
        <w:rPr>
          <w:rFonts w:eastAsia="Arial" w:cs="Times New Roman"/>
          <w:kern w:val="0"/>
          <w:szCs w:val="24"/>
          <w14:ligatures w14:val="none"/>
        </w:rPr>
        <w:t xml:space="preserve">Gminny Ośrodek Pomocy Społecznej w Słubicach realizuje ustawę z dnia 5 grudnia 2014r. o Karcie Dużej </w:t>
      </w:r>
      <w:r w:rsidR="004C14E9" w:rsidRPr="00DB0996">
        <w:rPr>
          <w:rFonts w:eastAsia="Arial" w:cs="Times New Roman"/>
          <w:kern w:val="0"/>
          <w:szCs w:val="24"/>
          <w14:ligatures w14:val="none"/>
        </w:rPr>
        <w:t>Rodziny (</w:t>
      </w:r>
      <w:r w:rsidRPr="00DB0996">
        <w:rPr>
          <w:rFonts w:eastAsia="Arial" w:cs="Times New Roman"/>
          <w:kern w:val="0"/>
          <w:szCs w:val="24"/>
          <w14:ligatures w14:val="none"/>
        </w:rPr>
        <w:t xml:space="preserve">tekst jednolity Dz. U. z 2024r. poz. 1512). Karta Dużej Rodziny to ogólnopolski system zniżek, stworzony z myślą o rodzinach wielodzietnych, które oferowane są zarówno przez instytucje publiczne, jak i firmy prywatne. Posiadacze KDR mają możliwość tańszego korzystania z oferty podmiotów m.in. z branży spożywczej, paliwowej, bankowej czy rekreacyjnej. Karta Dużej Rodziny wspiera budżety rodzin wielodzietnych oraz ułatwia dostęp do dóbr i usług. Karta jest przyznawana niezależnie od dochodu w rodzinie i co równie ważne, wydawana jest bezpłatnie, a jedynie wydanie duplikatu podlega opłacie.  Od 1 stycznia 2019 r. prawo do posiadania Karty Dużej Rodziny przysługuje wszystkim rodzicom oraz małżonkom rodziców, którzy mają lub mieli na utrzymaniu łącznie, co najmniej troje dzieci. Przez rodzica rozumie się także rodzica zastępczego lub osobę prowadzącą rodzinny dom dziecka. Karta Dużej Rodziny wydawana jest każdemu rodzicowi bezterminowo. Dzieci mogą się nią posługiwać do skończenia 18 roku życia (chyba, że kontynuują naukę lub studiują, wtedy mają do tego prawo do ukończenia 25 lat). Dzieciom niepełnosprawnym prawo do korzystania </w:t>
      </w:r>
      <w:r w:rsidR="00EE6826">
        <w:rPr>
          <w:rFonts w:eastAsia="Arial" w:cs="Times New Roman"/>
          <w:kern w:val="0"/>
          <w:szCs w:val="24"/>
          <w14:ligatures w14:val="none"/>
        </w:rPr>
        <w:br/>
      </w:r>
      <w:r w:rsidRPr="00DB0996">
        <w:rPr>
          <w:rFonts w:eastAsia="Arial" w:cs="Times New Roman"/>
          <w:kern w:val="0"/>
          <w:szCs w:val="24"/>
          <w14:ligatures w14:val="none"/>
        </w:rPr>
        <w:t xml:space="preserve">z Karty Dużej Rodziny przysługuje tak długo, jak obowiązuje orzeczenie o niepełnosprawności.  Wnioski o wydanie Karty Dużej Rodziny składane są w formie papierowej lub w formie elektronicznej. W 2024 roku zarejestrowano 18 wniosków o wydanie Karty Dużej Rodziny.  Zamówiono 53 karty, w formie tradycyjnej i elektronicznej. Od początku trwania programu tj. od 16 czerwca 2014 r. łącznie 233 rodziny z terenu Gminy Słubice może korzystać </w:t>
      </w:r>
      <w:r w:rsidR="00EE6826">
        <w:rPr>
          <w:rFonts w:eastAsia="Arial" w:cs="Times New Roman"/>
          <w:kern w:val="0"/>
          <w:szCs w:val="24"/>
          <w14:ligatures w14:val="none"/>
        </w:rPr>
        <w:br/>
      </w:r>
      <w:r w:rsidRPr="00DB0996">
        <w:rPr>
          <w:rFonts w:eastAsia="Arial" w:cs="Times New Roman"/>
          <w:kern w:val="0"/>
          <w:szCs w:val="24"/>
          <w14:ligatures w14:val="none"/>
        </w:rPr>
        <w:t xml:space="preserve">z przywilejów, jakie daje Karta Dużej Rodziny. Na realizację ww. programu w 2024 roku otrzymano dotację z budżetu państwa w wysokości 373,00 zł. </w:t>
      </w:r>
    </w:p>
    <w:p w14:paraId="18A8DA25" w14:textId="77777777" w:rsidR="00DB0996" w:rsidRPr="00DB0996" w:rsidRDefault="00DB0996" w:rsidP="00DB0996">
      <w:pPr>
        <w:widowControl w:val="0"/>
        <w:autoSpaceDE w:val="0"/>
        <w:autoSpaceDN w:val="0"/>
        <w:spacing w:line="240" w:lineRule="auto"/>
        <w:ind w:left="-426" w:right="321"/>
        <w:rPr>
          <w:rFonts w:eastAsia="Arial" w:cs="Times New Roman"/>
          <w:b/>
          <w:kern w:val="0"/>
          <w:szCs w:val="24"/>
          <w14:ligatures w14:val="none"/>
        </w:rPr>
      </w:pPr>
    </w:p>
    <w:p w14:paraId="20C56B73" w14:textId="08931188" w:rsidR="00DB0996" w:rsidRPr="00DB0996" w:rsidRDefault="00DB0996" w:rsidP="00AE4E0F">
      <w:pPr>
        <w:pStyle w:val="Nagwek2"/>
        <w:rPr>
          <w:rFonts w:eastAsia="Arial"/>
        </w:rPr>
      </w:pPr>
      <w:bookmarkStart w:id="233" w:name="_Toc199327294"/>
      <w:r w:rsidRPr="00DB0996">
        <w:rPr>
          <w:rFonts w:eastAsia="Arial"/>
        </w:rPr>
        <w:t>Program „czyste powietrze”</w:t>
      </w:r>
      <w:bookmarkEnd w:id="233"/>
      <w:r w:rsidRPr="00DB0996">
        <w:rPr>
          <w:rFonts w:eastAsia="Arial"/>
        </w:rPr>
        <w:t xml:space="preserve"> </w:t>
      </w:r>
    </w:p>
    <w:p w14:paraId="50B7E27C" w14:textId="77777777" w:rsidR="00DB0996" w:rsidRPr="00DB0996" w:rsidRDefault="00DB0996" w:rsidP="00DB0996">
      <w:pPr>
        <w:widowControl w:val="0"/>
        <w:autoSpaceDE w:val="0"/>
        <w:autoSpaceDN w:val="0"/>
        <w:spacing w:line="240" w:lineRule="auto"/>
        <w:ind w:left="-426" w:right="321"/>
        <w:rPr>
          <w:rFonts w:eastAsia="Arial" w:cs="Times New Roman"/>
          <w:kern w:val="0"/>
          <w:szCs w:val="24"/>
          <w14:ligatures w14:val="none"/>
        </w:rPr>
      </w:pPr>
    </w:p>
    <w:p w14:paraId="3978825E" w14:textId="621D4154" w:rsidR="00DB0996" w:rsidRPr="00DB0996" w:rsidRDefault="00DB0996" w:rsidP="00EE6826">
      <w:pPr>
        <w:widowControl w:val="0"/>
        <w:autoSpaceDE w:val="0"/>
        <w:autoSpaceDN w:val="0"/>
        <w:spacing w:line="240" w:lineRule="auto"/>
        <w:ind w:firstLine="426"/>
        <w:rPr>
          <w:rFonts w:eastAsia="Arial" w:cs="Times New Roman"/>
          <w:kern w:val="0"/>
          <w:szCs w:val="24"/>
          <w14:ligatures w14:val="none"/>
        </w:rPr>
      </w:pPr>
      <w:r w:rsidRPr="00DB0996">
        <w:rPr>
          <w:rFonts w:eastAsia="Arial" w:cs="Times New Roman"/>
          <w:kern w:val="0"/>
          <w:szCs w:val="24"/>
          <w14:ligatures w14:val="none"/>
        </w:rPr>
        <w:t xml:space="preserve">Program „Czyste powietrze” realizowany </w:t>
      </w:r>
      <w:r w:rsidR="004C14E9" w:rsidRPr="00DB0996">
        <w:rPr>
          <w:rFonts w:eastAsia="Arial" w:cs="Times New Roman"/>
          <w:kern w:val="0"/>
          <w:szCs w:val="24"/>
          <w14:ligatures w14:val="none"/>
        </w:rPr>
        <w:t>jest przez</w:t>
      </w:r>
      <w:r w:rsidRPr="00DB0996">
        <w:rPr>
          <w:rFonts w:eastAsia="Arial" w:cs="Times New Roman"/>
          <w:kern w:val="0"/>
          <w:szCs w:val="24"/>
          <w14:ligatures w14:val="none"/>
        </w:rPr>
        <w:t xml:space="preserve"> Wojewódzkie Fundusze Ochrony Środowiska i Gospodarki Wodnej. W jego ramach </w:t>
      </w:r>
      <w:r w:rsidR="004C14E9" w:rsidRPr="00DB0996">
        <w:rPr>
          <w:rFonts w:eastAsia="Arial" w:cs="Times New Roman"/>
          <w:kern w:val="0"/>
          <w:szCs w:val="24"/>
          <w14:ligatures w14:val="none"/>
        </w:rPr>
        <w:t>można przeprowadzić</w:t>
      </w:r>
      <w:r w:rsidRPr="00DB0996">
        <w:rPr>
          <w:rFonts w:eastAsia="Arial" w:cs="Times New Roman"/>
          <w:kern w:val="0"/>
          <w:szCs w:val="24"/>
          <w14:ligatures w14:val="none"/>
        </w:rPr>
        <w:t xml:space="preserve"> termomodernizację budynków, np. wykonać termoizolację lub wymienić stolarkę okienną i drzwiową na bardziej energooszczędną. Z dofinansowania można skorzystać w celu wymiany starych, </w:t>
      </w:r>
      <w:r w:rsidRPr="00DB0996">
        <w:rPr>
          <w:rFonts w:eastAsia="Arial" w:cs="Times New Roman"/>
          <w:kern w:val="0"/>
          <w:szCs w:val="24"/>
          <w14:ligatures w14:val="none"/>
        </w:rPr>
        <w:lastRenderedPageBreak/>
        <w:t>wysokoemisyjnych kotłów węglowych na ekologiczne źródła energii, np. pompę ciepła, instalację fotowoltaiczną, kolektory słoneczne, rekuperacje czy wykonanie instalacji centralnego ogrzewania. Dodatkowo można przeprowadzić kompletny audyt energetyczny wykazujący rzeczywiste zapotrzebowanie budynku na energię cieplną.</w:t>
      </w:r>
    </w:p>
    <w:p w14:paraId="5F2E2963" w14:textId="346A6DDE" w:rsidR="00DB0996" w:rsidRPr="004C14E9" w:rsidRDefault="00DB0996" w:rsidP="00EE6826">
      <w:pPr>
        <w:widowControl w:val="0"/>
        <w:autoSpaceDE w:val="0"/>
        <w:autoSpaceDN w:val="0"/>
        <w:spacing w:line="240" w:lineRule="auto"/>
        <w:rPr>
          <w:rFonts w:eastAsia="Arial" w:cs="Times New Roman"/>
          <w:kern w:val="0"/>
          <w:szCs w:val="24"/>
          <w14:ligatures w14:val="none"/>
        </w:rPr>
      </w:pPr>
      <w:r w:rsidRPr="00DB0996">
        <w:rPr>
          <w:rFonts w:eastAsia="Arial" w:cs="Times New Roman"/>
          <w:kern w:val="0"/>
          <w:szCs w:val="24"/>
          <w14:ligatures w14:val="none"/>
        </w:rPr>
        <w:t xml:space="preserve">Od dnia 01.10.2020 r. w życie weszły zmiany w ustawie z dnia 27 kwietnia 2001 r. – Prawo ochrony środowiska (Dz. u. z 2020 r. poz. 1219, z </w:t>
      </w:r>
      <w:proofErr w:type="spellStart"/>
      <w:r w:rsidRPr="00DB0996">
        <w:rPr>
          <w:rFonts w:eastAsia="Arial" w:cs="Times New Roman"/>
          <w:kern w:val="0"/>
          <w:szCs w:val="24"/>
          <w14:ligatures w14:val="none"/>
        </w:rPr>
        <w:t>poźn</w:t>
      </w:r>
      <w:proofErr w:type="spellEnd"/>
      <w:r w:rsidRPr="00DB0996">
        <w:rPr>
          <w:rFonts w:eastAsia="Arial" w:cs="Times New Roman"/>
          <w:kern w:val="0"/>
          <w:szCs w:val="24"/>
          <w14:ligatures w14:val="none"/>
        </w:rPr>
        <w:t xml:space="preserve">. zm.), które nakładają na gminy obowiązek wydawania zaświadczeń o wysokości przeciętnego miesięcznego dochodu przypadającego na jednego członka gospodarstwa domowego dla potrzeb uczestnictwa </w:t>
      </w:r>
      <w:r w:rsidR="004C14E9">
        <w:rPr>
          <w:rFonts w:eastAsia="Arial" w:cs="Times New Roman"/>
          <w:kern w:val="0"/>
          <w:szCs w:val="24"/>
          <w14:ligatures w14:val="none"/>
        </w:rPr>
        <w:br/>
      </w:r>
      <w:r w:rsidRPr="00DB0996">
        <w:rPr>
          <w:rFonts w:eastAsia="Arial" w:cs="Times New Roman"/>
          <w:kern w:val="0"/>
          <w:szCs w:val="24"/>
          <w14:ligatures w14:val="none"/>
        </w:rPr>
        <w:t xml:space="preserve">w programie Czyste Powietrze. Do ustalania wysokości przeciętnego miesięcznego dochodu, stosuje się przepisy ustawy z dnia 28 listopada 2003 r. o świadczeniach rodzinnych (Dz. U. </w:t>
      </w:r>
      <w:r w:rsidR="00634E47">
        <w:rPr>
          <w:rFonts w:eastAsia="Arial" w:cs="Times New Roman"/>
          <w:kern w:val="0"/>
          <w:szCs w:val="24"/>
          <w14:ligatures w14:val="none"/>
        </w:rPr>
        <w:br/>
      </w:r>
      <w:r w:rsidRPr="00DB0996">
        <w:rPr>
          <w:rFonts w:eastAsia="Arial" w:cs="Times New Roman"/>
          <w:kern w:val="0"/>
          <w:szCs w:val="24"/>
          <w14:ligatures w14:val="none"/>
        </w:rPr>
        <w:t xml:space="preserve">z 2024 r., poz. 323 z póź. zm.). Zaświadczenia wydawane są przez Gminny Ośrodek Pomocy Społecznej w Słubicach po uprzednim złożeniu wniosku. </w:t>
      </w:r>
      <w:r w:rsidRPr="00DB0996">
        <w:rPr>
          <w:rFonts w:eastAsia="Arial" w:cs="Times New Roman"/>
          <w:b/>
          <w:kern w:val="0"/>
          <w:szCs w:val="24"/>
          <w14:ligatures w14:val="none"/>
        </w:rPr>
        <w:t>W 2024 r. wydano 211 zaświadczeń.</w:t>
      </w:r>
    </w:p>
    <w:p w14:paraId="08F6A19F" w14:textId="77777777" w:rsidR="00DB0996" w:rsidRDefault="00DB0996" w:rsidP="00DB0996">
      <w:pPr>
        <w:widowControl w:val="0"/>
        <w:autoSpaceDE w:val="0"/>
        <w:autoSpaceDN w:val="0"/>
        <w:spacing w:line="240" w:lineRule="auto"/>
        <w:ind w:left="-284" w:right="321"/>
        <w:rPr>
          <w:rFonts w:eastAsia="Arial" w:cs="Times New Roman"/>
          <w:kern w:val="0"/>
          <w:szCs w:val="24"/>
          <w14:ligatures w14:val="none"/>
        </w:rPr>
      </w:pPr>
    </w:p>
    <w:p w14:paraId="588AA200" w14:textId="77777777" w:rsidR="004C14E9" w:rsidRDefault="004C14E9" w:rsidP="00DB0996">
      <w:pPr>
        <w:widowControl w:val="0"/>
        <w:autoSpaceDE w:val="0"/>
        <w:autoSpaceDN w:val="0"/>
        <w:spacing w:line="240" w:lineRule="auto"/>
        <w:ind w:left="-284" w:right="321"/>
        <w:rPr>
          <w:rFonts w:eastAsia="Arial" w:cs="Times New Roman"/>
          <w:kern w:val="0"/>
          <w:szCs w:val="24"/>
          <w14:ligatures w14:val="none"/>
        </w:rPr>
      </w:pPr>
    </w:p>
    <w:p w14:paraId="14082AB4" w14:textId="77777777" w:rsidR="004C14E9" w:rsidRPr="00DB0996" w:rsidRDefault="004C14E9" w:rsidP="00DB0996">
      <w:pPr>
        <w:widowControl w:val="0"/>
        <w:autoSpaceDE w:val="0"/>
        <w:autoSpaceDN w:val="0"/>
        <w:spacing w:line="240" w:lineRule="auto"/>
        <w:ind w:left="-284" w:right="321"/>
        <w:rPr>
          <w:rFonts w:eastAsia="Arial" w:cs="Times New Roman"/>
          <w:kern w:val="0"/>
          <w:szCs w:val="24"/>
          <w14:ligatures w14:val="none"/>
        </w:rPr>
      </w:pPr>
    </w:p>
    <w:p w14:paraId="78A2FE64" w14:textId="790178A9" w:rsidR="00DB0996" w:rsidRPr="00DB0996" w:rsidRDefault="00DB0996" w:rsidP="00AE4E0F">
      <w:pPr>
        <w:pStyle w:val="Nagwek2"/>
        <w:rPr>
          <w:rFonts w:eastAsia="Arial"/>
        </w:rPr>
      </w:pPr>
      <w:bookmarkStart w:id="234" w:name="_Toc199327295"/>
      <w:r w:rsidRPr="00DB0996">
        <w:rPr>
          <w:rFonts w:eastAsia="Arial"/>
        </w:rPr>
        <w:t xml:space="preserve">Świadczenie </w:t>
      </w:r>
      <w:r w:rsidR="00EE6826" w:rsidRPr="00DB0996">
        <w:rPr>
          <w:rFonts w:eastAsia="Arial"/>
        </w:rPr>
        <w:t>jednorazowe</w:t>
      </w:r>
      <w:r w:rsidR="00EE6826">
        <w:rPr>
          <w:rFonts w:eastAsia="Arial"/>
        </w:rPr>
        <w:t xml:space="preserve"> ,</w:t>
      </w:r>
      <w:r w:rsidR="004C14E9">
        <w:rPr>
          <w:rFonts w:eastAsia="Arial"/>
        </w:rPr>
        <w:t>,</w:t>
      </w:r>
      <w:r w:rsidRPr="00DB0996">
        <w:rPr>
          <w:rFonts w:eastAsia="Arial"/>
        </w:rPr>
        <w:t>300zł” dla obywateli Ukrainy</w:t>
      </w:r>
      <w:bookmarkEnd w:id="234"/>
    </w:p>
    <w:p w14:paraId="200633EC" w14:textId="77777777" w:rsidR="00DB0996" w:rsidRPr="00DB0996" w:rsidRDefault="00DB0996" w:rsidP="00DB0996">
      <w:pPr>
        <w:spacing w:after="201" w:line="240" w:lineRule="auto"/>
        <w:ind w:left="-284" w:right="8"/>
        <w:contextualSpacing/>
        <w:rPr>
          <w:rFonts w:eastAsia="Arial" w:cs="Times New Roman"/>
          <w:b/>
          <w:kern w:val="0"/>
          <w:szCs w:val="24"/>
          <w14:ligatures w14:val="none"/>
        </w:rPr>
      </w:pPr>
    </w:p>
    <w:p w14:paraId="2902A64C" w14:textId="487EEE72" w:rsidR="00DB0996" w:rsidRPr="00DB0996" w:rsidRDefault="00DB0996" w:rsidP="00AE4E0F">
      <w:pPr>
        <w:spacing w:after="201" w:line="240" w:lineRule="auto"/>
        <w:ind w:right="6" w:firstLine="284"/>
        <w:contextualSpacing/>
        <w:rPr>
          <w:rFonts w:eastAsia="Arial" w:cs="Times New Roman"/>
          <w:b/>
          <w:kern w:val="0"/>
          <w:szCs w:val="24"/>
          <w14:ligatures w14:val="none"/>
        </w:rPr>
      </w:pPr>
      <w:r w:rsidRPr="00DB0996">
        <w:rPr>
          <w:rFonts w:eastAsia="Arial" w:cs="Times New Roman"/>
          <w:kern w:val="0"/>
          <w:szCs w:val="24"/>
          <w14:ligatures w14:val="none"/>
        </w:rPr>
        <w:t xml:space="preserve">Na podstawie ustawy z dnia  12 marca o pomocy obywatelom Ukrainy w związku </w:t>
      </w:r>
      <w:r w:rsidR="00EE6826">
        <w:rPr>
          <w:rFonts w:eastAsia="Arial" w:cs="Times New Roman"/>
          <w:kern w:val="0"/>
          <w:szCs w:val="24"/>
          <w14:ligatures w14:val="none"/>
        </w:rPr>
        <w:br/>
      </w:r>
      <w:r w:rsidRPr="00DB0996">
        <w:rPr>
          <w:rFonts w:eastAsia="Arial" w:cs="Times New Roman"/>
          <w:kern w:val="0"/>
          <w:szCs w:val="24"/>
          <w14:ligatures w14:val="none"/>
        </w:rPr>
        <w:t xml:space="preserve">z konfliktem zbrojnym na terytorium tego państwa o jednorazowe świadczenie pieniężne 300 zł na osobę, przeznaczone na utrzymanie, w szczególności na pokrycie wydatków na żywność, odzież, obuwie, środki higieny osobistej oraz opłaty mieszkaniowe mogą wnioskować obywatele Ukrainy zamieszkujący na terenie Gminy Słubice, którzy po 24 lutego 2022 r. przybyli do Rzeczypospolitej Polskiej w związku z działaniami wojennymi prowadzonymi na terytorium Ukrainy. Do złożenia wniosku o świadczenie w wysokości 300 zł na osobę wymagane jest posiadanie numeru PESEL (statut UKR). Uprawniony do pomocy jest obywatel Ukrainy, który wjechał legalnie na terytorium Rzeczypospolitej Polskiej w okresie od dnia 24 lutego 2022 r. do dnia określonego w rozporządzeniu Rady Ministrów wydanym na podstawie art. 2 ust. 4 specustawy, deklaruje zamiar pozostania na terytorium Rzeczypospolitej Polskiej i został wpisany do rejestru PESEL. Do Gminnego Ośrodka Pomocy Społecznej w Słubicach w 2024 roku został złożony 1 wniosek w sprawie przyznania jednorazowego świadczenia </w:t>
      </w:r>
      <w:r w:rsidR="004C14E9">
        <w:rPr>
          <w:rFonts w:eastAsia="Arial" w:cs="Times New Roman"/>
          <w:kern w:val="0"/>
          <w:szCs w:val="24"/>
          <w14:ligatures w14:val="none"/>
        </w:rPr>
        <w:br/>
      </w:r>
      <w:r w:rsidRPr="00DB0996">
        <w:rPr>
          <w:rFonts w:eastAsia="Arial" w:cs="Times New Roman"/>
          <w:kern w:val="0"/>
          <w:szCs w:val="24"/>
          <w14:ligatures w14:val="none"/>
        </w:rPr>
        <w:t xml:space="preserve">,,300 zł’’ świadczenie zostało przyznane dla 1 obywatela Ukrainy. Wnioski przyjmowali upoważnieni pracownicy GOPS Słubice. </w:t>
      </w:r>
    </w:p>
    <w:p w14:paraId="65B288F9" w14:textId="77777777" w:rsidR="00DB0996" w:rsidRPr="00DB0996" w:rsidRDefault="00DB0996" w:rsidP="00DB0996">
      <w:pPr>
        <w:spacing w:after="201" w:line="240" w:lineRule="auto"/>
        <w:ind w:left="-284" w:right="8"/>
        <w:contextualSpacing/>
        <w:rPr>
          <w:rFonts w:eastAsia="Arial" w:cs="Times New Roman"/>
          <w:b/>
          <w:kern w:val="0"/>
          <w:szCs w:val="24"/>
          <w14:ligatures w14:val="none"/>
        </w:rPr>
      </w:pPr>
    </w:p>
    <w:p w14:paraId="0D3DB0B8" w14:textId="4E7CE277" w:rsidR="00DB0996" w:rsidRPr="00DB0996" w:rsidRDefault="00DB0996" w:rsidP="00AE4E0F">
      <w:pPr>
        <w:pStyle w:val="Nagwek2"/>
        <w:ind w:left="0" w:firstLine="0"/>
        <w:rPr>
          <w:rFonts w:eastAsia="Arial"/>
        </w:rPr>
      </w:pPr>
      <w:bookmarkStart w:id="235" w:name="_Toc199327296"/>
      <w:r w:rsidRPr="00DB0996">
        <w:rPr>
          <w:rFonts w:eastAsia="Arial"/>
        </w:rPr>
        <w:t xml:space="preserve">Świadczenie </w:t>
      </w:r>
      <w:r w:rsidR="004C14E9" w:rsidRPr="00DB0996">
        <w:rPr>
          <w:rFonts w:eastAsia="Arial"/>
        </w:rPr>
        <w:t>pieniężne</w:t>
      </w:r>
      <w:r w:rsidR="004C14E9">
        <w:rPr>
          <w:rFonts w:eastAsia="Arial"/>
        </w:rPr>
        <w:t xml:space="preserve"> </w:t>
      </w:r>
      <w:r w:rsidR="004C14E9" w:rsidRPr="00DB0996">
        <w:rPr>
          <w:rFonts w:eastAsia="Arial"/>
        </w:rPr>
        <w:t>,</w:t>
      </w:r>
      <w:r w:rsidRPr="00DB0996">
        <w:rPr>
          <w:rFonts w:eastAsia="Arial"/>
        </w:rPr>
        <w:t>,40zł” za zapewnienie zakwaterowania i wyżywienia obywatelom Ukrainy.</w:t>
      </w:r>
      <w:bookmarkEnd w:id="235"/>
    </w:p>
    <w:p w14:paraId="12B14AC7" w14:textId="77777777" w:rsidR="00DB0996" w:rsidRPr="00DB0996" w:rsidRDefault="00DB0996" w:rsidP="00DB0996">
      <w:pPr>
        <w:spacing w:line="240" w:lineRule="auto"/>
        <w:ind w:left="-284" w:right="8"/>
        <w:contextualSpacing/>
        <w:rPr>
          <w:rFonts w:eastAsia="Arial" w:cs="Times New Roman"/>
          <w:b/>
          <w:kern w:val="0"/>
          <w:szCs w:val="24"/>
          <w14:ligatures w14:val="none"/>
        </w:rPr>
      </w:pPr>
    </w:p>
    <w:p w14:paraId="2A235A8A" w14:textId="28DE4652" w:rsidR="00AE4E0F" w:rsidRDefault="00DB0996" w:rsidP="00AE4E0F">
      <w:pPr>
        <w:spacing w:line="240" w:lineRule="auto"/>
        <w:ind w:right="8" w:firstLine="284"/>
        <w:contextualSpacing/>
        <w:rPr>
          <w:rFonts w:eastAsia="Arial" w:cs="Times New Roman"/>
          <w:color w:val="000000"/>
          <w:kern w:val="0"/>
          <w:szCs w:val="24"/>
          <w14:ligatures w14:val="none"/>
        </w:rPr>
      </w:pPr>
      <w:r w:rsidRPr="00DB0996">
        <w:rPr>
          <w:rFonts w:eastAsia="Arial" w:cs="Times New Roman"/>
          <w:kern w:val="0"/>
          <w:szCs w:val="24"/>
          <w14:ligatures w14:val="none"/>
        </w:rPr>
        <w:t xml:space="preserve">Zgodnie z art. 13 ust. 1 ustawy z 12 marca 2022 r. o pomocy obywatelom Ukrainy </w:t>
      </w:r>
      <w:r w:rsidR="00AE4E0F">
        <w:rPr>
          <w:rFonts w:eastAsia="Arial" w:cs="Times New Roman"/>
          <w:kern w:val="0"/>
          <w:szCs w:val="24"/>
          <w14:ligatures w14:val="none"/>
        </w:rPr>
        <w:br/>
      </w:r>
      <w:r w:rsidRPr="00DB0996">
        <w:rPr>
          <w:rFonts w:eastAsia="Arial" w:cs="Times New Roman"/>
          <w:kern w:val="0"/>
          <w:szCs w:val="24"/>
          <w14:ligatures w14:val="none"/>
        </w:rPr>
        <w:t xml:space="preserve">w związku z konfliktem zbrojnym na terytorium tego państwa, każdemu podmiotowi, </w:t>
      </w:r>
      <w:r w:rsidR="00AE4E0F">
        <w:rPr>
          <w:rFonts w:eastAsia="Arial" w:cs="Times New Roman"/>
          <w:kern w:val="0"/>
          <w:szCs w:val="24"/>
          <w14:ligatures w14:val="none"/>
        </w:rPr>
        <w:br/>
      </w:r>
      <w:r w:rsidRPr="00DB0996">
        <w:rPr>
          <w:rFonts w:eastAsia="Arial" w:cs="Times New Roman"/>
          <w:kern w:val="0"/>
          <w:szCs w:val="24"/>
          <w14:ligatures w14:val="none"/>
        </w:rPr>
        <w:t xml:space="preserve">w szczególności osobie fizycznej prowadzącej gospodarstwo domowe, który zapewni na własny koszt zakwaterowanie i wyżywienie obywatelom Ukrainy, może być przyznane na jego wniosek świadczenie pieniężne z tego tytułu nie dłużej niż za okres 120 dni, od dnia przybycia obywatela Ukrainy na terytorium Rzeczypospolitej Polskiej. </w:t>
      </w:r>
      <w:r w:rsidRPr="00DB0996">
        <w:rPr>
          <w:rFonts w:eastAsia="Arial" w:cs="Times New Roman"/>
          <w:b/>
          <w:bCs/>
          <w:color w:val="000000"/>
          <w:kern w:val="0"/>
          <w:szCs w:val="24"/>
          <w14:ligatures w14:val="none"/>
        </w:rPr>
        <w:t>Okres wypłaty świadczenia może być przedłużony w szczególnie uzasadnionych przypadkach na okres dłuższy niż 120 dni </w:t>
      </w:r>
      <w:r w:rsidRPr="00DB0996">
        <w:rPr>
          <w:rFonts w:eastAsia="Arial" w:cs="Times New Roman"/>
          <w:color w:val="000000"/>
          <w:kern w:val="0"/>
          <w:szCs w:val="24"/>
          <w14:ligatures w14:val="none"/>
        </w:rPr>
        <w:t>za zapewnienie zakwaterowania i wyżywienia następującym obywatelom Ukrainy:</w:t>
      </w:r>
    </w:p>
    <w:p w14:paraId="1257A969" w14:textId="323EB144" w:rsidR="00DB0996" w:rsidRPr="00AE4E0F" w:rsidRDefault="00DB0996" w:rsidP="00F64CF9">
      <w:pPr>
        <w:pStyle w:val="Akapitzlist"/>
        <w:numPr>
          <w:ilvl w:val="0"/>
          <w:numId w:val="80"/>
        </w:numPr>
        <w:spacing w:line="240" w:lineRule="auto"/>
        <w:ind w:left="0" w:hanging="357"/>
        <w:contextualSpacing/>
        <w:rPr>
          <w:rFonts w:eastAsia="Arial" w:cs="Times New Roman"/>
          <w:color w:val="000000"/>
          <w:kern w:val="0"/>
        </w:rPr>
      </w:pPr>
      <w:r w:rsidRPr="00AE4E0F">
        <w:rPr>
          <w:rFonts w:eastAsia="Arial" w:cs="Times New Roman"/>
          <w:kern w:val="0"/>
        </w:rPr>
        <w:t>Osobom posiadającym orzeczenie o niepełnosprawności lub stopniu niepełnosprawności lub orzeczenie o całkowitej lub częściowej niezdolności do pracy lub niezdolności do samodzielnej egzystencji.</w:t>
      </w:r>
    </w:p>
    <w:p w14:paraId="480AE28F" w14:textId="77777777" w:rsidR="00DB0996" w:rsidRPr="00DB0996" w:rsidRDefault="00DB0996" w:rsidP="00F64CF9">
      <w:pPr>
        <w:widowControl w:val="0"/>
        <w:numPr>
          <w:ilvl w:val="0"/>
          <w:numId w:val="79"/>
        </w:numPr>
        <w:autoSpaceDE w:val="0"/>
        <w:autoSpaceDN w:val="0"/>
        <w:spacing w:line="240" w:lineRule="auto"/>
        <w:ind w:left="0" w:hanging="357"/>
        <w:contextualSpacing/>
        <w:rPr>
          <w:rFonts w:eastAsia="Arial" w:cs="Times New Roman"/>
          <w:kern w:val="0"/>
          <w:szCs w:val="24"/>
          <w14:ligatures w14:val="none"/>
        </w:rPr>
      </w:pPr>
      <w:r w:rsidRPr="00DB0996">
        <w:rPr>
          <w:rFonts w:eastAsia="Arial" w:cs="Times New Roman"/>
          <w:kern w:val="0"/>
          <w:szCs w:val="24"/>
          <w14:ligatures w14:val="none"/>
        </w:rPr>
        <w:lastRenderedPageBreak/>
        <w:t>Osobom posiadającym dokument potwierdzający I lub II stopień niepełnosprawności wydany w ramach ukraińskiego systemu orzekania o niepełnosprawności.</w:t>
      </w:r>
    </w:p>
    <w:p w14:paraId="64A25161" w14:textId="77777777" w:rsidR="00DB0996" w:rsidRPr="00DB0996" w:rsidRDefault="00DB0996" w:rsidP="00F64CF9">
      <w:pPr>
        <w:widowControl w:val="0"/>
        <w:numPr>
          <w:ilvl w:val="0"/>
          <w:numId w:val="79"/>
        </w:numPr>
        <w:autoSpaceDE w:val="0"/>
        <w:autoSpaceDN w:val="0"/>
        <w:spacing w:line="240" w:lineRule="auto"/>
        <w:ind w:left="0" w:hanging="357"/>
        <w:contextualSpacing/>
        <w:rPr>
          <w:rFonts w:eastAsia="Arial" w:cs="Times New Roman"/>
          <w:kern w:val="0"/>
          <w:szCs w:val="24"/>
          <w14:ligatures w14:val="none"/>
        </w:rPr>
      </w:pPr>
      <w:r w:rsidRPr="00DB0996">
        <w:rPr>
          <w:rFonts w:eastAsia="Arial" w:cs="Times New Roman"/>
          <w:kern w:val="0"/>
          <w:szCs w:val="24"/>
          <w14:ligatures w14:val="none"/>
        </w:rPr>
        <w:t>Osobom, które ukończyły 60 rok życia (kobiety) albo 65 rok życia (mężczyźni).</w:t>
      </w:r>
    </w:p>
    <w:p w14:paraId="4218D061" w14:textId="77777777" w:rsidR="00DB0996" w:rsidRPr="00DB0996" w:rsidRDefault="00DB0996" w:rsidP="00F64CF9">
      <w:pPr>
        <w:widowControl w:val="0"/>
        <w:numPr>
          <w:ilvl w:val="0"/>
          <w:numId w:val="79"/>
        </w:numPr>
        <w:autoSpaceDE w:val="0"/>
        <w:autoSpaceDN w:val="0"/>
        <w:spacing w:line="240" w:lineRule="auto"/>
        <w:ind w:left="0" w:hanging="357"/>
        <w:contextualSpacing/>
        <w:rPr>
          <w:rFonts w:eastAsia="Arial" w:cs="Times New Roman"/>
          <w:kern w:val="0"/>
          <w:szCs w:val="24"/>
          <w14:ligatures w14:val="none"/>
        </w:rPr>
      </w:pPr>
      <w:r w:rsidRPr="00DB0996">
        <w:rPr>
          <w:rFonts w:eastAsia="Arial" w:cs="Times New Roman"/>
          <w:kern w:val="0"/>
          <w:szCs w:val="24"/>
          <w14:ligatures w14:val="none"/>
        </w:rPr>
        <w:t>Kobietom w ciąży.</w:t>
      </w:r>
    </w:p>
    <w:p w14:paraId="4CFEE06B" w14:textId="77777777" w:rsidR="00DB0996" w:rsidRPr="00DB0996" w:rsidRDefault="00DB0996" w:rsidP="00F64CF9">
      <w:pPr>
        <w:widowControl w:val="0"/>
        <w:numPr>
          <w:ilvl w:val="0"/>
          <w:numId w:val="79"/>
        </w:numPr>
        <w:autoSpaceDE w:val="0"/>
        <w:autoSpaceDN w:val="0"/>
        <w:spacing w:line="240" w:lineRule="auto"/>
        <w:ind w:left="0" w:hanging="357"/>
        <w:contextualSpacing/>
        <w:rPr>
          <w:rFonts w:eastAsia="Arial" w:cs="Times New Roman"/>
          <w:kern w:val="0"/>
          <w:szCs w:val="24"/>
          <w14:ligatures w14:val="none"/>
        </w:rPr>
      </w:pPr>
      <w:r w:rsidRPr="00DB0996">
        <w:rPr>
          <w:rFonts w:eastAsia="Arial" w:cs="Times New Roman"/>
          <w:kern w:val="0"/>
          <w:szCs w:val="24"/>
          <w14:ligatures w14:val="none"/>
        </w:rPr>
        <w:t>Osobom wychowującym dziecko do 12 miesiąca życia.</w:t>
      </w:r>
    </w:p>
    <w:p w14:paraId="68F45823" w14:textId="77777777" w:rsidR="00DB0996" w:rsidRPr="00DB0996" w:rsidRDefault="00DB0996" w:rsidP="00F64CF9">
      <w:pPr>
        <w:widowControl w:val="0"/>
        <w:numPr>
          <w:ilvl w:val="0"/>
          <w:numId w:val="79"/>
        </w:numPr>
        <w:autoSpaceDE w:val="0"/>
        <w:autoSpaceDN w:val="0"/>
        <w:spacing w:line="240" w:lineRule="auto"/>
        <w:ind w:left="0" w:hanging="357"/>
        <w:contextualSpacing/>
        <w:rPr>
          <w:rFonts w:eastAsia="Arial" w:cs="Times New Roman"/>
          <w:kern w:val="0"/>
          <w:szCs w:val="24"/>
          <w14:ligatures w14:val="none"/>
        </w:rPr>
      </w:pPr>
      <w:r w:rsidRPr="00DB0996">
        <w:rPr>
          <w:rFonts w:eastAsia="Arial" w:cs="Times New Roman"/>
          <w:kern w:val="0"/>
          <w:szCs w:val="24"/>
          <w14:ligatures w14:val="none"/>
        </w:rPr>
        <w:t>Osobom samotnie sprawującym na terytorium RP opiekę nad trojgiem i więcej dzieci.</w:t>
      </w:r>
    </w:p>
    <w:p w14:paraId="00E62CCE" w14:textId="77777777" w:rsidR="00DB0996" w:rsidRPr="00DB0996" w:rsidRDefault="00DB0996" w:rsidP="00AE4E0F">
      <w:pPr>
        <w:spacing w:line="240" w:lineRule="auto"/>
        <w:ind w:right="8"/>
        <w:contextualSpacing/>
        <w:rPr>
          <w:rFonts w:eastAsia="Arial" w:cs="Times New Roman"/>
          <w:b/>
          <w:kern w:val="0"/>
          <w:szCs w:val="24"/>
          <w14:ligatures w14:val="none"/>
        </w:rPr>
      </w:pPr>
      <w:r w:rsidRPr="00DB0996">
        <w:rPr>
          <w:rFonts w:eastAsia="Arial" w:cs="Times New Roman"/>
          <w:kern w:val="0"/>
          <w:szCs w:val="24"/>
          <w14:ligatures w14:val="none"/>
        </w:rPr>
        <w:t xml:space="preserve">Do Gminnego Ośrodka Pomocy Społecznej w Słubicach w 2024 roku zostało złożonych 10 wniosków w sprawie przyznania świadczenia za zapewnienie zakwaterowania i wyżywienia obywatelom Ukrainy przez mieszkańców gminy Słubice. Pomocą zostało objętych 3 obywateli Ukrainy. Wnioski przyjmował upoważniony pracownik GOPS Słubice. </w:t>
      </w:r>
    </w:p>
    <w:p w14:paraId="19519881" w14:textId="77777777" w:rsidR="00DB0996" w:rsidRPr="00DB0996" w:rsidRDefault="00DB0996" w:rsidP="00DB0996">
      <w:pPr>
        <w:spacing w:line="240" w:lineRule="auto"/>
        <w:ind w:left="-284" w:right="8"/>
        <w:contextualSpacing/>
        <w:rPr>
          <w:rFonts w:eastAsia="Arial" w:cs="Times New Roman"/>
          <w:b/>
          <w:kern w:val="0"/>
          <w:szCs w:val="24"/>
          <w14:ligatures w14:val="none"/>
        </w:rPr>
      </w:pPr>
    </w:p>
    <w:p w14:paraId="6A545325" w14:textId="18841216" w:rsidR="00DB0996" w:rsidRPr="00DB0996" w:rsidRDefault="00DB0996" w:rsidP="00DB0996">
      <w:pPr>
        <w:pStyle w:val="Nagwek2"/>
        <w:rPr>
          <w:rFonts w:eastAsia="Arial"/>
        </w:rPr>
      </w:pPr>
      <w:bookmarkStart w:id="236" w:name="_Toc199327297"/>
      <w:r w:rsidRPr="00DB0996">
        <w:rPr>
          <w:rFonts w:eastAsia="Arial"/>
        </w:rPr>
        <w:t>Dodatek osłonowy</w:t>
      </w:r>
      <w:bookmarkEnd w:id="236"/>
    </w:p>
    <w:p w14:paraId="4006A651" w14:textId="76D3E9A7" w:rsidR="00DB0996" w:rsidRPr="00DB0996" w:rsidRDefault="00DB0996" w:rsidP="00634E47">
      <w:pPr>
        <w:shd w:val="clear" w:color="auto" w:fill="FFFFFF"/>
        <w:spacing w:line="240" w:lineRule="auto"/>
        <w:ind w:firstLine="284"/>
        <w:rPr>
          <w:rFonts w:eastAsia="Times New Roman" w:cs="Times New Roman"/>
          <w:kern w:val="0"/>
          <w:szCs w:val="24"/>
          <w:lang w:eastAsia="pl-PL"/>
          <w14:ligatures w14:val="none"/>
        </w:rPr>
      </w:pPr>
      <w:r w:rsidRPr="00DB0996">
        <w:rPr>
          <w:rFonts w:eastAsia="Times New Roman" w:cs="Times New Roman"/>
          <w:kern w:val="0"/>
          <w:szCs w:val="24"/>
          <w:lang w:eastAsia="pl-PL"/>
          <w14:ligatures w14:val="none"/>
        </w:rPr>
        <w:t>W</w:t>
      </w:r>
      <w:r w:rsidRPr="00DB0996">
        <w:rPr>
          <w:rFonts w:eastAsia="Times New Roman" w:cs="Times New Roman"/>
          <w:b/>
          <w:kern w:val="0"/>
          <w:szCs w:val="24"/>
          <w:lang w:eastAsia="pl-PL"/>
          <w14:ligatures w14:val="none"/>
        </w:rPr>
        <w:t xml:space="preserve"> </w:t>
      </w:r>
      <w:r w:rsidRPr="00DB0996">
        <w:rPr>
          <w:rFonts w:eastAsia="Times New Roman" w:cs="Times New Roman"/>
          <w:kern w:val="0"/>
          <w:szCs w:val="24"/>
          <w:lang w:eastAsia="pl-PL"/>
          <w14:ligatures w14:val="none"/>
        </w:rPr>
        <w:t xml:space="preserve">związku ze zmianą ustawy z dnia 17 grudnia 2021 roku o dodatku osłonowym w 2024 roku Gminny Ośrodek Pomocy Społecznej był realizatorem </w:t>
      </w:r>
      <w:r w:rsidR="004C14E9" w:rsidRPr="00DB0996">
        <w:rPr>
          <w:rFonts w:eastAsia="Times New Roman" w:cs="Times New Roman"/>
          <w:kern w:val="0"/>
          <w:szCs w:val="24"/>
          <w:lang w:eastAsia="pl-PL"/>
          <w14:ligatures w14:val="none"/>
        </w:rPr>
        <w:t>świadczenia ,,</w:t>
      </w:r>
      <w:r w:rsidRPr="00DB0996">
        <w:rPr>
          <w:rFonts w:eastAsia="Times New Roman" w:cs="Times New Roman"/>
          <w:kern w:val="0"/>
          <w:szCs w:val="24"/>
          <w:lang w:eastAsia="pl-PL"/>
          <w14:ligatures w14:val="none"/>
        </w:rPr>
        <w:t xml:space="preserve">Dodatek Osłonowy” Zgodnie z ustawą z dnia 17 grudnia 2021 roku przysługiwał gospodarstwu domowemu, którego przeciętne dochody nie przekraczały 2 100,00 zł w gospodarstwie jednoosobowym albo 1 500,00 zł na osobę w gospodarstwie wieloosobowym, dochód w rozumieniu art. 3 pkt. 1 ustawy z dnia 28 listopada 2003 r. o świadczeniach rodzinnych. </w:t>
      </w:r>
    </w:p>
    <w:p w14:paraId="5A275AEC" w14:textId="77777777" w:rsidR="00DB0996" w:rsidRPr="00DB0996" w:rsidRDefault="00DB0996" w:rsidP="00634E47">
      <w:pPr>
        <w:widowControl w:val="0"/>
        <w:autoSpaceDE w:val="0"/>
        <w:autoSpaceDN w:val="0"/>
        <w:spacing w:line="240" w:lineRule="auto"/>
        <w:ind w:right="321"/>
        <w:rPr>
          <w:rFonts w:eastAsia="Arial" w:cs="Times New Roman"/>
          <w:kern w:val="0"/>
          <w:szCs w:val="24"/>
          <w14:ligatures w14:val="none"/>
        </w:rPr>
      </w:pPr>
      <w:r w:rsidRPr="00DB0996">
        <w:rPr>
          <w:rFonts w:eastAsia="Arial" w:cs="Times New Roman"/>
          <w:kern w:val="0"/>
          <w:szCs w:val="24"/>
          <w14:ligatures w14:val="none"/>
        </w:rPr>
        <w:t>Wnioski w sprawie dodatku osłonowego przyjmowane były w siedzibie Gminnego Ośrodka Pomocy Społecznej w Słubicach od miesiąca stycznia 2024 roku do końca kwietnia 2024 roku, wnioski przyjmowali upoważnieni pracownicy GOPS Słubice.</w:t>
      </w:r>
    </w:p>
    <w:p w14:paraId="32D80659" w14:textId="77777777" w:rsidR="00DB0996" w:rsidRPr="00DB0996" w:rsidRDefault="00DB0996" w:rsidP="00634E47">
      <w:pPr>
        <w:widowControl w:val="0"/>
        <w:autoSpaceDE w:val="0"/>
        <w:autoSpaceDN w:val="0"/>
        <w:spacing w:line="240" w:lineRule="auto"/>
        <w:ind w:right="321"/>
        <w:rPr>
          <w:rFonts w:eastAsia="Arial" w:cs="Times New Roman"/>
          <w:kern w:val="0"/>
          <w:szCs w:val="24"/>
          <w14:ligatures w14:val="none"/>
        </w:rPr>
      </w:pPr>
      <w:r w:rsidRPr="00DB0996">
        <w:rPr>
          <w:rFonts w:eastAsia="Arial" w:cs="Times New Roman"/>
          <w:kern w:val="0"/>
          <w:szCs w:val="24"/>
          <w14:ligatures w14:val="none"/>
        </w:rPr>
        <w:t>Do Gminnego Ośrodka Pomocy Społecznej w Słubicach zostało złożonych 531 wniosków w sprawie dodatku osłonowego w tym pozytywnie rozpatrzonych wniosków zostało: podwyższona kwota dodatku – 41, podstawowa kwota dodatku 457.</w:t>
      </w:r>
    </w:p>
    <w:p w14:paraId="36184E4F" w14:textId="7406BE12" w:rsidR="00DB0996" w:rsidRPr="00DB0996" w:rsidRDefault="00DB0996" w:rsidP="00DB0996">
      <w:pPr>
        <w:pStyle w:val="Nagwek2"/>
        <w:rPr>
          <w:b w:val="0"/>
          <w:bCs w:val="0"/>
          <w:i w:val="0"/>
          <w:iCs w:val="0"/>
        </w:rPr>
      </w:pPr>
      <w:bookmarkStart w:id="237" w:name="_Toc199327298"/>
      <w:r w:rsidRPr="00DB0996">
        <w:rPr>
          <w:rFonts w:eastAsia="Arial"/>
        </w:rPr>
        <w:t>Bon Energetyczny</w:t>
      </w:r>
      <w:bookmarkEnd w:id="237"/>
    </w:p>
    <w:p w14:paraId="04F6DA4D" w14:textId="77777777" w:rsidR="004C14E9" w:rsidRDefault="00DB0996" w:rsidP="00AE4E0F">
      <w:pPr>
        <w:spacing w:before="100" w:beforeAutospacing="1" w:after="100" w:afterAutospacing="1" w:line="240" w:lineRule="auto"/>
        <w:ind w:firstLine="284"/>
        <w:contextualSpacing/>
        <w:rPr>
          <w:rFonts w:eastAsia="Arial" w:cs="Times New Roman"/>
          <w:kern w:val="0"/>
          <w:szCs w:val="24"/>
          <w14:ligatures w14:val="none"/>
        </w:rPr>
      </w:pPr>
      <w:r w:rsidRPr="00DB0996">
        <w:rPr>
          <w:rFonts w:eastAsia="Arial" w:cs="Times New Roman"/>
          <w:kern w:val="0"/>
          <w:szCs w:val="24"/>
          <w14:ligatures w14:val="none"/>
        </w:rPr>
        <w:t xml:space="preserve">Przepisy ustawy z 23 maja 2024 r. o bonie energetycznym oraz o zmianie niektórych ustaw w celu ograniczenia cen energii elektrycznej, gazu ziemnego i ciepła systemowego (Dz. U. </w:t>
      </w:r>
    </w:p>
    <w:p w14:paraId="5D80F155" w14:textId="3201AA81" w:rsidR="00DB0996" w:rsidRPr="00DB0996" w:rsidRDefault="00DB0996" w:rsidP="004C14E9">
      <w:pPr>
        <w:spacing w:before="100" w:beforeAutospacing="1" w:after="100" w:afterAutospacing="1" w:line="240" w:lineRule="auto"/>
        <w:ind w:firstLine="0"/>
        <w:contextualSpacing/>
        <w:rPr>
          <w:rFonts w:eastAsia="Arial" w:cs="Times New Roman"/>
          <w:bCs/>
          <w:kern w:val="0"/>
          <w:szCs w:val="24"/>
          <w14:ligatures w14:val="none"/>
        </w:rPr>
      </w:pPr>
      <w:r w:rsidRPr="00DB0996">
        <w:rPr>
          <w:rFonts w:eastAsia="Arial" w:cs="Times New Roman"/>
          <w:kern w:val="0"/>
          <w:szCs w:val="24"/>
          <w14:ligatures w14:val="none"/>
        </w:rPr>
        <w:t xml:space="preserve">z 2024r. poz. 859) dały możliwość ubiegania się w 2024 r. przez osoby spełniające kryterium dochodowe o wypłatę bonu energetycznego. Realizatorem świadczenia w 2024 roku był Gminny Ośrodek Pomocy Społecznej w Słubicach. </w:t>
      </w:r>
      <w:r w:rsidRPr="00DB0996">
        <w:rPr>
          <w:rFonts w:eastAsia="Arial" w:cs="Times New Roman"/>
          <w:bCs/>
          <w:kern w:val="0"/>
          <w:szCs w:val="24"/>
          <w14:ligatures w14:val="none"/>
        </w:rPr>
        <w:t xml:space="preserve">Od 1 sierpnia 2024 r. do 30 września 2024 r. przyjmowane były wnioski przez upoważnionych pracowników GOPS Słubice, </w:t>
      </w:r>
      <w:r w:rsidR="004C14E9">
        <w:rPr>
          <w:rFonts w:eastAsia="Arial" w:cs="Times New Roman"/>
          <w:bCs/>
          <w:kern w:val="0"/>
          <w:szCs w:val="24"/>
          <w14:ligatures w14:val="none"/>
        </w:rPr>
        <w:br/>
      </w:r>
      <w:r w:rsidRPr="00DB0996">
        <w:rPr>
          <w:rFonts w:eastAsia="Arial" w:cs="Times New Roman"/>
          <w:bCs/>
          <w:kern w:val="0"/>
          <w:szCs w:val="24"/>
          <w14:ligatures w14:val="none"/>
        </w:rPr>
        <w:t>o jednorazową wypłatę bonu energetycznego.</w:t>
      </w:r>
    </w:p>
    <w:p w14:paraId="36B73268" w14:textId="77777777" w:rsidR="00DB0996" w:rsidRPr="00DB0996" w:rsidRDefault="00DB0996" w:rsidP="00AE4E0F">
      <w:pPr>
        <w:spacing w:before="100" w:beforeAutospacing="1" w:after="100" w:afterAutospacing="1" w:line="240" w:lineRule="auto"/>
        <w:contextualSpacing/>
        <w:rPr>
          <w:rFonts w:eastAsia="Arial" w:cs="Times New Roman"/>
          <w:kern w:val="0"/>
          <w:szCs w:val="24"/>
          <w:u w:val="single"/>
          <w14:ligatures w14:val="none"/>
        </w:rPr>
      </w:pPr>
      <w:r w:rsidRPr="00DB0996">
        <w:rPr>
          <w:rFonts w:eastAsia="Arial" w:cs="Times New Roman"/>
          <w:kern w:val="0"/>
          <w:szCs w:val="24"/>
          <w:u w:val="single"/>
          <w14:ligatures w14:val="none"/>
        </w:rPr>
        <w:t>Bon energetyczny przysługiwał.</w:t>
      </w:r>
    </w:p>
    <w:p w14:paraId="2D15822B" w14:textId="77777777" w:rsidR="00DB0996" w:rsidRPr="00DB0996" w:rsidRDefault="00DB0996" w:rsidP="00AE4E0F">
      <w:pPr>
        <w:spacing w:before="100" w:beforeAutospacing="1" w:after="100" w:afterAutospacing="1" w:line="240" w:lineRule="auto"/>
        <w:contextualSpacing/>
        <w:rPr>
          <w:rFonts w:eastAsia="Arial" w:cs="Times New Roman"/>
          <w:b/>
          <w:bCs/>
          <w:kern w:val="0"/>
          <w:szCs w:val="24"/>
          <w14:ligatures w14:val="none"/>
        </w:rPr>
      </w:pPr>
      <w:r w:rsidRPr="00DB0996">
        <w:rPr>
          <w:rFonts w:eastAsia="Arial" w:cs="Times New Roman"/>
          <w:kern w:val="0"/>
          <w:szCs w:val="24"/>
          <w14:ligatures w14:val="none"/>
        </w:rPr>
        <w:t>1.osobie w gospodarstwie domowym jednoosobowym, w którym wysokość przeciętnego miesięcznego dochodu za 2023 r. na osobę </w:t>
      </w:r>
      <w:r w:rsidRPr="00DB0996">
        <w:rPr>
          <w:rFonts w:eastAsia="Arial" w:cs="Times New Roman"/>
          <w:b/>
          <w:bCs/>
          <w:kern w:val="0"/>
          <w:szCs w:val="24"/>
          <w14:ligatures w14:val="none"/>
        </w:rPr>
        <w:t>nie przekracza kwoty 2.500 zł,</w:t>
      </w:r>
    </w:p>
    <w:p w14:paraId="2D2F82EA" w14:textId="41B6AFD3" w:rsidR="00DB0996" w:rsidRPr="00DB0996" w:rsidRDefault="00DB0996" w:rsidP="00AE4E0F">
      <w:pPr>
        <w:spacing w:before="100" w:beforeAutospacing="1" w:after="100" w:afterAutospacing="1" w:line="240" w:lineRule="auto"/>
        <w:contextualSpacing/>
        <w:rPr>
          <w:rFonts w:eastAsia="Arial" w:cs="Times New Roman"/>
          <w:kern w:val="0"/>
          <w:szCs w:val="24"/>
          <w14:ligatures w14:val="none"/>
        </w:rPr>
      </w:pPr>
      <w:r w:rsidRPr="00DB0996">
        <w:rPr>
          <w:rFonts w:eastAsia="Arial" w:cs="Times New Roman"/>
          <w:kern w:val="0"/>
          <w:szCs w:val="24"/>
          <w14:ligatures w14:val="none"/>
        </w:rPr>
        <w:t>2.osobie w gospodarstwie domowym wieloosobowym, w którym wysokość przeciętnego miesięcznego dochodu za 2023 r. na osobę </w:t>
      </w:r>
      <w:r w:rsidRPr="00DB0996">
        <w:rPr>
          <w:rFonts w:eastAsia="Arial" w:cs="Times New Roman"/>
          <w:b/>
          <w:bCs/>
          <w:kern w:val="0"/>
          <w:szCs w:val="24"/>
          <w14:ligatures w14:val="none"/>
        </w:rPr>
        <w:t xml:space="preserve">nie przekracza kwoty 1.700 zł na osobę, </w:t>
      </w:r>
      <w:r w:rsidRPr="00DB0996">
        <w:rPr>
          <w:rFonts w:eastAsia="Arial" w:cs="Times New Roman"/>
          <w:kern w:val="0"/>
          <w:szCs w:val="24"/>
          <w14:ligatures w14:val="none"/>
        </w:rPr>
        <w:t xml:space="preserve">dochód </w:t>
      </w:r>
      <w:r w:rsidRPr="00AE4E0F">
        <w:rPr>
          <w:rFonts w:eastAsia="Arial" w:cs="Times New Roman"/>
          <w:kern w:val="0"/>
          <w:szCs w:val="24"/>
          <w14:ligatures w14:val="none"/>
        </w:rPr>
        <w:br/>
      </w:r>
      <w:r w:rsidRPr="00DB0996">
        <w:rPr>
          <w:rFonts w:eastAsia="Arial" w:cs="Times New Roman"/>
          <w:kern w:val="0"/>
          <w:szCs w:val="24"/>
          <w14:ligatures w14:val="none"/>
        </w:rPr>
        <w:t xml:space="preserve">w rozumieniu art. 3 pkt. 1 ustawy z dnia 28 listopada 2003 r. o świadczeniach rodzinnych. </w:t>
      </w:r>
    </w:p>
    <w:p w14:paraId="1CFA9FF5" w14:textId="5E5F1089" w:rsidR="00DB64E2" w:rsidRPr="00AE4E0F" w:rsidRDefault="00DB0996" w:rsidP="00AE4E0F">
      <w:pPr>
        <w:spacing w:before="100" w:beforeAutospacing="1" w:after="100" w:afterAutospacing="1" w:line="240" w:lineRule="auto"/>
        <w:contextualSpacing/>
        <w:rPr>
          <w:rFonts w:eastAsia="Arial" w:cs="Times New Roman"/>
          <w:b/>
          <w:kern w:val="0"/>
          <w:szCs w:val="24"/>
          <w14:ligatures w14:val="none"/>
        </w:rPr>
      </w:pPr>
      <w:r w:rsidRPr="00DB0996">
        <w:rPr>
          <w:rFonts w:eastAsia="Arial" w:cs="Times New Roman"/>
          <w:kern w:val="0"/>
          <w:szCs w:val="24"/>
          <w14:ligatures w14:val="none"/>
        </w:rPr>
        <w:t xml:space="preserve">Do Gminnego Ośrodka Pomocy Społecznej w Słubicach zostało złożonych 618 wniosków </w:t>
      </w:r>
      <w:r w:rsidR="00AE4E0F" w:rsidRPr="00AE4E0F">
        <w:rPr>
          <w:rFonts w:eastAsia="Arial" w:cs="Times New Roman"/>
          <w:kern w:val="0"/>
          <w:szCs w:val="24"/>
          <w14:ligatures w14:val="none"/>
        </w:rPr>
        <w:br/>
      </w:r>
      <w:r w:rsidRPr="00DB0996">
        <w:rPr>
          <w:rFonts w:eastAsia="Arial" w:cs="Times New Roman"/>
          <w:kern w:val="0"/>
          <w:szCs w:val="24"/>
          <w14:ligatures w14:val="none"/>
        </w:rPr>
        <w:t>w sprawie dodatku osłonowego w tym pozytywnie rozpatrzonych wniosków zostało: podwyższona kwota dodatku – 9, podstawowa kwota dodatku 562.</w:t>
      </w:r>
      <w:bookmarkStart w:id="238" w:name="_Toc102992167"/>
      <w:bookmarkStart w:id="239" w:name="_Hlk102725607"/>
    </w:p>
    <w:p w14:paraId="3C500980" w14:textId="77777777" w:rsidR="00CC3D5C" w:rsidRPr="00CC3D5C" w:rsidRDefault="00CC3D5C" w:rsidP="00123F7F">
      <w:pPr>
        <w:pStyle w:val="Nagwek2"/>
        <w:rPr>
          <w:rFonts w:eastAsia="Arial"/>
          <w:szCs w:val="24"/>
        </w:rPr>
      </w:pPr>
      <w:bookmarkStart w:id="240" w:name="_Toc199327299"/>
      <w:r w:rsidRPr="00CC3D5C">
        <w:rPr>
          <w:rFonts w:eastAsia="Arial"/>
        </w:rPr>
        <w:lastRenderedPageBreak/>
        <w:t xml:space="preserve">Rokowania i </w:t>
      </w:r>
      <w:r w:rsidRPr="00123F7F">
        <w:rPr>
          <w:rFonts w:eastAsia="Arial"/>
        </w:rPr>
        <w:t>wnioski</w:t>
      </w:r>
      <w:r w:rsidRPr="00CC3D5C">
        <w:rPr>
          <w:rFonts w:eastAsia="Arial"/>
        </w:rPr>
        <w:t xml:space="preserve"> końcowe</w:t>
      </w:r>
      <w:bookmarkEnd w:id="238"/>
      <w:bookmarkEnd w:id="240"/>
    </w:p>
    <w:p w14:paraId="55CB1E42" w14:textId="35D8EF3F" w:rsidR="00AE4E0F" w:rsidRDefault="00AE4E0F" w:rsidP="00AE4E0F">
      <w:pPr>
        <w:rPr>
          <w:lang w:eastAsia="fa-IR" w:bidi="fa-IR"/>
        </w:rPr>
      </w:pPr>
      <w:bookmarkStart w:id="241" w:name="_Toc39752121"/>
      <w:bookmarkStart w:id="242" w:name="_Hlk38276335"/>
      <w:bookmarkStart w:id="243" w:name="_Toc102992168"/>
      <w:bookmarkEnd w:id="239"/>
      <w:r>
        <w:rPr>
          <w:lang w:eastAsia="fa-IR" w:bidi="fa-IR"/>
        </w:rPr>
        <w:t xml:space="preserve">Z przedstawionego raportu wynika, że praca Gminnego Ośrodka Pomocy Społecznej </w:t>
      </w:r>
      <w:r>
        <w:rPr>
          <w:lang w:eastAsia="fa-IR" w:bidi="fa-IR"/>
        </w:rPr>
        <w:br/>
        <w:t>w Słubicach w okresie sprawozdawczym przebiegała prawidłowo przy zachowaniu norm</w:t>
      </w:r>
      <w:r>
        <w:rPr>
          <w:lang w:eastAsia="fa-IR" w:bidi="fa-IR"/>
        </w:rPr>
        <w:br/>
        <w:t xml:space="preserve"> i przepisów prawnych.</w:t>
      </w:r>
    </w:p>
    <w:p w14:paraId="6C549D98" w14:textId="3A5FDF60" w:rsidR="00AE4E0F" w:rsidRDefault="00AE4E0F" w:rsidP="00AE4E0F">
      <w:pPr>
        <w:rPr>
          <w:lang w:eastAsia="fa-IR" w:bidi="fa-IR"/>
        </w:rPr>
      </w:pPr>
      <w:r>
        <w:rPr>
          <w:lang w:eastAsia="fa-IR" w:bidi="fa-IR"/>
        </w:rPr>
        <w:t xml:space="preserve">Gminny Ośrodek Pomocy Społecznej w Słubicach w 2024 roku realizował statutowe działania na bieżąco. Dokładamy wszelkich starań, aby wszystkie wnioski o pomoc </w:t>
      </w:r>
      <w:r w:rsidR="0089181E">
        <w:rPr>
          <w:lang w:eastAsia="fa-IR" w:bidi="fa-IR"/>
        </w:rPr>
        <w:br/>
      </w:r>
      <w:r>
        <w:rPr>
          <w:lang w:eastAsia="fa-IR" w:bidi="fa-IR"/>
        </w:rPr>
        <w:t xml:space="preserve">i świadczenia </w:t>
      </w:r>
      <w:r w:rsidR="004C14E9">
        <w:rPr>
          <w:lang w:eastAsia="fa-IR" w:bidi="fa-IR"/>
        </w:rPr>
        <w:t>były rozpatrywane</w:t>
      </w:r>
      <w:r>
        <w:rPr>
          <w:lang w:eastAsia="fa-IR" w:bidi="fa-IR"/>
        </w:rPr>
        <w:t xml:space="preserve"> oraz wypłacane bez zakłóceń. Wszystkie wymienione </w:t>
      </w:r>
      <w:r w:rsidR="004C14E9">
        <w:rPr>
          <w:lang w:eastAsia="fa-IR" w:bidi="fa-IR"/>
        </w:rPr>
        <w:t>zadania,</w:t>
      </w:r>
      <w:r>
        <w:rPr>
          <w:lang w:eastAsia="fa-IR" w:bidi="fa-IR"/>
        </w:rPr>
        <w:t xml:space="preserve"> które </w:t>
      </w:r>
      <w:r w:rsidR="004C14E9">
        <w:rPr>
          <w:lang w:eastAsia="fa-IR" w:bidi="fa-IR"/>
        </w:rPr>
        <w:t>realizuje Gminny</w:t>
      </w:r>
      <w:r>
        <w:rPr>
          <w:lang w:eastAsia="fa-IR" w:bidi="fa-IR"/>
        </w:rPr>
        <w:t xml:space="preserve"> Ośrodek Pomocy Społecznej w Słubicach wymagają wykonania sprawozdawczości rzeczowo – finansowej, zapotrzebowań i analiz. Gminny Ośrodek Pomocy Społecznej w 2024 </w:t>
      </w:r>
      <w:r w:rsidR="004C14E9">
        <w:rPr>
          <w:lang w:eastAsia="fa-IR" w:bidi="fa-IR"/>
        </w:rPr>
        <w:t>roku przekazał</w:t>
      </w:r>
      <w:r>
        <w:rPr>
          <w:lang w:eastAsia="fa-IR" w:bidi="fa-IR"/>
        </w:rPr>
        <w:t xml:space="preserve"> do Mazowieckiego Urzędu Wojewódzkiego w Warszawie za pośrednictwem systemu teleinformatycznego, „</w:t>
      </w:r>
      <w:r w:rsidR="004C14E9">
        <w:rPr>
          <w:lang w:eastAsia="fa-IR" w:bidi="fa-IR"/>
        </w:rPr>
        <w:t>CAS” 305</w:t>
      </w:r>
      <w:r>
        <w:rPr>
          <w:lang w:eastAsia="fa-IR" w:bidi="fa-IR"/>
        </w:rPr>
        <w:t xml:space="preserve"> takich dokumentów w formie elektronicznej.</w:t>
      </w:r>
    </w:p>
    <w:p w14:paraId="052EC556" w14:textId="7D013B41" w:rsidR="00AE4E0F" w:rsidRDefault="00AE4E0F" w:rsidP="00AE4E0F">
      <w:pPr>
        <w:rPr>
          <w:lang w:eastAsia="fa-IR" w:bidi="fa-IR"/>
        </w:rPr>
      </w:pPr>
      <w:r>
        <w:rPr>
          <w:lang w:eastAsia="fa-IR" w:bidi="fa-IR"/>
        </w:rPr>
        <w:t xml:space="preserve">     Głównym celem Gminnego Ośrodka Pomocy Społecznej w Słubicach jest umożliwienie osobom oraz rodzinom przezwyciężanie trudnych sytuacji życiowych, których nie są one </w:t>
      </w:r>
      <w:r w:rsidR="0089181E">
        <w:rPr>
          <w:lang w:eastAsia="fa-IR" w:bidi="fa-IR"/>
        </w:rPr>
        <w:br/>
      </w:r>
      <w:r>
        <w:rPr>
          <w:lang w:eastAsia="fa-IR" w:bidi="fa-IR"/>
        </w:rPr>
        <w:t xml:space="preserve">w stanie pokonać, wykorzystując przy tym własne uprawnienia, zasoby i możliwości. Katalog osób uprawnionych do uzyskiwania pomocy oraz sytuacji, w jakich pomoc może zostać udzielona zawarty w ustawie o pomocy społecznej nie jest katalogiem zamkniętym. Osoba oczekująca pomocy powinna współdziałać w rozwiązywaniu swojej trudnej sytuacji. Gminny Ośrodek Pomocy Społecznej w Słubicach cały czas dąży do zmiany postrzegania go </w:t>
      </w:r>
      <w:r w:rsidR="0089181E">
        <w:rPr>
          <w:lang w:eastAsia="fa-IR" w:bidi="fa-IR"/>
        </w:rPr>
        <w:br/>
      </w:r>
      <w:r>
        <w:rPr>
          <w:lang w:eastAsia="fa-IR" w:bidi="fa-IR"/>
        </w:rPr>
        <w:t xml:space="preserve">w świadomości społeczności lokalnej, gdyż nie jest już tylko instytucją wypłacającą świadczenia pieniężne, lecz dzięki nowym formą wsparcia o charakterze niepieniężnym, przyczynia się skutecznie do usamodzielniania się rodzin i przeciwdziałania społecznej marginalizacji grup zagrożonych wykluczeniem społecznym.  </w:t>
      </w:r>
    </w:p>
    <w:p w14:paraId="7B00F69E" w14:textId="77777777" w:rsidR="004C14E9" w:rsidRDefault="00AE4E0F" w:rsidP="00AE4E0F">
      <w:pPr>
        <w:rPr>
          <w:lang w:eastAsia="fa-IR" w:bidi="fa-IR"/>
        </w:rPr>
      </w:pPr>
      <w:r>
        <w:rPr>
          <w:lang w:eastAsia="fa-IR" w:bidi="fa-IR"/>
        </w:rPr>
        <w:t xml:space="preserve">         Rok 2025 będzie dla Gminnego Ośrodka Pomocy Społecznej kontynuacją realizowanych zadań i prowadzonych działań wynikających z ustaw, przyjętych gminnych programów, a także podejmowaniem nowych inicjatyw w zakresie rozwiązywania problemów społecznych, które są niezbędne, aby instytucja pomocy społecznej była efektywna </w:t>
      </w:r>
      <w:r w:rsidR="0089181E">
        <w:rPr>
          <w:lang w:eastAsia="fa-IR" w:bidi="fa-IR"/>
        </w:rPr>
        <w:br/>
      </w:r>
      <w:r>
        <w:rPr>
          <w:lang w:eastAsia="fa-IR" w:bidi="fa-IR"/>
        </w:rPr>
        <w:t xml:space="preserve">i odpowiadała aktualnym problemom.  </w:t>
      </w:r>
    </w:p>
    <w:p w14:paraId="418B0305" w14:textId="0B093348" w:rsidR="007A5B05" w:rsidRPr="00CC3D5C" w:rsidRDefault="00AE4E0F" w:rsidP="00AE4E0F">
      <w:pPr>
        <w:rPr>
          <w:lang w:eastAsia="fa-IR" w:bidi="fa-IR"/>
        </w:rPr>
      </w:pPr>
      <w:r>
        <w:rPr>
          <w:lang w:eastAsia="fa-IR" w:bidi="fa-IR"/>
        </w:rPr>
        <w:t xml:space="preserve"> </w:t>
      </w:r>
    </w:p>
    <w:p w14:paraId="40C0A5F4" w14:textId="04628C2A" w:rsidR="00CC3D5C" w:rsidRPr="004C14E9" w:rsidRDefault="00CC3D5C" w:rsidP="00E4575E">
      <w:pPr>
        <w:pStyle w:val="Nagwek1"/>
        <w:rPr>
          <w:rFonts w:eastAsia="Calibri"/>
        </w:rPr>
      </w:pPr>
      <w:bookmarkStart w:id="244" w:name="_Toc199327300"/>
      <w:r w:rsidRPr="004C14E9">
        <w:rPr>
          <w:rFonts w:eastAsia="Calibri"/>
        </w:rPr>
        <w:t>Gminna Bibliote</w:t>
      </w:r>
      <w:r w:rsidR="009F4AD5" w:rsidRPr="004C14E9">
        <w:rPr>
          <w:rFonts w:eastAsia="Calibri"/>
        </w:rPr>
        <w:t>k</w:t>
      </w:r>
      <w:r w:rsidRPr="004C14E9">
        <w:rPr>
          <w:rFonts w:eastAsia="Calibri"/>
        </w:rPr>
        <w:t>a Publiczna w Słubicach</w:t>
      </w:r>
      <w:bookmarkStart w:id="245" w:name="_Toc39752122"/>
      <w:bookmarkEnd w:id="241"/>
      <w:bookmarkEnd w:id="242"/>
      <w:bookmarkEnd w:id="243"/>
      <w:bookmarkEnd w:id="244"/>
    </w:p>
    <w:p w14:paraId="39EFFA71" w14:textId="65F53B12" w:rsidR="0089181E" w:rsidRDefault="0089181E" w:rsidP="0089181E">
      <w:pPr>
        <w:pStyle w:val="Nagwek2"/>
      </w:pPr>
      <w:bookmarkStart w:id="246" w:name="_Toc199327301"/>
      <w:bookmarkStart w:id="247" w:name="_Toc102992170"/>
      <w:bookmarkStart w:id="248" w:name="_Hlk69811014"/>
      <w:r w:rsidRPr="0089181E">
        <w:t>Struktura organizacyjna biblioteki w 2024 r.</w:t>
      </w:r>
      <w:bookmarkEnd w:id="246"/>
    </w:p>
    <w:p w14:paraId="24DC4000" w14:textId="7205B4A3" w:rsidR="0089181E" w:rsidRPr="0089181E" w:rsidRDefault="0089181E" w:rsidP="0089181E">
      <w:pPr>
        <w:rPr>
          <w:rFonts w:eastAsia="Calibri" w:cs="Tahoma"/>
          <w:b/>
          <w:bCs/>
          <w:i/>
          <w:iCs/>
          <w:sz w:val="28"/>
          <w:szCs w:val="28"/>
        </w:rPr>
      </w:pPr>
      <w:r w:rsidRPr="0089181E">
        <w:t xml:space="preserve">W strukturze organizacyjnej Gminnej Biblioteki Publicznej w Słubicach w roku sprawozdawczym nie odnotowano zmian w porównaniu do roku 2023. Główna siedziba Gminnej Biblioteki Publicznej znajduje się w miejscowości Słubice przy ulicy Krakowskiej 2. Biblioteka w roku 2024 nie posiadała filii i oddziałów. GBP w Słubicach jako biblioteka publiczna wchodzi w skład ogólnokrajowej sieci bibliotek. Bezpośredni nadzór merytoryczny nad biblioteką sprawuje Biblioteka Publiczna m.st. Warszawy - Biblioteka Główna Województwa Mazowieckiego mieszcząca się w Warszawie przy ul. Koszykowej 26/28. Ponadto w sprawach merytorycznych biblioteka współpracuje z Książnicą Płocką, która </w:t>
      </w:r>
      <w:r w:rsidR="00634E47">
        <w:br/>
      </w:r>
      <w:r w:rsidRPr="0089181E">
        <w:t>w stosunku do Gminnej Biblioteki Publicznej w Słubicach pełni rolę biblioteki powiatowej</w:t>
      </w:r>
    </w:p>
    <w:p w14:paraId="6A0EA087" w14:textId="26F87639" w:rsidR="00CC3D5C" w:rsidRPr="00CC3D5C" w:rsidRDefault="00CC3D5C" w:rsidP="00E4575E">
      <w:pPr>
        <w:pStyle w:val="Nagwek2"/>
        <w:rPr>
          <w:rFonts w:eastAsia="Calibri"/>
        </w:rPr>
      </w:pPr>
      <w:bookmarkStart w:id="249" w:name="_Toc199327302"/>
      <w:r w:rsidRPr="00CC3D5C">
        <w:rPr>
          <w:rFonts w:eastAsia="Calibri"/>
        </w:rPr>
        <w:t>Baza lokalowa i wyposażenie</w:t>
      </w:r>
      <w:bookmarkEnd w:id="245"/>
      <w:bookmarkEnd w:id="247"/>
      <w:bookmarkEnd w:id="249"/>
    </w:p>
    <w:p w14:paraId="42484608" w14:textId="6E126EB9" w:rsidR="0089181E" w:rsidRPr="0089181E" w:rsidRDefault="0089181E" w:rsidP="0089181E">
      <w:pPr>
        <w:rPr>
          <w:rFonts w:eastAsia="Times New Roman" w:cs="Tahoma"/>
          <w:b/>
          <w:bCs/>
          <w:i/>
          <w:iCs/>
          <w:kern w:val="1"/>
          <w:sz w:val="28"/>
          <w:szCs w:val="28"/>
          <w:lang w:eastAsia="fa-IR" w:bidi="fa-IR"/>
          <w14:ligatures w14:val="none"/>
        </w:rPr>
      </w:pPr>
      <w:bookmarkStart w:id="250" w:name="_Toc39752123"/>
      <w:bookmarkStart w:id="251" w:name="_Toc102992172"/>
      <w:bookmarkEnd w:id="248"/>
      <w:r w:rsidRPr="0089181E">
        <w:t xml:space="preserve">W roku 2024 w Gminnej Bibliotece Publicznej w Słubicach nie wystąpiły zmiany </w:t>
      </w:r>
      <w:r w:rsidR="004C14E9">
        <w:br/>
      </w:r>
      <w:r w:rsidRPr="0089181E">
        <w:t xml:space="preserve">w zakresie posiadanej bazy lokalowej i wyposażenia w porównaniu do roku 2023. Gminna </w:t>
      </w:r>
      <w:r w:rsidRPr="0089181E">
        <w:lastRenderedPageBreak/>
        <w:t>Biblioteka Publiczna w Słubicach zajmuje odrębny lokal o powierzchni 406,72 m2 i kubaturze 2.205 m3. Budynek jest w pełni przystosowany do obsługi osób z niepełnosprawnością (brak barier architektonicznych wewnątrz budynku, parterowy lokal biblioteczny przed wejściem głównym posiada specjalny podjazd przeznaczony dla osób poruszających się na wózkach, wewnątrz budynku jest oddzielna toaleta przystosowana na potrzeby osób</w:t>
      </w:r>
      <w:r w:rsidR="00634E47">
        <w:t xml:space="preserve"> </w:t>
      </w:r>
      <w:r w:rsidR="00634E47">
        <w:br/>
      </w:r>
      <w:r w:rsidRPr="0089181E">
        <w:t xml:space="preserve">z niepełnosprawnością, itp.). </w:t>
      </w:r>
    </w:p>
    <w:p w14:paraId="0EC1931D" w14:textId="77777777" w:rsidR="008505B1" w:rsidRPr="006D70D8" w:rsidRDefault="008505B1" w:rsidP="008505B1">
      <w:pPr>
        <w:pStyle w:val="Nagwek2"/>
      </w:pPr>
      <w:bookmarkStart w:id="252" w:name="_Toc199327303"/>
      <w:bookmarkStart w:id="253" w:name="_Toc39752125"/>
      <w:bookmarkStart w:id="254" w:name="_Toc102992173"/>
      <w:bookmarkStart w:id="255" w:name="_Hlk102043854"/>
      <w:bookmarkEnd w:id="250"/>
      <w:bookmarkEnd w:id="251"/>
      <w:r w:rsidRPr="006D70D8">
        <w:t>Obsada kadrowa i zatrudnienie w 2024 r.</w:t>
      </w:r>
      <w:bookmarkEnd w:id="252"/>
      <w:r w:rsidRPr="006D70D8">
        <w:t xml:space="preserve"> </w:t>
      </w:r>
    </w:p>
    <w:p w14:paraId="33357CC1" w14:textId="3253096A" w:rsidR="008505B1" w:rsidRPr="006D70D8" w:rsidRDefault="008505B1" w:rsidP="008505B1">
      <w:r w:rsidRPr="006D70D8">
        <w:t xml:space="preserve">W 2024 r. kadra Gminnej Biblioteki Publicznej w Słubicach składała się z pracowników działalności podstawowej, pracownika administracji oraz obsługi. Ogółem na dzień 31.12.2024 r. kadrę pracowników działalności podstawowej Gminnej Biblioteki Publicznej w Słubicach stanowiły 2 osoby zatrudnione na stanowiskach bibliotekarskich oraz dyrektor placówki. Poza pracownikami działalności podstawowej w bibliotece zatrudniona była do 30 czerwca 2024 </w:t>
      </w:r>
      <w:r w:rsidR="004C14E9">
        <w:br/>
      </w:r>
      <w:r w:rsidRPr="006D70D8">
        <w:t xml:space="preserve">w wymiarze pełnego etatu jedna osoba jako pracownik obsługi (pracownik gospodarczy). Biblioteka zatrudnia również w wymiarze ½ etatu jedną osobę na stanowisku księgowej. Wszyscy pracownicy stanowiący w 2024 r. kadrę biblioteki posiadają kwalifikacje odpowiednie do zajmowanych stanowisk. Dodatkowo kadra biblioteki systematycznie podnosi swoje kwalifikacje poprzez samokształcenie oraz uczestnicząc w zorganizowanych kursach </w:t>
      </w:r>
      <w:r w:rsidR="004C14E9">
        <w:br/>
      </w:r>
      <w:r w:rsidRPr="006D70D8">
        <w:t xml:space="preserve">i szkoleniach. </w:t>
      </w:r>
    </w:p>
    <w:p w14:paraId="25FFBAF4" w14:textId="77777777" w:rsidR="008505B1" w:rsidRPr="006D70D8" w:rsidRDefault="008505B1" w:rsidP="008505B1">
      <w:pPr>
        <w:pStyle w:val="Nagwek2"/>
      </w:pPr>
      <w:bookmarkStart w:id="256" w:name="_Toc199327304"/>
      <w:r w:rsidRPr="006D70D8">
        <w:t>Organizacja pracy biblioteki w roku 2024.</w:t>
      </w:r>
      <w:bookmarkEnd w:id="256"/>
      <w:r w:rsidRPr="006D70D8">
        <w:t xml:space="preserve"> </w:t>
      </w:r>
    </w:p>
    <w:p w14:paraId="5EB3D704" w14:textId="542EB148" w:rsidR="008505B1" w:rsidRPr="006D70D8" w:rsidRDefault="008505B1" w:rsidP="008505B1">
      <w:pPr>
        <w:rPr>
          <w:rFonts w:cs="Times New Roman"/>
          <w:szCs w:val="24"/>
        </w:rPr>
      </w:pPr>
      <w:r w:rsidRPr="006D70D8">
        <w:rPr>
          <w:rFonts w:cs="Times New Roman"/>
          <w:szCs w:val="24"/>
        </w:rPr>
        <w:t xml:space="preserve">W roku sprawozdawczym Gminna Biblioteka Publiczna w Słubicach była dostępna dla czytelników przeciętnie przez sześć dni w tygodniu (48 godzin/tydzień) w okresie styczeń–czerwiec i wrzesień-grudzień, natomiast podczas wakacji (lipiec-sierpień) przez pięć dni </w:t>
      </w:r>
      <w:r w:rsidR="004C14E9">
        <w:rPr>
          <w:rFonts w:cs="Times New Roman"/>
          <w:szCs w:val="24"/>
        </w:rPr>
        <w:br/>
      </w:r>
      <w:r w:rsidRPr="006D70D8">
        <w:rPr>
          <w:rFonts w:cs="Times New Roman"/>
          <w:szCs w:val="24"/>
        </w:rPr>
        <w:t xml:space="preserve">w tygodniu. Biblioteka w 2024 roku była dostępna dla czytelników przez 36 sobót, co </w:t>
      </w:r>
      <w:r w:rsidR="00634E47">
        <w:rPr>
          <w:rFonts w:cs="Times New Roman"/>
          <w:szCs w:val="24"/>
        </w:rPr>
        <w:br/>
      </w:r>
      <w:r w:rsidRPr="006D70D8">
        <w:rPr>
          <w:rFonts w:cs="Times New Roman"/>
          <w:szCs w:val="24"/>
        </w:rPr>
        <w:t xml:space="preserve">z pewnością znacząco wpłynęło na poprawę dostępności placówki dla czytelników. Poza w/w godzinami pracy wypożyczalni i czytelni, biblioteka była dodatkowo dostępna dla użytkowników często w godzinach wieczornych, dotyczy to użytkowników, którzy korzystali z oferowanych przez bibliotekę zajęć kulturalno-oświatowych i edukacyjnych (PPUTW), prób orkiestry dętej oraz innych spotkań organizowanych dla mieszkańców. W 2024 r z sali bibliotecznej korzystały także lokalne organizacje: Związek Pszczelarski, Gminna Spółdzielnia „Samopomoc Chłopska” w Słubicach, odbywały się w niej szkolenia dla rolników prowadzone przez MODR i spotkania dla mieszkańców. 7 kwietnia 2024 r. odbyły się wybory samorządowe podczas których Gminna Biblioteka Publiczna w Słubicach stała się siedzibą Obwodowej Komisji Wyborczej nr 5 w Słubicach a 9 czerwca 2024 Gminna Biblioteka Publiczna </w:t>
      </w:r>
      <w:r w:rsidR="004C14E9">
        <w:rPr>
          <w:rFonts w:cs="Times New Roman"/>
          <w:szCs w:val="24"/>
        </w:rPr>
        <w:br/>
      </w:r>
      <w:r w:rsidRPr="006D70D8">
        <w:rPr>
          <w:rFonts w:cs="Times New Roman"/>
          <w:szCs w:val="24"/>
        </w:rPr>
        <w:t xml:space="preserve">w Słubicach była siedzibą Obwodowej Komisji nr 5 w Słubicach podczas wyborów do Parlamentu Europejskiego. </w:t>
      </w:r>
    </w:p>
    <w:p w14:paraId="344C8D05" w14:textId="77777777" w:rsidR="008505B1" w:rsidRPr="006D70D8" w:rsidRDefault="008505B1" w:rsidP="008505B1">
      <w:pPr>
        <w:pStyle w:val="Nagwek2"/>
      </w:pPr>
      <w:bookmarkStart w:id="257" w:name="_Toc199327305"/>
      <w:r w:rsidRPr="006D70D8">
        <w:t>Główne zadania i cele działalności biblioteki w 2024 r.</w:t>
      </w:r>
      <w:bookmarkEnd w:id="257"/>
      <w:r w:rsidRPr="006D70D8">
        <w:t xml:space="preserve"> </w:t>
      </w:r>
    </w:p>
    <w:p w14:paraId="77CAC71D" w14:textId="1E53FD96" w:rsidR="008505B1" w:rsidRPr="006D70D8" w:rsidRDefault="008505B1" w:rsidP="008505B1">
      <w:pPr>
        <w:rPr>
          <w:rFonts w:cs="Times New Roman"/>
          <w:szCs w:val="24"/>
        </w:rPr>
      </w:pPr>
      <w:r w:rsidRPr="006D70D8">
        <w:rPr>
          <w:rFonts w:cs="Times New Roman"/>
          <w:szCs w:val="24"/>
        </w:rPr>
        <w:t>Główne zadania i cele działalności Gminnej Biblioteki Publicznej w Słubicach w roku 2024 nie zmieniły się w porównaniu do lat poprzednich. Wynikają one z przepisów szczegółowych, które determinują działalność bibliotek publicznych w Polsce. Głównym celem działalności Gminnej Biblioteki Publicznej w Słubicach jest rozwijanie i zaspokajanie potrzeb czytelniczych i informacyjnych mieszkańców gminy Słubice oraz czytelników pozamiejscowych, upowszechnianie wiedzy i nauki oraz rozwój kultury.</w:t>
      </w:r>
      <w:r w:rsidRPr="00086F09">
        <w:rPr>
          <w:rFonts w:cs="Times New Roman"/>
          <w:szCs w:val="24"/>
        </w:rPr>
        <w:t xml:space="preserve"> </w:t>
      </w:r>
      <w:r w:rsidRPr="006D70D8">
        <w:rPr>
          <w:rFonts w:cs="Times New Roman"/>
          <w:szCs w:val="24"/>
        </w:rPr>
        <w:t xml:space="preserve">Priorytetem </w:t>
      </w:r>
      <w:r>
        <w:rPr>
          <w:rFonts w:cs="Times New Roman"/>
          <w:szCs w:val="24"/>
        </w:rPr>
        <w:br/>
      </w:r>
      <w:r w:rsidRPr="006D70D8">
        <w:rPr>
          <w:rFonts w:cs="Times New Roman"/>
          <w:szCs w:val="24"/>
        </w:rPr>
        <w:lastRenderedPageBreak/>
        <w:t>w działalności Gminnej Biblioteki Publicznej w Słubicach jest realizacja zadań</w:t>
      </w:r>
      <w:r w:rsidRPr="00086F09">
        <w:rPr>
          <w:rFonts w:cs="Times New Roman"/>
          <w:szCs w:val="24"/>
        </w:rPr>
        <w:t xml:space="preserve"> </w:t>
      </w:r>
      <w:r w:rsidRPr="006D70D8">
        <w:rPr>
          <w:rFonts w:cs="Times New Roman"/>
          <w:szCs w:val="24"/>
        </w:rPr>
        <w:t xml:space="preserve">obowiązkowych biblioteki publicznej, które określone zostały w art.4 </w:t>
      </w:r>
      <w:r w:rsidRPr="006D70D8">
        <w:rPr>
          <w:rFonts w:cs="Times New Roman"/>
          <w:i/>
          <w:iCs/>
          <w:szCs w:val="24"/>
        </w:rPr>
        <w:t xml:space="preserve">Ustawy o Bibliotekach </w:t>
      </w:r>
      <w:r w:rsidR="00634E47">
        <w:rPr>
          <w:rFonts w:cs="Times New Roman"/>
          <w:i/>
          <w:iCs/>
          <w:szCs w:val="24"/>
        </w:rPr>
        <w:br/>
      </w:r>
      <w:r w:rsidRPr="006D70D8">
        <w:rPr>
          <w:rFonts w:cs="Times New Roman"/>
          <w:szCs w:val="24"/>
        </w:rPr>
        <w:t xml:space="preserve">z dnia 27 czerwca 1997 r. Wyżej wymieniona regulacja prawna precyzuje główne zadania biblioteki o charakterze obowiązkowym. Do zadań biblioteki o charakterze obowiązkowym należy: 1. Gromadzenie, opracowywanie, przechowywanie i ochrona materiałów bibliotecznych, 2. Udostępnianie materiałów bibliotecznych na zewnątrz bądź na miejscu, 3. Prowadzenie działalności informacyjnej i bibliograficznej, 4. Popularyzacja kultury, książek </w:t>
      </w:r>
      <w:r>
        <w:rPr>
          <w:rFonts w:cs="Times New Roman"/>
          <w:szCs w:val="24"/>
        </w:rPr>
        <w:br/>
      </w:r>
      <w:r w:rsidRPr="006D70D8">
        <w:rPr>
          <w:rFonts w:cs="Times New Roman"/>
          <w:szCs w:val="24"/>
        </w:rPr>
        <w:t xml:space="preserve">i czytelnictwa. </w:t>
      </w:r>
    </w:p>
    <w:p w14:paraId="39459C9F" w14:textId="77777777" w:rsidR="008505B1" w:rsidRPr="006D70D8" w:rsidRDefault="008505B1" w:rsidP="008505B1">
      <w:pPr>
        <w:pStyle w:val="Nagwek2"/>
      </w:pPr>
      <w:bookmarkStart w:id="258" w:name="_Toc199327306"/>
      <w:r w:rsidRPr="006D70D8">
        <w:t>Gromadzenie, opracowywanie, przechowywanie i ochrona zbiorów</w:t>
      </w:r>
      <w:bookmarkEnd w:id="258"/>
      <w:r w:rsidRPr="006D70D8">
        <w:t xml:space="preserve"> </w:t>
      </w:r>
    </w:p>
    <w:p w14:paraId="3E96479E" w14:textId="4D76646B" w:rsidR="008505B1" w:rsidRPr="006D70D8" w:rsidRDefault="008505B1" w:rsidP="008505B1">
      <w:pPr>
        <w:rPr>
          <w:rFonts w:cs="Times New Roman"/>
          <w:szCs w:val="24"/>
        </w:rPr>
      </w:pPr>
      <w:r w:rsidRPr="006D70D8">
        <w:rPr>
          <w:rFonts w:cs="Times New Roman"/>
          <w:szCs w:val="24"/>
        </w:rPr>
        <w:t xml:space="preserve">W zakresie gromadzenia i opracowania zbiorów Gminna Biblioteka Publiczna w Słubicach realizowała w roku sprawozdawczym zadania związane z pozyskiwaniem materiałów bibliotecznych. Realizując zadania związane z gromadzeniem materiałów bibliotecznych </w:t>
      </w:r>
      <w:r>
        <w:rPr>
          <w:rFonts w:cs="Times New Roman"/>
          <w:szCs w:val="24"/>
        </w:rPr>
        <w:br/>
      </w:r>
      <w:r w:rsidRPr="006D70D8">
        <w:rPr>
          <w:rFonts w:cs="Times New Roman"/>
          <w:szCs w:val="24"/>
        </w:rPr>
        <w:t xml:space="preserve">w 2024 r. biblioteka pozyskiwała do swoich zbiorów nowe materiały przede wszystkim z dwóch źródeł: z zakupu oraz w postaci darów od czytelników. </w:t>
      </w:r>
    </w:p>
    <w:p w14:paraId="264659A8" w14:textId="77777777" w:rsidR="008505B1" w:rsidRPr="006D70D8" w:rsidRDefault="008505B1" w:rsidP="008505B1">
      <w:pPr>
        <w:pStyle w:val="Nagwek2"/>
      </w:pPr>
      <w:bookmarkStart w:id="259" w:name="_Toc199327307"/>
      <w:r w:rsidRPr="006D70D8">
        <w:t>Księgozbiór biblioteki w roku 2024</w:t>
      </w:r>
      <w:bookmarkEnd w:id="259"/>
      <w:r w:rsidRPr="006D70D8">
        <w:t xml:space="preserve"> </w:t>
      </w:r>
    </w:p>
    <w:p w14:paraId="73EA5307" w14:textId="3C4B5EC0" w:rsidR="008505B1" w:rsidRPr="006D70D8" w:rsidRDefault="008505B1" w:rsidP="008505B1">
      <w:pPr>
        <w:rPr>
          <w:rFonts w:cs="Times New Roman"/>
          <w:szCs w:val="24"/>
        </w:rPr>
      </w:pPr>
      <w:r w:rsidRPr="006D70D8">
        <w:rPr>
          <w:rFonts w:cs="Times New Roman"/>
          <w:szCs w:val="24"/>
        </w:rPr>
        <w:t xml:space="preserve">Według stanu księgozbioru na dzień 31 grudnia 2024 r. Gminna Biblioteka Publiczna </w:t>
      </w:r>
      <w:r>
        <w:rPr>
          <w:rFonts w:cs="Times New Roman"/>
          <w:szCs w:val="24"/>
        </w:rPr>
        <w:br/>
      </w:r>
      <w:r w:rsidRPr="006D70D8">
        <w:rPr>
          <w:rFonts w:cs="Times New Roman"/>
          <w:szCs w:val="24"/>
        </w:rPr>
        <w:t>w Słubicach posiadała księgozbiór liczący 21135</w:t>
      </w:r>
      <w:r w:rsidRPr="006D70D8">
        <w:rPr>
          <w:rFonts w:cs="Times New Roman"/>
          <w:b/>
          <w:bCs/>
          <w:szCs w:val="24"/>
        </w:rPr>
        <w:t xml:space="preserve"> </w:t>
      </w:r>
      <w:r w:rsidRPr="006D70D8">
        <w:rPr>
          <w:rFonts w:cs="Times New Roman"/>
          <w:szCs w:val="24"/>
        </w:rPr>
        <w:t>wolumenów. Wpływy w ciągu 2024 roku to łącznie: 1029 wolumenów o wartości 37219,66</w:t>
      </w:r>
      <w:r w:rsidRPr="006D70D8">
        <w:rPr>
          <w:rFonts w:cs="Times New Roman"/>
          <w:b/>
          <w:bCs/>
          <w:szCs w:val="24"/>
        </w:rPr>
        <w:t xml:space="preserve"> </w:t>
      </w:r>
      <w:r w:rsidRPr="006D70D8">
        <w:rPr>
          <w:rFonts w:cs="Times New Roman"/>
          <w:szCs w:val="24"/>
        </w:rPr>
        <w:t>zł</w:t>
      </w:r>
      <w:r w:rsidRPr="006D70D8">
        <w:rPr>
          <w:rFonts w:cs="Times New Roman"/>
          <w:b/>
          <w:bCs/>
          <w:szCs w:val="24"/>
        </w:rPr>
        <w:t xml:space="preserve">. </w:t>
      </w:r>
      <w:r w:rsidRPr="006D70D8">
        <w:rPr>
          <w:rFonts w:cs="Times New Roman"/>
          <w:szCs w:val="24"/>
        </w:rPr>
        <w:t>W tym: - z zakupu – 617</w:t>
      </w:r>
      <w:r w:rsidRPr="006D70D8">
        <w:rPr>
          <w:rFonts w:cs="Times New Roman"/>
          <w:b/>
          <w:bCs/>
          <w:szCs w:val="24"/>
        </w:rPr>
        <w:t xml:space="preserve"> </w:t>
      </w:r>
      <w:r w:rsidRPr="006D70D8">
        <w:rPr>
          <w:rFonts w:cs="Times New Roman"/>
          <w:szCs w:val="24"/>
        </w:rPr>
        <w:t xml:space="preserve">wolumenów </w:t>
      </w:r>
      <w:r w:rsidR="004C14E9">
        <w:rPr>
          <w:rFonts w:cs="Times New Roman"/>
          <w:szCs w:val="24"/>
        </w:rPr>
        <w:br/>
      </w:r>
      <w:r w:rsidRPr="006D70D8">
        <w:rPr>
          <w:rFonts w:cs="Times New Roman"/>
          <w:szCs w:val="24"/>
        </w:rPr>
        <w:t>o łącznej wartości 20000</w:t>
      </w:r>
      <w:r w:rsidRPr="006D70D8">
        <w:rPr>
          <w:rFonts w:cs="Times New Roman"/>
          <w:b/>
          <w:bCs/>
          <w:szCs w:val="24"/>
        </w:rPr>
        <w:t xml:space="preserve"> </w:t>
      </w:r>
      <w:r w:rsidRPr="006D70D8">
        <w:rPr>
          <w:rFonts w:cs="Times New Roman"/>
          <w:szCs w:val="24"/>
        </w:rPr>
        <w:t>zł. - pozostałe (tj. dary, za zagubione itp.) –412</w:t>
      </w:r>
      <w:r w:rsidRPr="006D70D8">
        <w:rPr>
          <w:rFonts w:cs="Times New Roman"/>
          <w:b/>
          <w:bCs/>
          <w:szCs w:val="24"/>
        </w:rPr>
        <w:t xml:space="preserve"> </w:t>
      </w:r>
      <w:r w:rsidRPr="006D70D8">
        <w:rPr>
          <w:rFonts w:cs="Times New Roman"/>
          <w:szCs w:val="24"/>
        </w:rPr>
        <w:t>wolumenów o wartości 17219,66</w:t>
      </w:r>
      <w:r w:rsidRPr="006D70D8">
        <w:rPr>
          <w:rFonts w:cs="Times New Roman"/>
          <w:b/>
          <w:bCs/>
          <w:szCs w:val="24"/>
        </w:rPr>
        <w:t xml:space="preserve"> </w:t>
      </w:r>
      <w:r w:rsidRPr="006D70D8">
        <w:rPr>
          <w:rFonts w:cs="Times New Roman"/>
          <w:szCs w:val="24"/>
        </w:rPr>
        <w:t xml:space="preserve">zł. </w:t>
      </w:r>
    </w:p>
    <w:p w14:paraId="7F801AF1" w14:textId="77777777" w:rsidR="008505B1" w:rsidRPr="006D70D8" w:rsidRDefault="008505B1" w:rsidP="008505B1">
      <w:pPr>
        <w:rPr>
          <w:rFonts w:cs="Times New Roman"/>
          <w:szCs w:val="24"/>
        </w:rPr>
      </w:pPr>
      <w:r w:rsidRPr="006D70D8">
        <w:rPr>
          <w:rFonts w:cs="Times New Roman"/>
          <w:szCs w:val="24"/>
        </w:rPr>
        <w:t>W roku 2024 odnotowano łącznie 972 ubytki o wartości 1197,99 zł., w tym: 965 wolumenów o wartości 1045,95 zł. – były to pozycje ubytkowane w wyniku systematycznie prowadzonej przez bibliotekę selekcji zbiorów bibliotecznych (zbiory przestarzałe, nieaktualne, uszkodzone) oraz 7 wolumenów o wartości 152,04 zł. - były to pozycje zagubione przez czytelników. W zamian za</w:t>
      </w:r>
      <w:r w:rsidRPr="00086F09">
        <w:rPr>
          <w:rFonts w:cs="Times New Roman"/>
          <w:szCs w:val="24"/>
        </w:rPr>
        <w:t xml:space="preserve"> </w:t>
      </w:r>
      <w:r w:rsidRPr="006D70D8">
        <w:rPr>
          <w:rFonts w:cs="Times New Roman"/>
          <w:szCs w:val="24"/>
        </w:rPr>
        <w:t xml:space="preserve">zagubione książki czytelnicy odkupili 7 nowych egzemplarzy o łącznej wartości 262,59 zł. spośród tytułów wskazanych przez pracowników biblioteki. </w:t>
      </w:r>
    </w:p>
    <w:p w14:paraId="709682DD" w14:textId="77777777" w:rsidR="008505B1" w:rsidRPr="006D70D8" w:rsidRDefault="008505B1" w:rsidP="008505B1">
      <w:pPr>
        <w:pStyle w:val="Nagwek2"/>
      </w:pPr>
      <w:bookmarkStart w:id="260" w:name="_Toc199327308"/>
      <w:r w:rsidRPr="006D70D8">
        <w:t>Zakupy nowych materiałów bibliotecznych w roku 2024</w:t>
      </w:r>
      <w:bookmarkEnd w:id="260"/>
      <w:r w:rsidRPr="006D70D8">
        <w:t xml:space="preserve"> </w:t>
      </w:r>
    </w:p>
    <w:p w14:paraId="5927471A" w14:textId="327EB063" w:rsidR="008505B1" w:rsidRPr="006D70D8" w:rsidRDefault="008505B1" w:rsidP="008505B1">
      <w:pPr>
        <w:rPr>
          <w:rFonts w:cs="Times New Roman"/>
          <w:szCs w:val="24"/>
        </w:rPr>
      </w:pPr>
      <w:r w:rsidRPr="006D70D8">
        <w:rPr>
          <w:rFonts w:cs="Times New Roman"/>
          <w:szCs w:val="24"/>
        </w:rPr>
        <w:t>W 2024 r. Gminna Biblioteka Publiczna w Słubicach dokonywała zakupów nowych materiałów bibliotecznych korzystając ze środków pochodzących z dwóch źródeł: ze środków własnych pochodzących z dotacji podmiotowej organizatora oraz dotacji celowej MKiDN przekazanej przez Bibliotekę Narodową w Warszawie. Gminna Biblioteka Publiczna w Słubicach w roku sprawozdawczym podobnie jak w latach ubiegłych wystąpiła z wnioskiem do Biblioteki Narodowej o dofinansowanie zakupu nowości wydawniczych w ramach Kierunku interwencji 1.1. Zakup i zdalny dostęp do nowości wydawniczych Priorytetu 1. Narodowego Programu Rozwoju Czytelnictwa 2.0 na lata 2021–2025. Dzięki temu w roku 2024 GBP w Słubicach otrzymała z Biblioteki Narodowej dotację celową na zakup nowości wydawniczych w wysokości 10.000 zł.</w:t>
      </w:r>
      <w:r w:rsidRPr="006D70D8">
        <w:rPr>
          <w:rFonts w:cs="Times New Roman"/>
          <w:b/>
          <w:bCs/>
          <w:szCs w:val="24"/>
        </w:rPr>
        <w:t xml:space="preserve"> </w:t>
      </w:r>
      <w:r w:rsidRPr="006D70D8">
        <w:rPr>
          <w:rFonts w:cs="Times New Roman"/>
          <w:szCs w:val="24"/>
        </w:rPr>
        <w:t xml:space="preserve">Otrzymana w 2024 r. dotacja została wykorzystana w całości, w terminie i na warunkach określonych we wniosku i w umowie z Biblioteką Narodową. Rozliczenie w/w dotacji wraz z odpowiednim sprawozdaniem merytorycznym </w:t>
      </w:r>
      <w:r w:rsidR="004C14E9">
        <w:rPr>
          <w:rFonts w:cs="Times New Roman"/>
          <w:szCs w:val="24"/>
        </w:rPr>
        <w:br/>
      </w:r>
      <w:r w:rsidRPr="006D70D8">
        <w:rPr>
          <w:rFonts w:cs="Times New Roman"/>
          <w:szCs w:val="24"/>
        </w:rPr>
        <w:t>i finansowym zostało w ustalonym i wymaganym terminie przekazane do Biblioteki Narodowej w Warszawie. W 2024 r. z zakupionych dla biblioteki łącznie 617</w:t>
      </w:r>
      <w:r w:rsidRPr="006D70D8">
        <w:rPr>
          <w:rFonts w:cs="Times New Roman"/>
          <w:b/>
          <w:bCs/>
          <w:szCs w:val="24"/>
        </w:rPr>
        <w:t xml:space="preserve"> </w:t>
      </w:r>
      <w:r w:rsidRPr="006D70D8">
        <w:rPr>
          <w:rFonts w:cs="Times New Roman"/>
          <w:szCs w:val="24"/>
        </w:rPr>
        <w:t>wolumenów zakupiono: 300</w:t>
      </w:r>
      <w:r w:rsidRPr="006D70D8">
        <w:rPr>
          <w:rFonts w:cs="Times New Roman"/>
          <w:b/>
          <w:bCs/>
          <w:szCs w:val="24"/>
        </w:rPr>
        <w:t xml:space="preserve"> </w:t>
      </w:r>
      <w:r w:rsidRPr="006D70D8">
        <w:rPr>
          <w:rFonts w:cs="Times New Roman"/>
          <w:szCs w:val="24"/>
        </w:rPr>
        <w:t>wolumenów za 10000</w:t>
      </w:r>
      <w:r w:rsidRPr="006D70D8">
        <w:rPr>
          <w:rFonts w:cs="Times New Roman"/>
          <w:b/>
          <w:bCs/>
          <w:szCs w:val="24"/>
        </w:rPr>
        <w:t xml:space="preserve"> </w:t>
      </w:r>
      <w:r w:rsidRPr="006D70D8">
        <w:rPr>
          <w:rFonts w:cs="Times New Roman"/>
          <w:szCs w:val="24"/>
        </w:rPr>
        <w:t xml:space="preserve">zł. z dotacji Biblioteki Narodowej, natomiast ze środków </w:t>
      </w:r>
      <w:r w:rsidRPr="006D70D8">
        <w:rPr>
          <w:rFonts w:cs="Times New Roman"/>
          <w:szCs w:val="24"/>
        </w:rPr>
        <w:lastRenderedPageBreak/>
        <w:t>samorządowych przekazanych bibliotece w ramach dotacji podmiotowej organizatora zakupiono 317</w:t>
      </w:r>
      <w:r w:rsidRPr="006D70D8">
        <w:rPr>
          <w:rFonts w:cs="Times New Roman"/>
          <w:b/>
          <w:bCs/>
          <w:szCs w:val="24"/>
        </w:rPr>
        <w:t xml:space="preserve"> </w:t>
      </w:r>
      <w:r w:rsidRPr="006D70D8">
        <w:rPr>
          <w:rFonts w:cs="Times New Roman"/>
          <w:szCs w:val="24"/>
        </w:rPr>
        <w:t xml:space="preserve">wolumenów za kwotę 10000 zł. </w:t>
      </w:r>
    </w:p>
    <w:p w14:paraId="52DFA329" w14:textId="77777777" w:rsidR="008505B1" w:rsidRPr="006D70D8" w:rsidRDefault="008505B1" w:rsidP="008505B1">
      <w:pPr>
        <w:pStyle w:val="Nagwek2"/>
      </w:pPr>
      <w:bookmarkStart w:id="261" w:name="_Toc199327309"/>
      <w:r w:rsidRPr="006D70D8">
        <w:t>Pozyskiwanie cennych wydawnictw w postaci darów</w:t>
      </w:r>
      <w:bookmarkEnd w:id="261"/>
      <w:r w:rsidRPr="006D70D8">
        <w:t xml:space="preserve"> </w:t>
      </w:r>
    </w:p>
    <w:p w14:paraId="68833941" w14:textId="41418820" w:rsidR="008505B1" w:rsidRPr="006D70D8" w:rsidRDefault="008505B1" w:rsidP="008505B1">
      <w:pPr>
        <w:rPr>
          <w:rFonts w:cs="Times New Roman"/>
          <w:szCs w:val="24"/>
        </w:rPr>
      </w:pPr>
      <w:r w:rsidRPr="006D70D8">
        <w:rPr>
          <w:rFonts w:cs="Times New Roman"/>
          <w:szCs w:val="24"/>
        </w:rPr>
        <w:t>Drugim źródłem pozyskiwania przez bibliotekę materiałów bibliotecznych obok zakupu jest pozyskiwanie materiałów bibliotecznych w postaci darów. W roku 2024 w ten sposób Gminna Biblioteka Publiczna w Słubicach pozyskała do swoich zbiorów 405</w:t>
      </w:r>
      <w:r w:rsidRPr="006D70D8">
        <w:rPr>
          <w:rFonts w:cs="Times New Roman"/>
          <w:b/>
          <w:bCs/>
          <w:szCs w:val="24"/>
        </w:rPr>
        <w:t xml:space="preserve"> </w:t>
      </w:r>
      <w:r w:rsidRPr="006D70D8">
        <w:rPr>
          <w:rFonts w:cs="Times New Roman"/>
          <w:szCs w:val="24"/>
        </w:rPr>
        <w:t xml:space="preserve">wolumenów </w:t>
      </w:r>
      <w:r w:rsidR="004C14E9">
        <w:rPr>
          <w:rFonts w:cs="Times New Roman"/>
          <w:szCs w:val="24"/>
        </w:rPr>
        <w:br/>
      </w:r>
      <w:r w:rsidRPr="006D70D8">
        <w:rPr>
          <w:rFonts w:cs="Times New Roman"/>
          <w:szCs w:val="24"/>
        </w:rPr>
        <w:t>o łącznej wartości 16957,07 zł.</w:t>
      </w:r>
      <w:r w:rsidRPr="006D70D8">
        <w:rPr>
          <w:rFonts w:cs="Times New Roman"/>
          <w:b/>
          <w:bCs/>
          <w:szCs w:val="24"/>
        </w:rPr>
        <w:t xml:space="preserve"> </w:t>
      </w:r>
      <w:r w:rsidRPr="006D70D8">
        <w:rPr>
          <w:rFonts w:cs="Times New Roman"/>
          <w:szCs w:val="24"/>
        </w:rPr>
        <w:t xml:space="preserve">Na szczególne podkreślenie zasługuje pozyskanie przez bibliotekę w formie darowizny od Państwowego Instytutu Wydawniczego zestawu 200 wolumenów pozycji niebeleterystycznych, które znacząco wzbogaciły księgozbiór popularnonaukowy biblioteki. </w:t>
      </w:r>
    </w:p>
    <w:p w14:paraId="0D3858E5" w14:textId="77777777" w:rsidR="008505B1" w:rsidRPr="006D70D8" w:rsidRDefault="008505B1" w:rsidP="008505B1">
      <w:pPr>
        <w:pStyle w:val="Nagwek2"/>
      </w:pPr>
      <w:bookmarkStart w:id="262" w:name="_Toc199327310"/>
      <w:r w:rsidRPr="006D70D8">
        <w:t>Gromadzenie czasopism</w:t>
      </w:r>
      <w:bookmarkEnd w:id="262"/>
      <w:r w:rsidRPr="006D70D8">
        <w:t xml:space="preserve"> </w:t>
      </w:r>
    </w:p>
    <w:p w14:paraId="45B6FA58" w14:textId="488E596A" w:rsidR="008505B1" w:rsidRPr="006D70D8" w:rsidRDefault="008505B1" w:rsidP="008505B1">
      <w:pPr>
        <w:rPr>
          <w:rFonts w:cs="Times New Roman"/>
          <w:szCs w:val="24"/>
        </w:rPr>
      </w:pPr>
      <w:r w:rsidRPr="006D70D8">
        <w:rPr>
          <w:rFonts w:cs="Times New Roman"/>
          <w:szCs w:val="24"/>
        </w:rPr>
        <w:t>W roku 2024 biblioteka prenumerowała 8 tytułów</w:t>
      </w:r>
      <w:r w:rsidRPr="006D70D8">
        <w:rPr>
          <w:rFonts w:cs="Times New Roman"/>
          <w:b/>
          <w:bCs/>
          <w:szCs w:val="24"/>
        </w:rPr>
        <w:t xml:space="preserve"> </w:t>
      </w:r>
      <w:r w:rsidRPr="006D70D8">
        <w:rPr>
          <w:rFonts w:cs="Times New Roman"/>
          <w:szCs w:val="24"/>
        </w:rPr>
        <w:t xml:space="preserve">różnych czasopism, w tym jeden tytuł w formie cyfrowej. Wraz z czasopismami otrzymywanymi przez bibliotekę bezpłatnie w darze </w:t>
      </w:r>
      <w:r w:rsidR="00EE6826">
        <w:rPr>
          <w:rFonts w:cs="Times New Roman"/>
          <w:szCs w:val="24"/>
        </w:rPr>
        <w:br/>
      </w:r>
      <w:r w:rsidRPr="006D70D8">
        <w:rPr>
          <w:rFonts w:cs="Times New Roman"/>
          <w:szCs w:val="24"/>
        </w:rPr>
        <w:t>(8 tytułów czasopism), Gminna Biblioteka Publiczna w Słubicach oferowała swoim czytelnikom w roku sprawozdawczym łącznie 16 tytułów</w:t>
      </w:r>
      <w:r w:rsidRPr="006D70D8">
        <w:rPr>
          <w:rFonts w:cs="Times New Roman"/>
          <w:b/>
          <w:bCs/>
          <w:szCs w:val="24"/>
        </w:rPr>
        <w:t xml:space="preserve"> </w:t>
      </w:r>
      <w:r w:rsidRPr="006D70D8">
        <w:rPr>
          <w:rFonts w:cs="Times New Roman"/>
          <w:szCs w:val="24"/>
        </w:rPr>
        <w:t xml:space="preserve">czasopism bieżących. </w:t>
      </w:r>
    </w:p>
    <w:p w14:paraId="17AEE1CE" w14:textId="77777777" w:rsidR="008505B1" w:rsidRPr="006D70D8" w:rsidRDefault="008505B1" w:rsidP="008505B1">
      <w:pPr>
        <w:pStyle w:val="Nagwek2"/>
      </w:pPr>
      <w:bookmarkStart w:id="263" w:name="_Toc199327311"/>
      <w:r w:rsidRPr="006D70D8">
        <w:t>Zbiory specjalne</w:t>
      </w:r>
      <w:bookmarkEnd w:id="263"/>
      <w:r w:rsidRPr="006D70D8">
        <w:t xml:space="preserve"> </w:t>
      </w:r>
    </w:p>
    <w:p w14:paraId="2B195B87" w14:textId="77777777" w:rsidR="008505B1" w:rsidRPr="006D70D8" w:rsidRDefault="008505B1" w:rsidP="008505B1">
      <w:pPr>
        <w:rPr>
          <w:rFonts w:cs="Times New Roman"/>
          <w:szCs w:val="24"/>
        </w:rPr>
      </w:pPr>
      <w:r w:rsidRPr="006D70D8">
        <w:rPr>
          <w:rFonts w:cs="Times New Roman"/>
          <w:szCs w:val="24"/>
        </w:rPr>
        <w:t xml:space="preserve">W roku 2024 w związku z ograniczonymi środkami budżetowymi biblioteka zrezygnowała z pozyskania dostępu do licencjonowanych zbiorów elektronicznych w formie ebooków i nie oferowała tego typu zbiorów swoim użytkownikom. </w:t>
      </w:r>
    </w:p>
    <w:p w14:paraId="06D90CA8" w14:textId="77777777" w:rsidR="008505B1" w:rsidRPr="006D70D8" w:rsidRDefault="008505B1" w:rsidP="008505B1">
      <w:pPr>
        <w:pStyle w:val="Nagwek2"/>
      </w:pPr>
      <w:bookmarkStart w:id="264" w:name="_Toc199327312"/>
      <w:r w:rsidRPr="006D70D8">
        <w:t>Opracowywanie zbiorów</w:t>
      </w:r>
      <w:bookmarkEnd w:id="264"/>
      <w:r w:rsidRPr="006D70D8">
        <w:t xml:space="preserve"> </w:t>
      </w:r>
    </w:p>
    <w:p w14:paraId="1B939127" w14:textId="180914B9" w:rsidR="00421533" w:rsidRDefault="008505B1" w:rsidP="00EE6826">
      <w:pPr>
        <w:rPr>
          <w:rFonts w:cs="Times New Roman"/>
          <w:szCs w:val="24"/>
        </w:rPr>
      </w:pPr>
      <w:r w:rsidRPr="006D70D8">
        <w:rPr>
          <w:rFonts w:cs="Times New Roman"/>
          <w:szCs w:val="24"/>
        </w:rPr>
        <w:t xml:space="preserve">Pozyskane materiały biblioteczne są na bieżąco opracowywane (sygnowane, ewidencjonowane i katalogowane) oraz przygotowane do udostępniania. Biblioteka ma skatalogowanych elektronicznie 100% własnych zbiorów książkowych. </w:t>
      </w:r>
    </w:p>
    <w:p w14:paraId="7928E6B7" w14:textId="77777777" w:rsidR="00421533" w:rsidRPr="006D70D8" w:rsidRDefault="00421533" w:rsidP="008505B1">
      <w:pPr>
        <w:rPr>
          <w:rFonts w:cs="Times New Roman"/>
          <w:szCs w:val="24"/>
        </w:rPr>
      </w:pPr>
    </w:p>
    <w:p w14:paraId="2C295937" w14:textId="77777777" w:rsidR="008505B1" w:rsidRPr="006D70D8" w:rsidRDefault="008505B1" w:rsidP="00421533">
      <w:pPr>
        <w:pStyle w:val="Nagwek3"/>
      </w:pPr>
      <w:bookmarkStart w:id="265" w:name="_Toc199327313"/>
      <w:r w:rsidRPr="006D70D8">
        <w:t>Udostępnianie zbiorów bibliotecznych</w:t>
      </w:r>
      <w:r w:rsidRPr="00086F09">
        <w:t xml:space="preserve">. </w:t>
      </w:r>
      <w:r w:rsidRPr="006D70D8">
        <w:t>Statystyka czytelnictwa w 2024 r.</w:t>
      </w:r>
      <w:bookmarkEnd w:id="265"/>
      <w:r w:rsidRPr="006D70D8">
        <w:t xml:space="preserve"> </w:t>
      </w:r>
    </w:p>
    <w:p w14:paraId="49506028" w14:textId="77777777" w:rsidR="008505B1" w:rsidRPr="006D70D8" w:rsidRDefault="008505B1" w:rsidP="008505B1">
      <w:pPr>
        <w:rPr>
          <w:rFonts w:cs="Times New Roman"/>
          <w:szCs w:val="24"/>
        </w:rPr>
      </w:pPr>
      <w:r w:rsidRPr="006D70D8">
        <w:rPr>
          <w:rFonts w:cs="Times New Roman"/>
          <w:szCs w:val="24"/>
        </w:rPr>
        <w:t>W roku 2024 w Gminnej Bibliotece Publicznej w Słubicach zarejestrowanych było ogółem 1032 użytkowników- tj. osób mających aktywne konto biblioteczne</w:t>
      </w:r>
      <w:r w:rsidRPr="006D70D8">
        <w:rPr>
          <w:rFonts w:cs="Times New Roman"/>
          <w:b/>
          <w:bCs/>
          <w:szCs w:val="24"/>
        </w:rPr>
        <w:t xml:space="preserve"> </w:t>
      </w:r>
      <w:r w:rsidRPr="006D70D8">
        <w:rPr>
          <w:rFonts w:cs="Times New Roman"/>
          <w:szCs w:val="24"/>
        </w:rPr>
        <w:t>(wg stanu na 31.12.2024). W tym w ciągu roku sprawozdawczego zarejestrowano 348 czytelników aktywnie wypożyczających.</w:t>
      </w:r>
      <w:r w:rsidRPr="006D70D8">
        <w:rPr>
          <w:rFonts w:cs="Times New Roman"/>
          <w:b/>
          <w:bCs/>
          <w:szCs w:val="24"/>
        </w:rPr>
        <w:t xml:space="preserve"> </w:t>
      </w:r>
      <w:r w:rsidRPr="006D70D8">
        <w:rPr>
          <w:rFonts w:cs="Times New Roman"/>
          <w:szCs w:val="24"/>
        </w:rPr>
        <w:t xml:space="preserve">Ogółem w roku sprawozdawczym biblioteka odnotowała 9147 odwiedzin użytkowników. </w:t>
      </w:r>
    </w:p>
    <w:p w14:paraId="2B85BBD2" w14:textId="77777777" w:rsidR="008505B1" w:rsidRPr="006D70D8" w:rsidRDefault="008505B1" w:rsidP="008505B1">
      <w:pPr>
        <w:rPr>
          <w:rFonts w:cs="Times New Roman"/>
          <w:szCs w:val="24"/>
        </w:rPr>
      </w:pPr>
      <w:r w:rsidRPr="006D70D8">
        <w:rPr>
          <w:rFonts w:cs="Times New Roman"/>
          <w:szCs w:val="24"/>
        </w:rPr>
        <w:t xml:space="preserve">Zarejestrowani czytelnicy aktywnie wypożyczający wg wieku: </w:t>
      </w:r>
    </w:p>
    <w:p w14:paraId="1B03A3B6" w14:textId="77777777" w:rsidR="008505B1" w:rsidRPr="008505B1" w:rsidRDefault="008505B1" w:rsidP="008505B1">
      <w:pPr>
        <w:pStyle w:val="Akapitzlist"/>
        <w:numPr>
          <w:ilvl w:val="0"/>
          <w:numId w:val="82"/>
        </w:numPr>
        <w:ind w:left="357" w:hanging="357"/>
        <w:rPr>
          <w:rFonts w:cs="Times New Roman"/>
        </w:rPr>
      </w:pPr>
      <w:r w:rsidRPr="008505B1">
        <w:rPr>
          <w:rFonts w:cs="Times New Roman"/>
        </w:rPr>
        <w:t>do lat 5 – 25 czytelników</w:t>
      </w:r>
      <w:r w:rsidRPr="008505B1">
        <w:rPr>
          <w:rFonts w:cs="Times New Roman"/>
          <w:b/>
          <w:bCs/>
        </w:rPr>
        <w:t xml:space="preserve"> </w:t>
      </w:r>
    </w:p>
    <w:p w14:paraId="189A035E" w14:textId="77777777" w:rsidR="008505B1" w:rsidRPr="008505B1" w:rsidRDefault="008505B1" w:rsidP="008505B1">
      <w:pPr>
        <w:pStyle w:val="Akapitzlist"/>
        <w:numPr>
          <w:ilvl w:val="0"/>
          <w:numId w:val="82"/>
        </w:numPr>
        <w:ind w:left="357" w:hanging="357"/>
        <w:rPr>
          <w:rFonts w:cs="Times New Roman"/>
        </w:rPr>
      </w:pPr>
      <w:r w:rsidRPr="008505B1">
        <w:rPr>
          <w:rFonts w:cs="Times New Roman"/>
        </w:rPr>
        <w:t>6-12 lat – 70 czytelników</w:t>
      </w:r>
      <w:r w:rsidRPr="008505B1">
        <w:rPr>
          <w:rFonts w:cs="Times New Roman"/>
          <w:b/>
          <w:bCs/>
        </w:rPr>
        <w:t xml:space="preserve"> </w:t>
      </w:r>
    </w:p>
    <w:p w14:paraId="42B87258" w14:textId="77777777" w:rsidR="008505B1" w:rsidRPr="008505B1" w:rsidRDefault="008505B1" w:rsidP="008505B1">
      <w:pPr>
        <w:pStyle w:val="Akapitzlist"/>
        <w:numPr>
          <w:ilvl w:val="0"/>
          <w:numId w:val="82"/>
        </w:numPr>
        <w:ind w:left="357" w:hanging="357"/>
        <w:rPr>
          <w:rFonts w:cs="Times New Roman"/>
        </w:rPr>
      </w:pPr>
      <w:r w:rsidRPr="008505B1">
        <w:rPr>
          <w:rFonts w:cs="Times New Roman"/>
        </w:rPr>
        <w:t>13-15 lat – 22 czytelników</w:t>
      </w:r>
      <w:r w:rsidRPr="008505B1">
        <w:rPr>
          <w:rFonts w:cs="Times New Roman"/>
          <w:b/>
          <w:bCs/>
        </w:rPr>
        <w:t xml:space="preserve"> </w:t>
      </w:r>
    </w:p>
    <w:p w14:paraId="12D58910" w14:textId="77777777" w:rsidR="008505B1" w:rsidRPr="008505B1" w:rsidRDefault="008505B1" w:rsidP="008505B1">
      <w:pPr>
        <w:pStyle w:val="Akapitzlist"/>
        <w:numPr>
          <w:ilvl w:val="0"/>
          <w:numId w:val="82"/>
        </w:numPr>
        <w:ind w:left="357" w:hanging="357"/>
        <w:rPr>
          <w:rFonts w:cs="Times New Roman"/>
        </w:rPr>
      </w:pPr>
      <w:r w:rsidRPr="008505B1">
        <w:rPr>
          <w:rFonts w:cs="Times New Roman"/>
        </w:rPr>
        <w:t>16-19 lat – 24 czytelników</w:t>
      </w:r>
      <w:r w:rsidRPr="008505B1">
        <w:rPr>
          <w:rFonts w:cs="Times New Roman"/>
          <w:b/>
          <w:bCs/>
        </w:rPr>
        <w:t xml:space="preserve"> </w:t>
      </w:r>
    </w:p>
    <w:p w14:paraId="765B0EF4" w14:textId="77777777" w:rsidR="008505B1" w:rsidRPr="008505B1" w:rsidRDefault="008505B1" w:rsidP="008505B1">
      <w:pPr>
        <w:pStyle w:val="Akapitzlist"/>
        <w:numPr>
          <w:ilvl w:val="0"/>
          <w:numId w:val="82"/>
        </w:numPr>
        <w:ind w:left="357" w:hanging="357"/>
        <w:rPr>
          <w:rFonts w:cs="Times New Roman"/>
        </w:rPr>
      </w:pPr>
      <w:r w:rsidRPr="008505B1">
        <w:rPr>
          <w:rFonts w:cs="Times New Roman"/>
        </w:rPr>
        <w:t>20-24 lat – 13 czytelników</w:t>
      </w:r>
      <w:r w:rsidRPr="008505B1">
        <w:rPr>
          <w:rFonts w:cs="Times New Roman"/>
          <w:b/>
          <w:bCs/>
        </w:rPr>
        <w:t xml:space="preserve"> </w:t>
      </w:r>
    </w:p>
    <w:p w14:paraId="00AE68B1" w14:textId="77777777" w:rsidR="008505B1" w:rsidRPr="008505B1" w:rsidRDefault="008505B1" w:rsidP="008505B1">
      <w:pPr>
        <w:pStyle w:val="Akapitzlist"/>
        <w:numPr>
          <w:ilvl w:val="0"/>
          <w:numId w:val="82"/>
        </w:numPr>
        <w:ind w:left="357" w:hanging="357"/>
        <w:rPr>
          <w:rFonts w:cs="Times New Roman"/>
        </w:rPr>
      </w:pPr>
      <w:r w:rsidRPr="008505B1">
        <w:rPr>
          <w:rFonts w:cs="Times New Roman"/>
        </w:rPr>
        <w:t>25-44 lat – 89 czytelników</w:t>
      </w:r>
      <w:r w:rsidRPr="008505B1">
        <w:rPr>
          <w:rFonts w:cs="Times New Roman"/>
          <w:b/>
          <w:bCs/>
        </w:rPr>
        <w:t xml:space="preserve"> </w:t>
      </w:r>
    </w:p>
    <w:p w14:paraId="0F95C3E7" w14:textId="77777777" w:rsidR="008505B1" w:rsidRPr="008505B1" w:rsidRDefault="008505B1" w:rsidP="008505B1">
      <w:pPr>
        <w:pStyle w:val="Akapitzlist"/>
        <w:numPr>
          <w:ilvl w:val="0"/>
          <w:numId w:val="82"/>
        </w:numPr>
        <w:ind w:left="357" w:hanging="357"/>
        <w:rPr>
          <w:rFonts w:cs="Times New Roman"/>
        </w:rPr>
      </w:pPr>
      <w:r w:rsidRPr="008505B1">
        <w:rPr>
          <w:rFonts w:cs="Times New Roman"/>
        </w:rPr>
        <w:t>45-60 lat – 63 czytelników</w:t>
      </w:r>
      <w:r w:rsidRPr="008505B1">
        <w:rPr>
          <w:rFonts w:cs="Times New Roman"/>
          <w:b/>
          <w:bCs/>
        </w:rPr>
        <w:t xml:space="preserve"> </w:t>
      </w:r>
    </w:p>
    <w:p w14:paraId="28ADD99C" w14:textId="13827A2D" w:rsidR="008505B1" w:rsidRPr="008505B1" w:rsidRDefault="008505B1" w:rsidP="008505B1">
      <w:pPr>
        <w:pStyle w:val="Akapitzlist"/>
        <w:numPr>
          <w:ilvl w:val="0"/>
          <w:numId w:val="82"/>
        </w:numPr>
        <w:ind w:left="357" w:hanging="357"/>
        <w:rPr>
          <w:rFonts w:cs="Times New Roman"/>
        </w:rPr>
      </w:pPr>
      <w:r w:rsidRPr="008505B1">
        <w:rPr>
          <w:rFonts w:cs="Times New Roman"/>
        </w:rPr>
        <w:t>powyżej 60 lat- 42 czytelników</w:t>
      </w:r>
      <w:r w:rsidRPr="008505B1">
        <w:rPr>
          <w:rFonts w:cs="Times New Roman"/>
          <w:b/>
          <w:bCs/>
        </w:rPr>
        <w:t xml:space="preserve"> </w:t>
      </w:r>
    </w:p>
    <w:p w14:paraId="308206BF" w14:textId="77777777" w:rsidR="008505B1" w:rsidRPr="006D70D8" w:rsidRDefault="008505B1" w:rsidP="008505B1">
      <w:pPr>
        <w:rPr>
          <w:rFonts w:cs="Times New Roman"/>
          <w:szCs w:val="24"/>
        </w:rPr>
      </w:pPr>
      <w:r w:rsidRPr="006D70D8">
        <w:rPr>
          <w:rFonts w:cs="Times New Roman"/>
          <w:szCs w:val="24"/>
        </w:rPr>
        <w:t xml:space="preserve">Zarejestrowani czytelnicy aktywnie wypożyczający wg zajęcia (według aktualnej klasyfikacji GUS): </w:t>
      </w:r>
    </w:p>
    <w:p w14:paraId="18128174" w14:textId="77777777" w:rsidR="008505B1" w:rsidRPr="008505B1" w:rsidRDefault="008505B1" w:rsidP="008505B1">
      <w:pPr>
        <w:pStyle w:val="Akapitzlist"/>
        <w:numPr>
          <w:ilvl w:val="0"/>
          <w:numId w:val="83"/>
        </w:numPr>
        <w:ind w:left="357" w:hanging="357"/>
        <w:rPr>
          <w:rFonts w:cs="Times New Roman"/>
        </w:rPr>
      </w:pPr>
      <w:r w:rsidRPr="008505B1">
        <w:rPr>
          <w:rFonts w:cs="Times New Roman"/>
        </w:rPr>
        <w:lastRenderedPageBreak/>
        <w:t>osoby uczące się – 71 czytelników</w:t>
      </w:r>
      <w:r w:rsidRPr="008505B1">
        <w:rPr>
          <w:rFonts w:cs="Times New Roman"/>
          <w:b/>
          <w:bCs/>
        </w:rPr>
        <w:t xml:space="preserve"> </w:t>
      </w:r>
    </w:p>
    <w:p w14:paraId="2D48FB50" w14:textId="77777777" w:rsidR="008505B1" w:rsidRPr="008505B1" w:rsidRDefault="008505B1" w:rsidP="008505B1">
      <w:pPr>
        <w:pStyle w:val="Akapitzlist"/>
        <w:numPr>
          <w:ilvl w:val="0"/>
          <w:numId w:val="83"/>
        </w:numPr>
        <w:ind w:left="357" w:hanging="357"/>
        <w:rPr>
          <w:rFonts w:cs="Times New Roman"/>
        </w:rPr>
      </w:pPr>
      <w:r w:rsidRPr="008505B1">
        <w:rPr>
          <w:rFonts w:cs="Times New Roman"/>
        </w:rPr>
        <w:t xml:space="preserve"> osoby pracujące –112 czytelników</w:t>
      </w:r>
      <w:r w:rsidRPr="008505B1">
        <w:rPr>
          <w:rFonts w:cs="Times New Roman"/>
          <w:b/>
          <w:bCs/>
        </w:rPr>
        <w:t xml:space="preserve"> </w:t>
      </w:r>
    </w:p>
    <w:p w14:paraId="1C88E717" w14:textId="539451DF" w:rsidR="00142C2C" w:rsidRPr="00EE6826" w:rsidRDefault="008505B1" w:rsidP="00EE6826">
      <w:pPr>
        <w:pStyle w:val="Akapitzlist"/>
        <w:numPr>
          <w:ilvl w:val="0"/>
          <w:numId w:val="83"/>
        </w:numPr>
        <w:ind w:left="357" w:hanging="357"/>
        <w:rPr>
          <w:rFonts w:cs="Times New Roman"/>
        </w:rPr>
      </w:pPr>
      <w:r w:rsidRPr="008505B1">
        <w:rPr>
          <w:rFonts w:cs="Times New Roman"/>
        </w:rPr>
        <w:t xml:space="preserve"> pozostali –165 czytelników </w:t>
      </w:r>
    </w:p>
    <w:p w14:paraId="5B005EAC" w14:textId="77777777" w:rsidR="00142C2C" w:rsidRPr="00142C2C" w:rsidRDefault="00142C2C" w:rsidP="00EE6826">
      <w:pPr>
        <w:ind w:firstLine="0"/>
        <w:rPr>
          <w:lang w:eastAsia="fa-IR" w:bidi="fa-IR"/>
        </w:rPr>
      </w:pPr>
    </w:p>
    <w:p w14:paraId="7847414F" w14:textId="2152E3B7" w:rsidR="00421533" w:rsidRDefault="00BE3016" w:rsidP="00BE3016">
      <w:pPr>
        <w:pStyle w:val="Legenda"/>
        <w:rPr>
          <w:rFonts w:cs="Times New Roman"/>
        </w:rPr>
      </w:pPr>
      <w:bookmarkStart w:id="266" w:name="_Toc199324092"/>
      <w:r>
        <w:t xml:space="preserve">Tabela </w:t>
      </w:r>
      <w:fldSimple w:instr=" SEQ Tabela \* ARABIC ">
        <w:r>
          <w:rPr>
            <w:noProof/>
          </w:rPr>
          <w:t>25</w:t>
        </w:r>
      </w:fldSimple>
      <w:r>
        <w:t xml:space="preserve"> </w:t>
      </w:r>
      <w:r w:rsidRPr="00BE3016">
        <w:t>Zarejestrowani czytelnicy aktywnie wypożyczający wg wieku</w:t>
      </w:r>
      <w:bookmarkEnd w:id="266"/>
    </w:p>
    <w:p w14:paraId="5FE2106F" w14:textId="22C91A09" w:rsidR="00421533" w:rsidRDefault="00421533" w:rsidP="00421533">
      <w:pPr>
        <w:pStyle w:val="Akapitzlist"/>
        <w:ind w:left="357" w:firstLine="0"/>
        <w:rPr>
          <w:rFonts w:cs="Times New Roman"/>
        </w:rPr>
      </w:pPr>
      <w:r w:rsidRPr="00CC3D5C">
        <w:rPr>
          <w:rFonts w:cs="Times New Roman"/>
          <w:noProof/>
        </w:rPr>
        <w:drawing>
          <wp:inline distT="0" distB="0" distL="0" distR="0" wp14:anchorId="17F8815F" wp14:editId="67368D3E">
            <wp:extent cx="5524500" cy="2270760"/>
            <wp:effectExtent l="0" t="0" r="0" b="15240"/>
            <wp:docPr id="65345398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9194BE" w14:textId="77777777" w:rsidR="00BE3016" w:rsidRDefault="00BE3016" w:rsidP="00421533">
      <w:pPr>
        <w:pStyle w:val="Akapitzlist"/>
        <w:ind w:left="357" w:firstLine="0"/>
        <w:rPr>
          <w:rFonts w:cs="Times New Roman"/>
        </w:rPr>
      </w:pPr>
    </w:p>
    <w:p w14:paraId="7B7459FC" w14:textId="77777777" w:rsidR="00BE3016" w:rsidRDefault="00BE3016" w:rsidP="00421533">
      <w:pPr>
        <w:pStyle w:val="Akapitzlist"/>
        <w:ind w:left="357" w:firstLine="0"/>
        <w:rPr>
          <w:rFonts w:cs="Times New Roman"/>
        </w:rPr>
      </w:pPr>
    </w:p>
    <w:p w14:paraId="0B3A237A" w14:textId="246D9EC6" w:rsidR="00BE3016" w:rsidRDefault="00BE3016" w:rsidP="00BE3016">
      <w:pPr>
        <w:pStyle w:val="Legenda"/>
        <w:rPr>
          <w:rFonts w:cs="Times New Roman"/>
        </w:rPr>
      </w:pPr>
      <w:bookmarkStart w:id="267" w:name="_Toc199324093"/>
      <w:r>
        <w:t xml:space="preserve">Tabela </w:t>
      </w:r>
      <w:fldSimple w:instr=" SEQ Tabela \* ARABIC ">
        <w:r>
          <w:rPr>
            <w:noProof/>
          </w:rPr>
          <w:t>26</w:t>
        </w:r>
      </w:fldSimple>
      <w:r>
        <w:t xml:space="preserve"> </w:t>
      </w:r>
      <w:r w:rsidRPr="00BE3016">
        <w:rPr>
          <w:rFonts w:cs="Times New Roman"/>
        </w:rPr>
        <w:t>Zarejestrowani czytelnicy aktywnie wypożyczający wg zajęcia</w:t>
      </w:r>
      <w:bookmarkEnd w:id="267"/>
    </w:p>
    <w:p w14:paraId="759C8861" w14:textId="21FC1D58" w:rsidR="00421533" w:rsidRPr="008505B1" w:rsidRDefault="00BE3016" w:rsidP="00421533">
      <w:pPr>
        <w:pStyle w:val="Akapitzlist"/>
        <w:ind w:left="357" w:firstLine="0"/>
        <w:rPr>
          <w:rFonts w:cs="Times New Roman"/>
        </w:rPr>
      </w:pPr>
      <w:r w:rsidRPr="00CC3D5C">
        <w:rPr>
          <w:rFonts w:cs="Times New Roman"/>
          <w:noProof/>
        </w:rPr>
        <w:drawing>
          <wp:inline distT="0" distB="0" distL="0" distR="0" wp14:anchorId="5FFE894A" wp14:editId="30223649">
            <wp:extent cx="5471160" cy="2385060"/>
            <wp:effectExtent l="0" t="0" r="15240" b="15240"/>
            <wp:docPr id="180900612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1E3F7B" w14:textId="77777777" w:rsidR="008505B1" w:rsidRPr="006D70D8" w:rsidRDefault="008505B1" w:rsidP="008505B1">
      <w:pPr>
        <w:pStyle w:val="Nagwek2"/>
      </w:pPr>
      <w:bookmarkStart w:id="268" w:name="_Toc199327314"/>
      <w:r w:rsidRPr="006D70D8">
        <w:t>Statystyka wypożyczania i udostępniania materiałów bibliotecznych w 2024 r.</w:t>
      </w:r>
      <w:bookmarkEnd w:id="268"/>
      <w:r w:rsidRPr="006D70D8">
        <w:t xml:space="preserve"> </w:t>
      </w:r>
    </w:p>
    <w:p w14:paraId="0075F13C" w14:textId="77777777" w:rsidR="008505B1" w:rsidRPr="006D70D8" w:rsidRDefault="008505B1" w:rsidP="008505B1">
      <w:pPr>
        <w:rPr>
          <w:rFonts w:cs="Times New Roman"/>
          <w:szCs w:val="24"/>
        </w:rPr>
      </w:pPr>
      <w:r w:rsidRPr="006D70D8">
        <w:rPr>
          <w:rFonts w:cs="Times New Roman"/>
          <w:szCs w:val="24"/>
        </w:rPr>
        <w:t>W 2024 roku Gminna Biblioteka Publiczna w Słubicach wypożyczyła na zewnątrz ogółem – 10363 wolumeny książek</w:t>
      </w:r>
      <w:r w:rsidRPr="006D70D8">
        <w:rPr>
          <w:rFonts w:cs="Times New Roman"/>
          <w:b/>
          <w:bCs/>
          <w:szCs w:val="24"/>
        </w:rPr>
        <w:t xml:space="preserve"> </w:t>
      </w:r>
      <w:r w:rsidRPr="006D70D8">
        <w:rPr>
          <w:rFonts w:cs="Times New Roman"/>
          <w:szCs w:val="24"/>
        </w:rPr>
        <w:t>oraz 249 egzemplarzy czasopism nieoprawnych</w:t>
      </w:r>
      <w:r w:rsidRPr="006D70D8">
        <w:rPr>
          <w:rFonts w:cs="Times New Roman"/>
          <w:b/>
          <w:bCs/>
          <w:szCs w:val="24"/>
        </w:rPr>
        <w:t xml:space="preserve"> </w:t>
      </w:r>
      <w:r w:rsidRPr="006D70D8">
        <w:rPr>
          <w:rFonts w:cs="Times New Roman"/>
          <w:szCs w:val="24"/>
        </w:rPr>
        <w:t>oraz udostępniła prezencyjnie w czytelni</w:t>
      </w:r>
      <w:r w:rsidRPr="00421533">
        <w:rPr>
          <w:rFonts w:cs="Times New Roman"/>
          <w:b/>
          <w:bCs/>
          <w:szCs w:val="24"/>
        </w:rPr>
        <w:t xml:space="preserve"> 2383</w:t>
      </w:r>
      <w:r w:rsidRPr="006D70D8">
        <w:rPr>
          <w:rFonts w:cs="Times New Roman"/>
          <w:szCs w:val="24"/>
        </w:rPr>
        <w:t xml:space="preserve"> wolumeny książek</w:t>
      </w:r>
      <w:r w:rsidRPr="006D70D8">
        <w:rPr>
          <w:rFonts w:cs="Times New Roman"/>
          <w:b/>
          <w:bCs/>
          <w:szCs w:val="24"/>
        </w:rPr>
        <w:t xml:space="preserve"> </w:t>
      </w:r>
      <w:r w:rsidRPr="006D70D8">
        <w:rPr>
          <w:rFonts w:cs="Times New Roman"/>
          <w:szCs w:val="24"/>
        </w:rPr>
        <w:t xml:space="preserve">oraz </w:t>
      </w:r>
      <w:r w:rsidRPr="00421533">
        <w:rPr>
          <w:rFonts w:cs="Times New Roman"/>
          <w:b/>
          <w:bCs/>
          <w:szCs w:val="24"/>
        </w:rPr>
        <w:t>106</w:t>
      </w:r>
      <w:r w:rsidRPr="006D70D8">
        <w:rPr>
          <w:rFonts w:cs="Times New Roman"/>
          <w:szCs w:val="24"/>
        </w:rPr>
        <w:t xml:space="preserve"> egzemplarzy czasopism bieżących. </w:t>
      </w:r>
    </w:p>
    <w:p w14:paraId="47B429F8" w14:textId="77777777" w:rsidR="008505B1" w:rsidRPr="006D70D8" w:rsidRDefault="008505B1" w:rsidP="008505B1">
      <w:pPr>
        <w:pStyle w:val="Nagwek2"/>
      </w:pPr>
      <w:bookmarkStart w:id="269" w:name="_Toc199327315"/>
      <w:r w:rsidRPr="006D70D8">
        <w:t>Działalność informacyjna biblioteki w 2024 r.</w:t>
      </w:r>
      <w:bookmarkEnd w:id="269"/>
      <w:r w:rsidRPr="006D70D8">
        <w:t xml:space="preserve"> </w:t>
      </w:r>
    </w:p>
    <w:p w14:paraId="65BAE3A5" w14:textId="09BFFDE0" w:rsidR="008505B1" w:rsidRPr="006D70D8" w:rsidRDefault="008505B1" w:rsidP="008505B1">
      <w:pPr>
        <w:rPr>
          <w:rFonts w:cs="Times New Roman"/>
          <w:szCs w:val="24"/>
        </w:rPr>
      </w:pPr>
      <w:r w:rsidRPr="006D70D8">
        <w:rPr>
          <w:rFonts w:cs="Times New Roman"/>
          <w:szCs w:val="24"/>
        </w:rPr>
        <w:t xml:space="preserve">Realizując zadania informacyjne Gminna Biblioteka Publiczna w Słubicach informowała użytkowników o swojej działalności poprzez ogłoszenia i plakaty zamieszczane na tablicach wewnątrz biblioteki oraz w mediach społecznościowych i na stronie internetowej placówki. Realizując zadania w zakresie informacji Gminna Biblioteka Publiczna w Słubicach prowadziła w 2024 r. własną stronę internetową (www.bibliotekaslubice.pl) a także zamieszczała </w:t>
      </w:r>
      <w:r w:rsidRPr="006D70D8">
        <w:rPr>
          <w:rFonts w:cs="Times New Roman"/>
          <w:szCs w:val="24"/>
        </w:rPr>
        <w:lastRenderedPageBreak/>
        <w:t xml:space="preserve">informacje dotyczące bieżącej działalności biblioteki na blogu internetowym „Biblioteka rozmaitości”. Główny serwis internetowy placówki dostarcza użytkownikom szczegółowych informacji o bieżącej działalności biblioteki, informuje o nadchodzących wydarzeniach kulturalnych, zawiera narzędzia komunikacyjne (czat, formularze poczty elektronicznej itp.), zawiera odnośniki do katalogów elektronicznych </w:t>
      </w:r>
      <w:r w:rsidRPr="00086F09">
        <w:rPr>
          <w:rFonts w:cs="Times New Roman"/>
          <w:szCs w:val="24"/>
        </w:rPr>
        <w:t xml:space="preserve">słubickiej </w:t>
      </w:r>
      <w:r w:rsidRPr="006D70D8">
        <w:rPr>
          <w:rFonts w:cs="Times New Roman"/>
          <w:szCs w:val="24"/>
        </w:rPr>
        <w:t>biblioteki, bibliotek powiatu płockiego, Książnicy Płockiej oraz Biblioteki Głównej Województwa Mazowieckiego. Na stronie internetowej biblioteki czytelnicy znajdą również odnośniki do serwisów społecznościowych i informacje o aktualnej ofercie biblioteki. Dodatkowo realizując zadania</w:t>
      </w:r>
      <w:r w:rsidR="00634E47">
        <w:rPr>
          <w:rFonts w:cs="Times New Roman"/>
          <w:szCs w:val="24"/>
        </w:rPr>
        <w:br/>
      </w:r>
      <w:r w:rsidRPr="006D70D8">
        <w:rPr>
          <w:rFonts w:cs="Times New Roman"/>
          <w:szCs w:val="24"/>
        </w:rPr>
        <w:t xml:space="preserve"> i obowiązki związane z udostępnieniem informacji publicznej biblioteka prowadziła oddzielną stronę internetową spełniającą</w:t>
      </w:r>
      <w:r w:rsidRPr="00086F09">
        <w:rPr>
          <w:rFonts w:cs="Times New Roman"/>
          <w:szCs w:val="24"/>
        </w:rPr>
        <w:t xml:space="preserve"> </w:t>
      </w:r>
      <w:r w:rsidRPr="006D70D8">
        <w:rPr>
          <w:rFonts w:cs="Times New Roman"/>
          <w:szCs w:val="24"/>
        </w:rPr>
        <w:t>wymogi BIP. W 2024 r. liczba odsłon głównej strony internetowej biblioteki wynosiła 200841</w:t>
      </w:r>
      <w:r w:rsidRPr="006D70D8">
        <w:rPr>
          <w:rFonts w:cs="Times New Roman"/>
          <w:b/>
          <w:bCs/>
          <w:szCs w:val="24"/>
        </w:rPr>
        <w:t xml:space="preserve">, </w:t>
      </w:r>
      <w:r w:rsidRPr="006D70D8">
        <w:rPr>
          <w:rFonts w:cs="Times New Roman"/>
          <w:szCs w:val="24"/>
        </w:rPr>
        <w:t xml:space="preserve">natomiast liczba unikalnych użytkowników strony </w:t>
      </w:r>
      <w:r w:rsidR="00634E47">
        <w:rPr>
          <w:rFonts w:cs="Times New Roman"/>
          <w:szCs w:val="24"/>
        </w:rPr>
        <w:br/>
      </w:r>
      <w:r w:rsidRPr="006D70D8">
        <w:rPr>
          <w:rFonts w:cs="Times New Roman"/>
          <w:szCs w:val="24"/>
        </w:rPr>
        <w:t xml:space="preserve">w ciągu roku sprawozdawczego wynosiła 58822. Obok elektronicznych form informacji </w:t>
      </w:r>
      <w:r w:rsidR="00634E47">
        <w:rPr>
          <w:rFonts w:cs="Times New Roman"/>
          <w:szCs w:val="24"/>
        </w:rPr>
        <w:br/>
      </w:r>
      <w:r w:rsidRPr="006D70D8">
        <w:rPr>
          <w:rFonts w:cs="Times New Roman"/>
          <w:szCs w:val="24"/>
        </w:rPr>
        <w:t xml:space="preserve">o działalności placówki w celu dokumentacyjnym prowadzona jest w sposób tradycyjny w formie papierowej nieprzerwanie od 17 grudnia 2009 r. Kronika Biblioteki. Prowadząc działalność informacyjną bibliotekarze z GBP w Słubicach byli również autorami wielu artykułów, które zostały opublikowane w lokalnych czasopismach. Regularnie pisaliśmy </w:t>
      </w:r>
      <w:r w:rsidR="00634E47">
        <w:rPr>
          <w:rFonts w:cs="Times New Roman"/>
          <w:szCs w:val="24"/>
        </w:rPr>
        <w:br/>
      </w:r>
      <w:r w:rsidRPr="006D70D8">
        <w:rPr>
          <w:rFonts w:cs="Times New Roman"/>
          <w:szCs w:val="24"/>
        </w:rPr>
        <w:t>o działalności słubickiej biblioteki do „Wieści znad Wisły”. Ważnym kanałem informacji informującym czytelników o aktualnych nowościach w zbiorach biblioteki jest zestawienie nowości prezentowane na bieżąco na stronie internetowej biblioteki. Biblioteka informowała czytelników o ważnych rocznicach literackich oraz propagowała czytelnictwo również poprzez przygotowywanie gazetek ściennych. Ogółem w 2024 r. biblioteka zaprojektowała i wykonała 48 plakatów informacyjnych, bibliotekarze napisali 88 artykułów informacyjnych</w:t>
      </w:r>
      <w:r w:rsidRPr="006D70D8">
        <w:rPr>
          <w:rFonts w:cs="Times New Roman"/>
          <w:b/>
          <w:bCs/>
          <w:szCs w:val="24"/>
        </w:rPr>
        <w:t xml:space="preserve"> </w:t>
      </w:r>
      <w:r w:rsidRPr="006D70D8">
        <w:rPr>
          <w:rFonts w:cs="Times New Roman"/>
          <w:szCs w:val="24"/>
        </w:rPr>
        <w:t>na stronę internetową biblioteki oraz udzielili czytelnikom w czytelni ogólnej i wypożyczalni łącznie 1631 informacji bibliotecznych</w:t>
      </w:r>
      <w:r w:rsidRPr="006D70D8">
        <w:rPr>
          <w:rFonts w:cs="Times New Roman"/>
          <w:b/>
          <w:bCs/>
          <w:szCs w:val="24"/>
        </w:rPr>
        <w:t>.</w:t>
      </w:r>
      <w:r w:rsidRPr="006D70D8">
        <w:rPr>
          <w:rFonts w:cs="Times New Roman"/>
          <w:szCs w:val="24"/>
        </w:rPr>
        <w:t xml:space="preserve"> </w:t>
      </w:r>
    </w:p>
    <w:p w14:paraId="4DBC2CA6" w14:textId="77777777" w:rsidR="008505B1" w:rsidRPr="006D70D8" w:rsidRDefault="008505B1" w:rsidP="008505B1">
      <w:pPr>
        <w:pStyle w:val="Nagwek2"/>
      </w:pPr>
      <w:bookmarkStart w:id="270" w:name="_Toc199327316"/>
      <w:r w:rsidRPr="006D70D8">
        <w:t>Promocja kultury, książki i czytelnictwa w 2024 r.</w:t>
      </w:r>
      <w:bookmarkEnd w:id="270"/>
      <w:r w:rsidRPr="006D70D8">
        <w:t xml:space="preserve"> </w:t>
      </w:r>
    </w:p>
    <w:p w14:paraId="4709B1DF" w14:textId="6F873884" w:rsidR="008505B1" w:rsidRPr="006D70D8" w:rsidRDefault="008505B1" w:rsidP="008505B1">
      <w:pPr>
        <w:rPr>
          <w:rFonts w:cs="Times New Roman"/>
          <w:szCs w:val="24"/>
        </w:rPr>
      </w:pPr>
      <w:r w:rsidRPr="006D70D8">
        <w:rPr>
          <w:rFonts w:cs="Times New Roman"/>
          <w:szCs w:val="24"/>
        </w:rPr>
        <w:t xml:space="preserve">Jedną z głównych form popularyzacji książki i czytelnictwa, które realizowane były w 2024 r. w Gminnej Bibliotece Publicznej w Słubicach były zajęcia w klubach czytelniczych. W 2024 w słubickiej bibliotece działały trzy kluby czytelnicze: Klub Młodego Czytelnika (dla dzieci), Dyskusyjny Klub Książki (dla dorosłych) i Klub Czytających Rodzin (wspólny klub dla dzieci i </w:t>
      </w:r>
      <w:r w:rsidR="00142C2C" w:rsidRPr="006D70D8">
        <w:rPr>
          <w:rFonts w:cs="Times New Roman"/>
          <w:szCs w:val="24"/>
        </w:rPr>
        <w:t>dorosłych)</w:t>
      </w:r>
      <w:r w:rsidRPr="006D70D8">
        <w:rPr>
          <w:rFonts w:cs="Times New Roman"/>
          <w:szCs w:val="24"/>
        </w:rPr>
        <w:t xml:space="preserve">. Dla najmłodszej grupy wiekowej (przedszkolaków) w roku 2024 </w:t>
      </w:r>
      <w:r w:rsidRPr="00086F09">
        <w:rPr>
          <w:rFonts w:cs="Times New Roman"/>
          <w:szCs w:val="24"/>
        </w:rPr>
        <w:t>organizowany</w:t>
      </w:r>
      <w:r w:rsidRPr="006D70D8">
        <w:rPr>
          <w:rFonts w:cs="Times New Roman"/>
          <w:szCs w:val="24"/>
        </w:rPr>
        <w:t xml:space="preserve"> był cykl zajęć literackich pod nazwą „Spotkania z bajką”,</w:t>
      </w:r>
      <w:r w:rsidRPr="006D70D8">
        <w:rPr>
          <w:rFonts w:cs="Times New Roman"/>
          <w:b/>
          <w:bCs/>
          <w:szCs w:val="24"/>
        </w:rPr>
        <w:t xml:space="preserve"> </w:t>
      </w:r>
      <w:r w:rsidRPr="006D70D8">
        <w:rPr>
          <w:rFonts w:cs="Times New Roman"/>
          <w:szCs w:val="24"/>
        </w:rPr>
        <w:t xml:space="preserve">realizowany we współpracy </w:t>
      </w:r>
      <w:r>
        <w:rPr>
          <w:rFonts w:cs="Times New Roman"/>
          <w:szCs w:val="24"/>
        </w:rPr>
        <w:br/>
      </w:r>
      <w:r w:rsidRPr="006D70D8">
        <w:rPr>
          <w:rFonts w:cs="Times New Roman"/>
          <w:szCs w:val="24"/>
        </w:rPr>
        <w:t>z Przedszkolem Samorządowym w Słubicach. Ważną formą popularyzacji książki, biblioteki</w:t>
      </w:r>
      <w:r>
        <w:rPr>
          <w:rFonts w:cs="Times New Roman"/>
          <w:szCs w:val="24"/>
        </w:rPr>
        <w:br/>
      </w:r>
      <w:r w:rsidRPr="006D70D8">
        <w:rPr>
          <w:rFonts w:cs="Times New Roman"/>
          <w:szCs w:val="24"/>
        </w:rPr>
        <w:t xml:space="preserve"> i czytelnictwa, szczególnie wśród dzieci i młodzieży jest również uroczyste obchodzenie ważnych rocznic i wydarzeń literackich oraz wydarzeń społecznych. W 2024 r. obchodziliśmy w słubickiej bibliotece Międzynarodowy Dzień Teatru.</w:t>
      </w:r>
      <w:r w:rsidRPr="006D70D8">
        <w:rPr>
          <w:rFonts w:cs="Times New Roman"/>
          <w:b/>
          <w:bCs/>
          <w:szCs w:val="24"/>
        </w:rPr>
        <w:t xml:space="preserve"> </w:t>
      </w:r>
      <w:r w:rsidRPr="006D70D8">
        <w:rPr>
          <w:rFonts w:cs="Times New Roman"/>
          <w:szCs w:val="24"/>
        </w:rPr>
        <w:t xml:space="preserve">We wtorek 16 kwietnia 2024 r. biblioteczna scena gościła Teatrzyk Dziecięcy "Promyki", który zaprezentował spektakl "Piękna i bestia". Widownie wypełniło około osiemdziesięciu przedszkolaków z Przedszkola Samorządowego w Słubicach, którzy po spektaklu mieli okazję uczestniczyć w specjalnie przygotowanych z tej okazji zajęciach i wraz z paniami bibliotekarkami pobawić się w teatr </w:t>
      </w:r>
      <w:r>
        <w:rPr>
          <w:rFonts w:cs="Times New Roman"/>
          <w:szCs w:val="24"/>
        </w:rPr>
        <w:br/>
      </w:r>
      <w:r w:rsidRPr="006D70D8">
        <w:rPr>
          <w:rFonts w:cs="Times New Roman"/>
          <w:szCs w:val="24"/>
        </w:rPr>
        <w:t xml:space="preserve">a tym samym poczuć się jak prawdziwi aktorzy. Ponowne spotkanie z dziecięcym teatrem nastąpiło 24 kwietnia 2024 r. o godzinie 16.30 na naszej bibliotecznej scenie teatrzyk szkolny "Promyki" przedstawił spektakl "Piękna i Bestia". Tym razem na widowni zasiedli rodzice </w:t>
      </w:r>
      <w:r>
        <w:rPr>
          <w:rFonts w:cs="Times New Roman"/>
          <w:szCs w:val="24"/>
        </w:rPr>
        <w:br/>
      </w:r>
      <w:r w:rsidRPr="006D70D8">
        <w:rPr>
          <w:rFonts w:cs="Times New Roman"/>
          <w:szCs w:val="24"/>
        </w:rPr>
        <w:t>i przyjaciele naszych młodych aktorów. Gromkie brawa widowni były najlepszą recenzją tego przedstawienia. Tydzień Bibliotek</w:t>
      </w:r>
      <w:r w:rsidRPr="006D70D8">
        <w:rPr>
          <w:rFonts w:cs="Times New Roman"/>
          <w:b/>
          <w:bCs/>
          <w:szCs w:val="24"/>
        </w:rPr>
        <w:t xml:space="preserve"> </w:t>
      </w:r>
      <w:r w:rsidRPr="006D70D8">
        <w:rPr>
          <w:rFonts w:cs="Times New Roman"/>
          <w:szCs w:val="24"/>
        </w:rPr>
        <w:t xml:space="preserve">to doskonała okazja na promocję czytelnictwa, książek </w:t>
      </w:r>
      <w:r>
        <w:rPr>
          <w:rFonts w:cs="Times New Roman"/>
          <w:szCs w:val="24"/>
        </w:rPr>
        <w:br/>
      </w:r>
      <w:r w:rsidRPr="006D70D8">
        <w:rPr>
          <w:rFonts w:cs="Times New Roman"/>
          <w:szCs w:val="24"/>
        </w:rPr>
        <w:t xml:space="preserve">i wszelkich działań kulturalnych. W majowym Tygodniu Bibliotek z naszego zaproszenia </w:t>
      </w:r>
      <w:r w:rsidRPr="006D70D8">
        <w:rPr>
          <w:rFonts w:cs="Times New Roman"/>
          <w:szCs w:val="24"/>
        </w:rPr>
        <w:lastRenderedPageBreak/>
        <w:t>skorzystali uczniowie oddziału przedszkolnego SP w Słubicach – klasa 0b. Nasi goście zostali oprowadzeni po całej bibliotece – od czytelni po wypożyczalnie dla dzieci i młodzieży. Zapoznali się z zasadami panującymi w bibliotece, kartami bibliotecznymi oraz mogli obejrzeć kolorowe książeczki, które zachęciły ich do aktywnego korzystania z biblioteki. 13 czerwca 2024 r. w ogrodzie przy Gminnej Bibliotece Publicznej w Słubicach zaprosiliśmy dorosłych do głośnego czytania dzieciom. "Literacka szansa na sukces"</w:t>
      </w:r>
      <w:r w:rsidRPr="006D70D8">
        <w:rPr>
          <w:rFonts w:cs="Times New Roman"/>
          <w:b/>
          <w:bCs/>
          <w:szCs w:val="24"/>
        </w:rPr>
        <w:t xml:space="preserve"> </w:t>
      </w:r>
      <w:r w:rsidRPr="006D70D8">
        <w:rPr>
          <w:rFonts w:cs="Times New Roman"/>
          <w:szCs w:val="24"/>
        </w:rPr>
        <w:t xml:space="preserve">to nasza wersja znanego teleturnieju, z ta małą różnicą, że u nas dorośli uczestnicy nie </w:t>
      </w:r>
      <w:r w:rsidR="00142C2C" w:rsidRPr="006D70D8">
        <w:rPr>
          <w:rFonts w:cs="Times New Roman"/>
          <w:szCs w:val="24"/>
        </w:rPr>
        <w:t>śpiewają,</w:t>
      </w:r>
      <w:r w:rsidRPr="006D70D8">
        <w:rPr>
          <w:rFonts w:cs="Times New Roman"/>
          <w:szCs w:val="24"/>
        </w:rPr>
        <w:t xml:space="preserve"> ale czytają dzieciom wylosowane wcześniej utwory literackie. Piękna pogoda, wesoła zabawa i dużo radości, a przede wszystkim pięknie czytana, w piknikowej atmosferze literatura dziecięca sprawiła, że wszyscy uczestnicy doskonale się bawili. Dla ochłody Panie z Koła Gospodyń Wiejskich w Słubicach przygotowały lemoniadę ze świeżych owoców. To był wspaniały dzień, który nasi goście - dzieci ze słubickich "</w:t>
      </w:r>
      <w:proofErr w:type="spellStart"/>
      <w:r w:rsidRPr="006D70D8">
        <w:rPr>
          <w:rFonts w:cs="Times New Roman"/>
          <w:szCs w:val="24"/>
        </w:rPr>
        <w:t>zeróweczek</w:t>
      </w:r>
      <w:proofErr w:type="spellEnd"/>
      <w:r w:rsidRPr="006D70D8">
        <w:rPr>
          <w:rFonts w:cs="Times New Roman"/>
          <w:szCs w:val="24"/>
        </w:rPr>
        <w:t xml:space="preserve">" z całą pewnością zapamiętają na długo. 21 lutego 2024 r. w Gminnej Bibliotece Publicznej w Słubicach gościliśmy klasę </w:t>
      </w:r>
      <w:proofErr w:type="spellStart"/>
      <w:r w:rsidRPr="006D70D8">
        <w:rPr>
          <w:rFonts w:cs="Times New Roman"/>
          <w:szCs w:val="24"/>
        </w:rPr>
        <w:t>Ib</w:t>
      </w:r>
      <w:proofErr w:type="spellEnd"/>
      <w:r w:rsidRPr="006D70D8">
        <w:rPr>
          <w:rFonts w:cs="Times New Roman"/>
          <w:szCs w:val="24"/>
        </w:rPr>
        <w:t xml:space="preserve"> ze Szkoły Podstawowej w Słubicach, aby wspólnie świętować Światowy Dzień Kota</w:t>
      </w:r>
      <w:r w:rsidRPr="006D70D8">
        <w:rPr>
          <w:rFonts w:cs="Times New Roman"/>
          <w:b/>
          <w:bCs/>
          <w:szCs w:val="24"/>
        </w:rPr>
        <w:t xml:space="preserve">. </w:t>
      </w:r>
      <w:r w:rsidRPr="006D70D8">
        <w:rPr>
          <w:rFonts w:cs="Times New Roman"/>
          <w:szCs w:val="24"/>
        </w:rPr>
        <w:t>Koty to nie tylko zwierzęta, które dumnie przechadzają się po naszych podwórzach, ale również bohaterowie wielu książek i filmów rysunkowych dla dzieci, o czym przekonali się nasi goście – wśród księgozbioru dziecięcego odszukaliśmy wiele kocich historii. Podczas spotkania okazało się, że wśród pierwszaków jest wielu znawców kotów, którzy chętnie dzielili się z nami ciekawostkami o swoich mruczących ulubieńcach. Lekcja biblioteczna była także doskonałą okazją do zapoznania uczniów z działalnością biblioteki publicznej oraz z zasadami, jakimi powinien kierować się każdy czytelnik. Luty jest miesiącem, w którym każdego roku organizowane są inicjatywy związane z bezpiecznym korzystaniem z Internetu. Celem kampanii społecznej „Dzień bezpiecznego Internetu</w:t>
      </w:r>
      <w:r w:rsidRPr="006D70D8">
        <w:rPr>
          <w:rFonts w:cs="Times New Roman"/>
          <w:b/>
          <w:bCs/>
          <w:szCs w:val="24"/>
        </w:rPr>
        <w:t xml:space="preserve">” </w:t>
      </w:r>
      <w:r w:rsidRPr="006D70D8">
        <w:rPr>
          <w:rFonts w:cs="Times New Roman"/>
          <w:szCs w:val="24"/>
        </w:rPr>
        <w:t xml:space="preserve">jest promocja działań zwiększających bezpieczeństwo w sieci dzieci i </w:t>
      </w:r>
      <w:r w:rsidR="00142C2C" w:rsidRPr="006D70D8">
        <w:rPr>
          <w:rFonts w:cs="Times New Roman"/>
          <w:szCs w:val="24"/>
        </w:rPr>
        <w:t>młodzieży,</w:t>
      </w:r>
      <w:r w:rsidRPr="006D70D8">
        <w:rPr>
          <w:rFonts w:cs="Times New Roman"/>
          <w:szCs w:val="24"/>
        </w:rPr>
        <w:t xml:space="preserve"> czyli grup, które szczególnie narażone są na zagrożenia online, takie jak nieodpowiednie treści, czy fałszywe aplikacje. 22 lutego 2024r. Gminna Biblioteka Publiczna w Słubicach włączyła się w akcję promowania rozsądnego korzystania z Internetu i zorganizowała lekcję dla uczniów kl. IIIa słubickiej podstawówki. Uczestnicy poznali kilka bardzo ważnych wskazówek, które w pomogą im bezpiecznie poruszać się po sieci Internet. 18 kwietnia 2024r. Gminną Bibliotekę Publiczną odwiedziła klasa </w:t>
      </w:r>
      <w:proofErr w:type="spellStart"/>
      <w:r w:rsidRPr="006D70D8">
        <w:rPr>
          <w:rFonts w:cs="Times New Roman"/>
          <w:szCs w:val="24"/>
        </w:rPr>
        <w:t>Ia</w:t>
      </w:r>
      <w:proofErr w:type="spellEnd"/>
      <w:r w:rsidRPr="006D70D8">
        <w:rPr>
          <w:rFonts w:cs="Times New Roman"/>
          <w:szCs w:val="24"/>
        </w:rPr>
        <w:t xml:space="preserve"> ze słubickiej podstawówki wraz wychowawczynią Panią Beatą Ziółkowską i Panią Mileną Kołodziejczyk. Była to pierwsza wizyta pierwszaków w naszej bibliotece, także spotkanie rozpoczęliśmy od wycieczki po placówce oraz pogadanki na temat pracy bibliotekarza i zasad o jakich musi pamiętać każdy czytelnik. Lekcja biblioteczna, którą zorganizowaliśmy, odbyła się w ramach projektu „Czytam z klasą – lekturki spod chmurki</w:t>
      </w:r>
      <w:r w:rsidRPr="006D70D8">
        <w:rPr>
          <w:rFonts w:cs="Times New Roman"/>
          <w:b/>
          <w:bCs/>
          <w:szCs w:val="24"/>
        </w:rPr>
        <w:t>”</w:t>
      </w:r>
      <w:r w:rsidRPr="006D70D8">
        <w:rPr>
          <w:rFonts w:cs="Times New Roman"/>
          <w:szCs w:val="24"/>
        </w:rPr>
        <w:t xml:space="preserve">, </w:t>
      </w:r>
      <w:r>
        <w:rPr>
          <w:rFonts w:cs="Times New Roman"/>
          <w:szCs w:val="24"/>
        </w:rPr>
        <w:br/>
      </w:r>
      <w:r w:rsidRPr="006D70D8">
        <w:rPr>
          <w:rFonts w:cs="Times New Roman"/>
          <w:szCs w:val="24"/>
        </w:rPr>
        <w:t xml:space="preserve">w którym klasa </w:t>
      </w:r>
      <w:proofErr w:type="spellStart"/>
      <w:r w:rsidRPr="006D70D8">
        <w:rPr>
          <w:rFonts w:cs="Times New Roman"/>
          <w:szCs w:val="24"/>
        </w:rPr>
        <w:t>Ia</w:t>
      </w:r>
      <w:proofErr w:type="spellEnd"/>
      <w:r w:rsidRPr="006D70D8">
        <w:rPr>
          <w:rFonts w:cs="Times New Roman"/>
          <w:szCs w:val="24"/>
        </w:rPr>
        <w:t xml:space="preserve"> bierze czynny udział. Tegoroczne hasło V edycji projektu brzmiało „Na tropach dobroczynności”. 15 marca 2024 od rana na bibliotecznej scenie trwały nagrania video klipu "Mam Talent"</w:t>
      </w:r>
      <w:r w:rsidRPr="006D70D8">
        <w:rPr>
          <w:rFonts w:cs="Times New Roman"/>
          <w:b/>
          <w:bCs/>
          <w:szCs w:val="24"/>
        </w:rPr>
        <w:t xml:space="preserve"> </w:t>
      </w:r>
      <w:r w:rsidRPr="006D70D8">
        <w:rPr>
          <w:rFonts w:cs="Times New Roman"/>
          <w:szCs w:val="24"/>
        </w:rPr>
        <w:t xml:space="preserve">dla Przedszkola Samorządowego w Słubicach. Nasze uzdolnione słubickie przedszkolaki uczestniczyli w konkursie </w:t>
      </w:r>
      <w:r w:rsidR="00142C2C" w:rsidRPr="006D70D8">
        <w:rPr>
          <w:rFonts w:cs="Times New Roman"/>
          <w:szCs w:val="24"/>
        </w:rPr>
        <w:t>talentów,</w:t>
      </w:r>
      <w:r w:rsidRPr="006D70D8">
        <w:rPr>
          <w:rFonts w:cs="Times New Roman"/>
          <w:szCs w:val="24"/>
        </w:rPr>
        <w:t xml:space="preserve"> a my pomogliśmy im utrwalić ich wspaniały występ w postaci teledysku i jak się później okazało nasza wspólna praca przyniosła wymierny efekt w postaci pierwszego miejsca w w/w konkursie. 24 kwietnia 2024 r. na zaproszenie biblioteki szkolnej panie bibliotekarki z Gminnej Biblioteki Publicznej w Słubicach uczestniczyły w akcji promującej głośne czytanie Cała Polska Czyta Dzieciom</w:t>
      </w:r>
      <w:r w:rsidRPr="006D70D8">
        <w:rPr>
          <w:rFonts w:cs="Times New Roman"/>
          <w:b/>
          <w:bCs/>
          <w:szCs w:val="24"/>
        </w:rPr>
        <w:t xml:space="preserve">. </w:t>
      </w:r>
      <w:r w:rsidRPr="006D70D8">
        <w:rPr>
          <w:rFonts w:cs="Times New Roman"/>
          <w:szCs w:val="24"/>
        </w:rPr>
        <w:t xml:space="preserve">Uczniowie klas pierwszych z uwagą i zaciekawieniem wysłuchali czytanych tekstów literackich. Spotkanie było również okazją do wspólnej zabawy oraz rozmów na temat ulubionych książek. 23 kwietnia 2024 r. do Gminnej Biblioteki Publicznej w Słubicach zaprosiliśmy młodzież z klasy </w:t>
      </w:r>
      <w:proofErr w:type="spellStart"/>
      <w:r w:rsidRPr="006D70D8">
        <w:rPr>
          <w:rFonts w:cs="Times New Roman"/>
          <w:szCs w:val="24"/>
        </w:rPr>
        <w:t>VIIb</w:t>
      </w:r>
      <w:proofErr w:type="spellEnd"/>
      <w:r w:rsidRPr="006D70D8">
        <w:rPr>
          <w:rFonts w:cs="Times New Roman"/>
          <w:szCs w:val="24"/>
        </w:rPr>
        <w:t xml:space="preserve"> ze SP Słubice na prelekcję dotyczącą postaci Marka Edelmana – jednego z przywódców powstania w getcie warszawskim. Podczas zajęć zaprezentowaliśmy film animowany “Zdążyć </w:t>
      </w:r>
      <w:r w:rsidRPr="006D70D8">
        <w:rPr>
          <w:rFonts w:cs="Times New Roman"/>
          <w:szCs w:val="24"/>
        </w:rPr>
        <w:lastRenderedPageBreak/>
        <w:t xml:space="preserve">przed Panem Bogiem”, który został wyprodukowany przez Muzeum POLIN w oparciu </w:t>
      </w:r>
      <w:r>
        <w:rPr>
          <w:rFonts w:cs="Times New Roman"/>
          <w:szCs w:val="24"/>
        </w:rPr>
        <w:br/>
      </w:r>
      <w:r w:rsidRPr="006D70D8">
        <w:rPr>
          <w:rFonts w:cs="Times New Roman"/>
          <w:szCs w:val="24"/>
        </w:rPr>
        <w:t>o reportaże Hanny Krall. Uczniowie wykonali również symboliczne żonkile. Tym samym biblioteka włączyła się w akcję społeczno-edukacyjną “Żonkile”</w:t>
      </w:r>
      <w:r w:rsidRPr="006D70D8">
        <w:rPr>
          <w:rFonts w:cs="Times New Roman"/>
          <w:b/>
          <w:bCs/>
          <w:szCs w:val="24"/>
        </w:rPr>
        <w:t xml:space="preserve"> </w:t>
      </w:r>
      <w:r w:rsidRPr="006D70D8">
        <w:rPr>
          <w:rFonts w:cs="Times New Roman"/>
          <w:szCs w:val="24"/>
        </w:rPr>
        <w:t xml:space="preserve">upamiętniającą 81. rocznicę wybuchu powstania w getcie warszawskim. 2 października 2024 r. w Gminnej Bibliotece Publicznej w Słubicach obchodziliśmy Ogólnopolski Dzień Głośnego Czytania. Święto to, mające na celu promocję lektury i głośnego czytania, zostało ogłoszone w 2001 roku </w:t>
      </w:r>
      <w:r>
        <w:rPr>
          <w:rFonts w:cs="Times New Roman"/>
          <w:szCs w:val="24"/>
        </w:rPr>
        <w:br/>
      </w:r>
      <w:r w:rsidRPr="006D70D8">
        <w:rPr>
          <w:rFonts w:cs="Times New Roman"/>
          <w:szCs w:val="24"/>
        </w:rPr>
        <w:t xml:space="preserve">z inicjatywy Polskiej Izby Książki. Dzień Głośnego Czytania odnosi się do daty urodzin Janiny Porazińskiej – autorki książek dla dzieci i młodzieży, która przypada 29 września. </w:t>
      </w:r>
      <w:r>
        <w:rPr>
          <w:rFonts w:cs="Times New Roman"/>
          <w:szCs w:val="24"/>
        </w:rPr>
        <w:br/>
      </w:r>
      <w:r w:rsidRPr="006D70D8">
        <w:rPr>
          <w:rFonts w:cs="Times New Roman"/>
          <w:szCs w:val="24"/>
        </w:rPr>
        <w:t xml:space="preserve">Z zaproszenia do wspólnych obchodów Dnia Głośnego Czytania skorzystali uczniowie klas drugich ze Szkoły Podstawowej w Słubicach. Specjalnie przygotowana prezentacja pozwoliła uczestnikom poznać wiele ciekawostek na temat książek oraz korzyści płynących ze wspólnego, rodzinnego, głośnego czytania. Następnie uczniowie wysłuchali legendy o Piaście Kołodzieju. Spotkanie zakończyliśmy wspólnym głośnym odczytaniem wierszyków powstałych z rozsypanki wyrazowej. Kolejną ważną rocznicą, której uroczyste obchody zorganizowaliśmy w słubickiej bibliotece był Międzynarodowy Dzień Postaci z Bajek (International Day of </w:t>
      </w:r>
      <w:proofErr w:type="spellStart"/>
      <w:r w:rsidRPr="006D70D8">
        <w:rPr>
          <w:rFonts w:cs="Times New Roman"/>
          <w:szCs w:val="24"/>
        </w:rPr>
        <w:t>Fairy</w:t>
      </w:r>
      <w:proofErr w:type="spellEnd"/>
      <w:r w:rsidRPr="006D70D8">
        <w:rPr>
          <w:rFonts w:cs="Times New Roman"/>
          <w:szCs w:val="24"/>
        </w:rPr>
        <w:t xml:space="preserve"> Tales </w:t>
      </w:r>
      <w:proofErr w:type="spellStart"/>
      <w:r w:rsidRPr="006D70D8">
        <w:rPr>
          <w:rFonts w:cs="Times New Roman"/>
          <w:szCs w:val="24"/>
        </w:rPr>
        <w:t>Characters</w:t>
      </w:r>
      <w:proofErr w:type="spellEnd"/>
      <w:r w:rsidRPr="006D70D8">
        <w:rPr>
          <w:rFonts w:cs="Times New Roman"/>
          <w:szCs w:val="24"/>
        </w:rPr>
        <w:t xml:space="preserve">). Święto, które przypada 5 listopada, w rocznicę urodzin Walta </w:t>
      </w:r>
      <w:proofErr w:type="spellStart"/>
      <w:r w:rsidRPr="006D70D8">
        <w:rPr>
          <w:rFonts w:cs="Times New Roman"/>
          <w:szCs w:val="24"/>
        </w:rPr>
        <w:t>Disney’a</w:t>
      </w:r>
      <w:proofErr w:type="spellEnd"/>
      <w:r w:rsidRPr="006D70D8">
        <w:rPr>
          <w:rFonts w:cs="Times New Roman"/>
          <w:szCs w:val="24"/>
        </w:rPr>
        <w:t xml:space="preserve"> to wspaniała inicjatywa zarówno dla dzieci, jak i dorosłych – bajki bowiem są świetnym pomostem do wspólnej zabawy między pokoleniami. W Gminnej Bibliotece Publicznej w Słubicach obchodziliśmy to święto w piątek 15 listopada 2024 r. Do biblioteki przybyły dzieci z klas I-III ze Szkoły Podstawowej w Świniarach i Szkoły Podstawowej w Piotrkówku. Jak przystało na bajkowe święto, w bibliotece było tego dnia radośnie, kolorowo i gwarno. Wiele atrakcji, które biblioteka przygotowała dla dzieci sprawiło, że na twarzach naszych małych czytelników nie znikał uśmiech. O tym, że biblioteka to doskonałe miejsce na wspólną zabawę wiedzą doskonale uczniowie klasy pierwszej Szkoły Podstawowej w Słubicach, którzy wraz z rodzicami wybrali nasze biblioteczne przestrzenie do zorganizowania uroczystości z okazji Dnia Chłopca. Tego dnia było gwarno i radośnie a wesoła muzyka zachęcała dzieci do wspólnej zabawy. 28 listopada 2024 r. w Gminnej Bibliotece Publicznej ponownie gościliśmy dzieci z klasy pierwszej Szkoły Podstawowej w Słubicach. Nasi młodzi czytelnicy przekonali się, że "Andrzejki</w:t>
      </w:r>
      <w:r w:rsidRPr="006D70D8">
        <w:rPr>
          <w:rFonts w:cs="Times New Roman"/>
          <w:b/>
          <w:bCs/>
          <w:szCs w:val="24"/>
        </w:rPr>
        <w:t xml:space="preserve">" </w:t>
      </w:r>
      <w:r w:rsidRPr="006D70D8">
        <w:rPr>
          <w:rFonts w:cs="Times New Roman"/>
          <w:szCs w:val="24"/>
        </w:rPr>
        <w:t>w słubickiej bibliotece to doskonały pomysł na wesołą zabawę i mile spędzony czas. 27 listopada 2024 r. w Gminnej Bibliotece Publicznej w Słubicach już po raz trzynasty najmłodsi czytelnicy bawili się na corocznej imprezie integracyjnej dla dzieci "Urodziny Pluszowego Misia"</w:t>
      </w:r>
      <w:r w:rsidRPr="006D70D8">
        <w:rPr>
          <w:rFonts w:cs="Times New Roman"/>
          <w:b/>
          <w:bCs/>
          <w:szCs w:val="24"/>
        </w:rPr>
        <w:t xml:space="preserve">. </w:t>
      </w:r>
      <w:r w:rsidRPr="006D70D8">
        <w:rPr>
          <w:rFonts w:cs="Times New Roman"/>
          <w:szCs w:val="24"/>
        </w:rPr>
        <w:t>W tym roku na misiowych urodzinach gościliśmy dzieci z słubickich "</w:t>
      </w:r>
      <w:proofErr w:type="spellStart"/>
      <w:r w:rsidRPr="006D70D8">
        <w:rPr>
          <w:rFonts w:cs="Times New Roman"/>
          <w:szCs w:val="24"/>
        </w:rPr>
        <w:t>zeróweczek</w:t>
      </w:r>
      <w:proofErr w:type="spellEnd"/>
      <w:r w:rsidRPr="006D70D8">
        <w:rPr>
          <w:rFonts w:cs="Times New Roman"/>
          <w:szCs w:val="24"/>
        </w:rPr>
        <w:t xml:space="preserve">". Dzięki wsparciu sponsorów (Gminnej Spółdzielni Samopomoc Chłopska w Słubicach oraz firmie </w:t>
      </w:r>
      <w:proofErr w:type="spellStart"/>
      <w:r w:rsidRPr="006D70D8">
        <w:rPr>
          <w:rFonts w:cs="Times New Roman"/>
          <w:szCs w:val="24"/>
        </w:rPr>
        <w:t>GabiLand</w:t>
      </w:r>
      <w:proofErr w:type="spellEnd"/>
      <w:r w:rsidRPr="006D70D8">
        <w:rPr>
          <w:rFonts w:cs="Times New Roman"/>
          <w:szCs w:val="24"/>
        </w:rPr>
        <w:t xml:space="preserve"> z Gąbina oraz gospodyniom z Koła Gospodyń Wiejskich "Będzie się działo" w Bończy) udało nam się przygotować dla dzieci wiele atrakcji. Była wspaniała zabawa, konkursy ze słodkimi nagrodami, malowanie wymyślnych tatuaży. Ale najważniejszy był Pluszowy Miś, który bawił się razem z dziećmi. Wspólna zabawa jak zwykle dała dzieciom wiele radości i pokazała, że </w:t>
      </w:r>
      <w:r w:rsidR="00142C2C">
        <w:rPr>
          <w:rFonts w:cs="Times New Roman"/>
          <w:szCs w:val="24"/>
        </w:rPr>
        <w:br/>
      </w:r>
      <w:r w:rsidRPr="006D70D8">
        <w:rPr>
          <w:rFonts w:cs="Times New Roman"/>
          <w:szCs w:val="24"/>
        </w:rPr>
        <w:t xml:space="preserve">w słubickiej bibliotece jest wesoło i nie ma miejsca na nudę. 6 grudnia 2024 r. gościliśmy </w:t>
      </w:r>
      <w:r>
        <w:rPr>
          <w:rFonts w:cs="Times New Roman"/>
          <w:szCs w:val="24"/>
        </w:rPr>
        <w:br/>
      </w:r>
      <w:r w:rsidRPr="006D70D8">
        <w:rPr>
          <w:rFonts w:cs="Times New Roman"/>
          <w:szCs w:val="24"/>
        </w:rPr>
        <w:t>w słubickiej bibliotece na „Zaczytanych Mikołajkach”</w:t>
      </w:r>
      <w:r w:rsidRPr="006D70D8">
        <w:rPr>
          <w:rFonts w:cs="Times New Roman"/>
          <w:b/>
          <w:bCs/>
          <w:szCs w:val="24"/>
        </w:rPr>
        <w:t xml:space="preserve"> </w:t>
      </w:r>
      <w:r w:rsidRPr="006D70D8">
        <w:rPr>
          <w:rFonts w:cs="Times New Roman"/>
          <w:szCs w:val="24"/>
        </w:rPr>
        <w:t xml:space="preserve">dzieci z Przedszkola Samorządowego </w:t>
      </w:r>
      <w:r>
        <w:rPr>
          <w:rFonts w:cs="Times New Roman"/>
          <w:szCs w:val="24"/>
        </w:rPr>
        <w:br/>
      </w:r>
      <w:r w:rsidRPr="006D70D8">
        <w:rPr>
          <w:rFonts w:cs="Times New Roman"/>
          <w:szCs w:val="24"/>
        </w:rPr>
        <w:t xml:space="preserve">w Słubicach. Ku wielkiej radości wszystkich naszych gości, na spotkaniu pojawił się też główny bohater tego dnia - Św. Mikołaj. Mikołajowi towarzyszył niezwykły orszak elfów </w:t>
      </w:r>
      <w:r>
        <w:rPr>
          <w:rFonts w:cs="Times New Roman"/>
          <w:szCs w:val="24"/>
        </w:rPr>
        <w:br/>
      </w:r>
      <w:r w:rsidRPr="006D70D8">
        <w:rPr>
          <w:rFonts w:cs="Times New Roman"/>
          <w:szCs w:val="24"/>
        </w:rPr>
        <w:t xml:space="preserve">i oczywiście jeden z reniferów. Dzieci wysłuchały świątecznej opowieści przeczytanej przez elfy oraz otrzymały od Mikołaja świąteczne podarunki. Była tez okazja do wspólnej zabawy </w:t>
      </w:r>
      <w:r w:rsidR="00142C2C">
        <w:rPr>
          <w:rFonts w:cs="Times New Roman"/>
          <w:szCs w:val="24"/>
        </w:rPr>
        <w:br/>
      </w:r>
      <w:r w:rsidRPr="006D70D8">
        <w:rPr>
          <w:rFonts w:cs="Times New Roman"/>
          <w:szCs w:val="24"/>
        </w:rPr>
        <w:t xml:space="preserve">w rytm znanych świątecznych piosenek. 13 grudnia 2024 r. ponownie w tym roku do słubickiej biblioteki zawitał Święty Mikołaj z workiem prezentów. Tym razem Gmina Słubice oraz GOPS </w:t>
      </w:r>
      <w:r w:rsidRPr="006D70D8">
        <w:rPr>
          <w:rFonts w:cs="Times New Roman"/>
          <w:szCs w:val="24"/>
        </w:rPr>
        <w:lastRenderedPageBreak/>
        <w:t>w Słubicach zorganizowali świąteczne spotkanie dla dzieci z terenu naszej gminy. Było świątecznie, kolędowo (wystąpił Chór Szkolny ze Szkoły Podstawowej w Słubicach) i słodko (przepyszne wypieki przygotowane przez GOPS). 15 grudnia 2024 r. sanie Św. Mikołaja ponownie zajechały przed słubicką bibliotekę. Przestrzeń przed biblioteką znacząco się tego dnia zmieniła. Wokół pojawiły się świątecznie udekorowane stoiska prezentujące rękodzieło</w:t>
      </w:r>
      <w:r>
        <w:rPr>
          <w:rFonts w:cs="Times New Roman"/>
          <w:szCs w:val="24"/>
        </w:rPr>
        <w:br/>
      </w:r>
      <w:r w:rsidRPr="006D70D8">
        <w:rPr>
          <w:rFonts w:cs="Times New Roman"/>
          <w:szCs w:val="24"/>
        </w:rPr>
        <w:t xml:space="preserve"> i lokalne przysmaki przygotowane przez koła gospodyń. Była oczywiście piękna choinka </w:t>
      </w:r>
      <w:r>
        <w:rPr>
          <w:rFonts w:cs="Times New Roman"/>
          <w:szCs w:val="24"/>
        </w:rPr>
        <w:br/>
      </w:r>
      <w:r w:rsidRPr="006D70D8">
        <w:rPr>
          <w:rFonts w:cs="Times New Roman"/>
          <w:szCs w:val="24"/>
        </w:rPr>
        <w:t xml:space="preserve">i wielkie sanie Św. Mikołaja, które ciągnęła para reniferów. Podczas I Jarmarku Bożonarodzeniowego w Słubicach zorganizowanego przez KGW „Będzie się działo w Bończy, jako biblioteka wsparliśmy inicjatywę zapleczem techniczno-muzycznym, w słubickiej bibliotece na scenie rozbrzmiewały kolędy w wykonaniu uczniów słubickich szkół oraz dorosłych wolontariuszy. Była to kolejna wspaniała okazja do integracji naszej lokalnej społeczności. Biblioteka pamiętała o najmłodszych czytelnikach także w czasie wolnym od zajęć szkolnych. W dniach 22 – 26 stycznia 2024r. w Gminnej Bibliotece Publicznej </w:t>
      </w:r>
      <w:r>
        <w:rPr>
          <w:rFonts w:cs="Times New Roman"/>
          <w:szCs w:val="24"/>
        </w:rPr>
        <w:br/>
      </w:r>
      <w:r w:rsidRPr="006D70D8">
        <w:rPr>
          <w:rFonts w:cs="Times New Roman"/>
          <w:szCs w:val="24"/>
        </w:rPr>
        <w:t>w Słubicach odbyły się zajęcia dla najmłodszych czytelników w ramach bibliotecznych Ferii Zimowych.</w:t>
      </w:r>
      <w:r w:rsidRPr="006D70D8">
        <w:rPr>
          <w:rFonts w:cs="Times New Roman"/>
          <w:b/>
          <w:bCs/>
          <w:szCs w:val="24"/>
        </w:rPr>
        <w:t xml:space="preserve"> </w:t>
      </w:r>
      <w:r w:rsidRPr="006D70D8">
        <w:rPr>
          <w:rFonts w:cs="Times New Roman"/>
          <w:szCs w:val="24"/>
        </w:rPr>
        <w:t xml:space="preserve">Chętne dzieci pod czujnym okiem prowadzących zajęcia pań bibliotekarek </w:t>
      </w:r>
      <w:r>
        <w:rPr>
          <w:rFonts w:cs="Times New Roman"/>
          <w:szCs w:val="24"/>
        </w:rPr>
        <w:br/>
      </w:r>
      <w:r w:rsidRPr="006D70D8">
        <w:rPr>
          <w:rFonts w:cs="Times New Roman"/>
          <w:szCs w:val="24"/>
        </w:rPr>
        <w:t>w atrakcyjny sposób spędziły ten zimowy czas. Na dzieci czekało wiele zabaw ruchowych, zajęć artystycznych, kulinarnych oraz projekcje video. Jak co roku zainteresowanie zajęciami w bibliotece było dość spore i znacznie przewyższało liczbę dostępnych miejsc (decydowała kolejność zgłoszeń). Wiele atrakcji biblioteka oferowała dzieciom także podczas wakacji. „Wakacyjne hece w słubickiej bibliotece”</w:t>
      </w:r>
      <w:r w:rsidRPr="006D70D8">
        <w:rPr>
          <w:rFonts w:cs="Times New Roman"/>
          <w:b/>
          <w:bCs/>
          <w:szCs w:val="24"/>
        </w:rPr>
        <w:t xml:space="preserve"> </w:t>
      </w:r>
      <w:r w:rsidRPr="006D70D8">
        <w:rPr>
          <w:rFonts w:cs="Times New Roman"/>
          <w:szCs w:val="24"/>
        </w:rPr>
        <w:t xml:space="preserve">to cykl zajęć artystycznych i opiekuńczych, przeznaczonych dla najmłodszych czytelników. W trakcie tegorocznych bibliotecznych zajęć wakacyjnych min. odwiedziliśmy naszych Przyjaciół z SOW w Mocarzewie, gdzie wspólnie przy muzyce i wesołych zabawach mogliśmy zintegrować się z wychowankami ośrodka. Były animacje, ogromne bańki mydlane, zajęcia z hipoterapii, pieczone kiełbaski. 19 sierpnia 2024 r. podczas bibliotecznych wakacji odbyła się wycieczka do ECA w Sannikach, gdzie czekały na dzieci niezwykłe opowieści o historii pałacu oraz związane z nim ciekawostki m.in. </w:t>
      </w:r>
      <w:r>
        <w:rPr>
          <w:rFonts w:cs="Times New Roman"/>
          <w:szCs w:val="24"/>
        </w:rPr>
        <w:br/>
      </w:r>
      <w:r w:rsidRPr="006D70D8">
        <w:rPr>
          <w:rFonts w:cs="Times New Roman"/>
          <w:szCs w:val="24"/>
        </w:rPr>
        <w:t>o Fryderyku Chopinie, który gościł w Sannikach. Atrakcją okazała się wizyta „na strychu</w:t>
      </w:r>
      <w:r w:rsidR="00142C2C" w:rsidRPr="006D70D8">
        <w:rPr>
          <w:rFonts w:cs="Times New Roman"/>
          <w:szCs w:val="24"/>
        </w:rPr>
        <w:t>”, gdzie</w:t>
      </w:r>
      <w:r w:rsidRPr="006D70D8">
        <w:rPr>
          <w:rFonts w:cs="Times New Roman"/>
          <w:szCs w:val="24"/>
        </w:rPr>
        <w:t xml:space="preserve"> dzięki interaktywnej wystawie dzieci mogły poznać prace archeologiczne, które w 2017 r. przeprowadzane były na terenie parku. Wizytę w ECA w Sannikach zakończyliśmy warsztatami artystycznymi, podczas których uczestnicy poznali metodę decoupage. Wspaniałą atrakcją zajęć wakacyjnych w słubickiej bibliotece był również wyjazd do gospodarstwa Aleksandry i Grzegorza Łątków, którzy oprowadzili dzieci po swojej stadninie koni </w:t>
      </w:r>
      <w:r>
        <w:rPr>
          <w:rFonts w:cs="Times New Roman"/>
          <w:szCs w:val="24"/>
        </w:rPr>
        <w:br/>
      </w:r>
      <w:r w:rsidRPr="006D70D8">
        <w:rPr>
          <w:rFonts w:cs="Times New Roman"/>
          <w:szCs w:val="24"/>
        </w:rPr>
        <w:t xml:space="preserve">i opowiedzieli na wszystkie pytania dotyczące hodowli koni i jak wygląda opieka nad nimi. Spotkanie zakończyliśmy wspólnym pieczeniem kiełbasek przy ognisku. </w:t>
      </w:r>
      <w:r w:rsidRPr="00086F09">
        <w:rPr>
          <w:rFonts w:cs="Times New Roman"/>
          <w:szCs w:val="24"/>
        </w:rPr>
        <w:t xml:space="preserve"> </w:t>
      </w:r>
      <w:r w:rsidRPr="006D70D8">
        <w:rPr>
          <w:rFonts w:cs="Times New Roman"/>
          <w:szCs w:val="24"/>
        </w:rPr>
        <w:t xml:space="preserve">Niezwykle ważnym elementem promującym literaturę, książki, bibliotekę i czytelnictwo jest organizacja konkursów promujących obcowanie czytelnika z dziełem literackim. 21 marca 2024 r. </w:t>
      </w:r>
      <w:r>
        <w:rPr>
          <w:rFonts w:cs="Times New Roman"/>
          <w:szCs w:val="24"/>
        </w:rPr>
        <w:br/>
      </w:r>
      <w:r w:rsidRPr="006D70D8">
        <w:rPr>
          <w:rFonts w:cs="Times New Roman"/>
          <w:szCs w:val="24"/>
        </w:rPr>
        <w:t xml:space="preserve">w Gminnej Bibliotece Publicznej w Słubicach odbyły się eliminacje gminne konkursu recytatorskiego dla dzieci i młodzieży "Pięknie być człowiekiem". Organizatorem finału konkursu jest Książnica Płocka, natomiast organizatorem pierwszego etapu, eliminacji gminnych w Słubicach jest Gminna Biblioteka Publiczna w Słubicach. Komisja Konkursowa w składzie: Artur Bedyk - Dyrektor Gminnej Biblioteki Publicznej w Słubicach, Monika Olkiewicz - Dyrektor Szkoły Podstawowej w Świniarach, Urszula Kazusek, Jolanta Wodowska i Sylwia Witkowska - nauczyciele Szkoły Podstawowej w Słubicach, wyłoniła laureatów konkursu, którzy reprezentowali naszą gminę podczas etapu rejonowego konkursu w Gąbinie. „Miej serce i patrzaj w serce” - słowa kończące balladę "Romantyczność" Adama Mickiewicza, od trzech lat stanowią także motto powiatowego konkursu recytatorskiego dla seniorów </w:t>
      </w:r>
      <w:r w:rsidRPr="006D70D8">
        <w:rPr>
          <w:rFonts w:cs="Times New Roman"/>
          <w:szCs w:val="24"/>
        </w:rPr>
        <w:lastRenderedPageBreak/>
        <w:t xml:space="preserve">organizowanego przez Płocki Powiatowy Uniwersytet Trzeciego Wieku im. Mariusza Bieńka oraz Gminną Bibliotekę Publiczną w Słubicach. Jesteśmy </w:t>
      </w:r>
      <w:r w:rsidR="00142C2C" w:rsidRPr="006D70D8">
        <w:rPr>
          <w:rFonts w:cs="Times New Roman"/>
          <w:szCs w:val="24"/>
        </w:rPr>
        <w:t>dumni,</w:t>
      </w:r>
      <w:r w:rsidRPr="006D70D8">
        <w:rPr>
          <w:rFonts w:cs="Times New Roman"/>
          <w:szCs w:val="24"/>
        </w:rPr>
        <w:t xml:space="preserve"> że słubicka biblioteka po raz trzeci jest gospodarzem oraz współorganizatorem tak dużego wydarzenia kulturalnego obejmującego swym zasięgiem powiat płocki. Temat tegorocznej edycji konkursu brzmiał: „Tadeusz Boy-Żeleński kontra Zbigniew Herbert” i zainspirowany był uchwałą Sejmiku Województwa Mazowieckiego z dnia 21 listopada 2023, która dotyczyła uhonorowania w roku 2024 wielu wybitnych postaci życia literackiego, z dziedziny malarstwa, filozofii i historii. Wśród wyróżnionych osób znalazła się dwójka wybitnych polskich literatów: Tadeusz Boy-Żeleński i Zbigniew Herbert. Finał III Powiatowego Konkursu Recytatorskiego dla Seniorów, który odbył się 27 września 2024 r. w sali audytoryjnej Gminnej Biblioteki Publicznej </w:t>
      </w:r>
      <w:r>
        <w:rPr>
          <w:rFonts w:cs="Times New Roman"/>
          <w:szCs w:val="24"/>
        </w:rPr>
        <w:br/>
      </w:r>
      <w:r w:rsidRPr="006D70D8">
        <w:rPr>
          <w:rFonts w:cs="Times New Roman"/>
          <w:szCs w:val="24"/>
        </w:rPr>
        <w:t xml:space="preserve">w Słubicach patronatem honorowym objęli: Piotr Zgorzelski – Wicemarszałek Sejmu RP, Adam Struzik – Marszałek Województwa Mazowieckiego oraz Sylwester Ziemkiewicz – Starosta Płocki. Celem konkursu było rozwijanie wrażliwości na słowo poetyckie, odkrywanie </w:t>
      </w:r>
      <w:r>
        <w:rPr>
          <w:rFonts w:cs="Times New Roman"/>
          <w:szCs w:val="24"/>
        </w:rPr>
        <w:br/>
      </w:r>
      <w:r w:rsidRPr="006D70D8">
        <w:rPr>
          <w:rFonts w:cs="Times New Roman"/>
          <w:szCs w:val="24"/>
        </w:rPr>
        <w:t>i rozwijanie uzdolnień artystycznych seniorów, doskonalenie umiejętności recytatorskich</w:t>
      </w:r>
      <w:r>
        <w:rPr>
          <w:rFonts w:cs="Times New Roman"/>
          <w:szCs w:val="24"/>
        </w:rPr>
        <w:br/>
      </w:r>
      <w:r w:rsidRPr="006D70D8">
        <w:rPr>
          <w:rFonts w:cs="Times New Roman"/>
          <w:szCs w:val="24"/>
        </w:rPr>
        <w:t xml:space="preserve"> i popularyzacja literatury. Recytacje uczestników konkursu, który poprowadził Artur Bedyk, dyrektor Gminnej Biblioteki Publicznej w Słubicach, oceniało powołane przez organizatorów jury w składzie: Magdalena Gruszczyńska-Olczak zastępca dyrektora Wydziału Rozwoju Gospodarczego i Promocji Starostwa Powiatowego w Płocku, Karolina Koper prezes zarządu Stada Ogierów w Łącku, Piotr Wąsik dyrektor Wydziału Środowiska i Rozwoju Obszarów Wiejskich Starostwa Powiatowego w Płocku, Leszek Skierski - kierownik Działu Promocji </w:t>
      </w:r>
      <w:r>
        <w:rPr>
          <w:rFonts w:cs="Times New Roman"/>
          <w:szCs w:val="24"/>
        </w:rPr>
        <w:br/>
      </w:r>
      <w:r w:rsidRPr="006D70D8">
        <w:rPr>
          <w:rFonts w:cs="Times New Roman"/>
          <w:szCs w:val="24"/>
        </w:rPr>
        <w:t xml:space="preserve">i Marketingu Teatru Dramatycznego im. Jerzego Szaniawskiego w Płocku oraz Wiesław Żmuda - współzałożyciel i rektor Płockiego Powiatowego Uniwersytetu Trzeciego Wieku. Komisja po wysłuchaniu recytacji wyłoniła laureatów. Ponadto jury przyznało trzy wyróżnienia nagrodzone podwójnymi zaproszeniami do płockiego teatru. Konkurs recytatorski uświetnił koncert Zespołu Ludowego „Grzybowianki”, który zaprezentował na bibliotecznej scenie znane i lubiane piosenki ludowe. Zwieńczeniem konkursu było uroczyste wręczenie nagród laureatom, wspólne pamiątkowe zdjęcia oraz poczęstunek, podczas którego uczestnicy konkursu oraz przybyli goście mogli w kuluarach podzielić się swoimi wrażeniami i opiniami a także miło spędzić czas przy filiżance kawy lub herbaty. </w:t>
      </w:r>
    </w:p>
    <w:p w14:paraId="59F9A27C" w14:textId="2A6AB548" w:rsidR="008505B1" w:rsidRPr="006D70D8" w:rsidRDefault="008505B1" w:rsidP="008505B1">
      <w:pPr>
        <w:rPr>
          <w:rFonts w:cs="Times New Roman"/>
          <w:szCs w:val="24"/>
        </w:rPr>
      </w:pPr>
      <w:r w:rsidRPr="006D70D8">
        <w:rPr>
          <w:rFonts w:cs="Times New Roman"/>
          <w:szCs w:val="24"/>
        </w:rPr>
        <w:t>Promocji biblioteki jako instytucji kultury służyły także inne wydarzenia o charakterze kulturalnym, społecznym i środowiskowym. W niedzielę 28 stycznia 2024 r. w Gminnej Bibliotece Publicznej w Słubicach zagrała po raz szósty w naszej gminie Wielka Orkiestra Świątecznej Pomocy. 32 Finał WOŚP</w:t>
      </w:r>
      <w:r w:rsidRPr="006D70D8">
        <w:rPr>
          <w:rFonts w:cs="Times New Roman"/>
          <w:b/>
          <w:bCs/>
          <w:szCs w:val="24"/>
        </w:rPr>
        <w:t xml:space="preserve"> </w:t>
      </w:r>
      <w:r w:rsidRPr="006D70D8">
        <w:rPr>
          <w:rFonts w:cs="Times New Roman"/>
          <w:szCs w:val="24"/>
        </w:rPr>
        <w:t xml:space="preserve">był świętem pomagania i okazją do wspólnej zabawy. </w:t>
      </w:r>
      <w:r w:rsidRPr="00086F09">
        <w:rPr>
          <w:rFonts w:cs="Times New Roman"/>
          <w:szCs w:val="24"/>
        </w:rPr>
        <w:t xml:space="preserve"> Na </w:t>
      </w:r>
      <w:r w:rsidRPr="006D70D8">
        <w:rPr>
          <w:rFonts w:cs="Times New Roman"/>
          <w:szCs w:val="24"/>
        </w:rPr>
        <w:t xml:space="preserve">bibliotecznej scenie od godziny 15 prezentowali się lokalni artyści i zaproszeni goście. Wystąpili min. Orkiestra Dęta ze Słubic, Grzybowianki i Grzybowiacy Zespół Ludowy im. Cecylii Milczarek, zespoły i soliści ze Szkoły Podstawowej w Świniarach i Szkoły Podstawowej w </w:t>
      </w:r>
      <w:proofErr w:type="spellStart"/>
      <w:r w:rsidRPr="006D70D8">
        <w:rPr>
          <w:rFonts w:cs="Times New Roman"/>
          <w:szCs w:val="24"/>
        </w:rPr>
        <w:t>Piotkówku</w:t>
      </w:r>
      <w:proofErr w:type="spellEnd"/>
      <w:r w:rsidRPr="006D70D8">
        <w:rPr>
          <w:rFonts w:cs="Times New Roman"/>
          <w:szCs w:val="24"/>
        </w:rPr>
        <w:t xml:space="preserve">, Marlena Stańczak (Maryla </w:t>
      </w:r>
      <w:proofErr w:type="spellStart"/>
      <w:r w:rsidRPr="006D70D8">
        <w:rPr>
          <w:rFonts w:cs="Times New Roman"/>
          <w:szCs w:val="24"/>
        </w:rPr>
        <w:t>Cover</w:t>
      </w:r>
      <w:proofErr w:type="spellEnd"/>
      <w:r w:rsidRPr="006D70D8">
        <w:rPr>
          <w:rFonts w:cs="Times New Roman"/>
          <w:szCs w:val="24"/>
        </w:rPr>
        <w:t xml:space="preserve">), zespoły i soliści z GOK </w:t>
      </w:r>
      <w:r>
        <w:rPr>
          <w:rFonts w:cs="Times New Roman"/>
          <w:szCs w:val="24"/>
        </w:rPr>
        <w:br/>
      </w:r>
      <w:r w:rsidRPr="006D70D8">
        <w:rPr>
          <w:rFonts w:cs="Times New Roman"/>
          <w:szCs w:val="24"/>
        </w:rPr>
        <w:t xml:space="preserve">w Iłowie: </w:t>
      </w:r>
      <w:proofErr w:type="spellStart"/>
      <w:r w:rsidRPr="006D70D8">
        <w:rPr>
          <w:rFonts w:cs="Times New Roman"/>
          <w:szCs w:val="24"/>
        </w:rPr>
        <w:t>Bomble</w:t>
      </w:r>
      <w:proofErr w:type="spellEnd"/>
      <w:r w:rsidRPr="006D70D8">
        <w:rPr>
          <w:rFonts w:cs="Times New Roman"/>
          <w:szCs w:val="24"/>
        </w:rPr>
        <w:t xml:space="preserve">, Dzieciaki, Alter Ego, Nasz Czas, Zespół "Grzybowianki" z Grzybowa, Kapela Podwórkowa "Chłopaki do wzięcia". Imprezę poprowadził Artur Bedyk - szef słubickiego sztabu WOŚP. Były licytacje i inne atrakcje. Po raz kolejny słubicki finał WOŚP stał się dużym wydarzeniem społecznym i kulturalnym na terenie naszej gminy. </w:t>
      </w:r>
      <w:r w:rsidRPr="00086F09">
        <w:rPr>
          <w:rFonts w:cs="Times New Roman"/>
          <w:szCs w:val="24"/>
        </w:rPr>
        <w:t xml:space="preserve"> </w:t>
      </w:r>
      <w:r w:rsidRPr="006D70D8">
        <w:rPr>
          <w:rFonts w:cs="Times New Roman"/>
          <w:szCs w:val="24"/>
        </w:rPr>
        <w:t xml:space="preserve">15 czerwca 2024 r. przed słubicką biblioteką pojawił się peleton cyklistów. Po raz dziesiąty Gminna Biblioteka Publiczna w Słubicach była współorganizatorem rajdu rowerowego, który </w:t>
      </w:r>
      <w:r>
        <w:rPr>
          <w:rFonts w:cs="Times New Roman"/>
          <w:szCs w:val="24"/>
        </w:rPr>
        <w:br/>
      </w:r>
      <w:r w:rsidRPr="006D70D8">
        <w:rPr>
          <w:rFonts w:cs="Times New Roman"/>
          <w:szCs w:val="24"/>
        </w:rPr>
        <w:t xml:space="preserve">z wyruszył z Mocarzewa w gminie Sanniki, by poprzez piękne tereny gminy Słubice po 23 km powrócić do Mocarzewa. Tradycyjnie przed biblioteką w Słubicach był dłuższy postój. Uczestnicy rajdu mogli nieco odpocząć, napić się gorącej kawy i herbaty oraz uzupełnić zapasy </w:t>
      </w:r>
      <w:r w:rsidRPr="006D70D8">
        <w:rPr>
          <w:rFonts w:cs="Times New Roman"/>
          <w:szCs w:val="24"/>
        </w:rPr>
        <w:lastRenderedPageBreak/>
        <w:t>wody. Pogoda dopisała, uczestnicy z zadowoleniem przemierzali na rowerach trasę rajdu.</w:t>
      </w:r>
      <w:r>
        <w:rPr>
          <w:rFonts w:cs="Times New Roman"/>
          <w:szCs w:val="24"/>
        </w:rPr>
        <w:br/>
      </w:r>
      <w:r w:rsidRPr="006D70D8">
        <w:rPr>
          <w:rFonts w:cs="Times New Roman"/>
          <w:szCs w:val="24"/>
        </w:rPr>
        <w:t xml:space="preserve"> Na mecie zorganizowany został piknik dla wszystkich uczestników rajdu. 25 lipca 2024 r. </w:t>
      </w:r>
      <w:r>
        <w:rPr>
          <w:rFonts w:cs="Times New Roman"/>
          <w:szCs w:val="24"/>
        </w:rPr>
        <w:br/>
      </w:r>
      <w:r w:rsidRPr="006D70D8">
        <w:rPr>
          <w:rFonts w:cs="Times New Roman"/>
          <w:szCs w:val="24"/>
        </w:rPr>
        <w:t xml:space="preserve">o godzinie 18 w sali audytoryjnej Gminnej Biblioteki Publicznej w Słubicach rozpoczęła się uroczystość zakończenia roku akademickiego 2023/2024 słubickiego oddziału Płockiego Powiatowego Uniwersytetu Trzeciego Wieku. W uroczystości, którą poprowadził Artur Bedyk - Dyrektor GBP w Słubicach i koordynator gminny PPUTW w Słubicach, uczestniczył Jacek Kozłowski - Wójt Gminy Słubice. Spotkanie było okazją do podsumowania kończącego się roku akademickiego oraz wręczenia słuchaczom pamiątkowych dyplomów. Po części oficjalnej odbyła się tradycyjna potańcówka dla seniorów. Teraz pora na wakacje, nabranie sił by </w:t>
      </w:r>
      <w:r w:rsidR="00142C2C">
        <w:rPr>
          <w:rFonts w:cs="Times New Roman"/>
          <w:szCs w:val="24"/>
        </w:rPr>
        <w:br/>
      </w:r>
      <w:r w:rsidRPr="006D70D8">
        <w:rPr>
          <w:rFonts w:cs="Times New Roman"/>
          <w:szCs w:val="24"/>
        </w:rPr>
        <w:t>z zapałem i ochotą rozpocząć nowy rok akademicki.</w:t>
      </w:r>
      <w:r w:rsidRPr="00086F09">
        <w:rPr>
          <w:rFonts w:cs="Times New Roman"/>
          <w:szCs w:val="24"/>
        </w:rPr>
        <w:t xml:space="preserve"> </w:t>
      </w:r>
      <w:r w:rsidRPr="006D70D8">
        <w:rPr>
          <w:rFonts w:cs="Times New Roman"/>
          <w:szCs w:val="24"/>
        </w:rPr>
        <w:t>11 listopada 2024 o godz.14 w Gminnej Bibliotece Publicznej w Słubicach rozpoczął się Koncert Patriotyczny "Dla Niepodległej</w:t>
      </w:r>
      <w:r w:rsidRPr="006D70D8">
        <w:rPr>
          <w:rFonts w:cs="Times New Roman"/>
          <w:b/>
          <w:bCs/>
          <w:szCs w:val="24"/>
        </w:rPr>
        <w:t xml:space="preserve">", </w:t>
      </w:r>
      <w:r w:rsidRPr="006D70D8">
        <w:rPr>
          <w:rFonts w:cs="Times New Roman"/>
          <w:szCs w:val="24"/>
        </w:rPr>
        <w:t>który był zwieńczeniem gminnych obchodów Narodowego Święta Niepodległości. Nie zawiodła publiczność, która po brzegi wypełniła salę audytoryjną biblioteki, by poprzez uczestnictwo w tym wydarzeniu oddać hołd Ojczyźnie i naszym bohaterom narodowym. Wśród publiczności nie zabrakło przedstawicieli władz samorządowych na czele z Waldemarem Stańczakiem - Przewodniczącym Rady Gminy Słubice oraz Jackiem Kozłowskim - Wójtem Gminy Słubice. Obecni byli również radni, sołtysi, dyrektorzy słubickich jednostek oświatowych, słuchacze słubickiego oddziału Płockiego Powiatowego Uniwersytetu Trzeciego Wieku oraz wielu mieszkańców Słubic i okolic. Spotkanie otworzyli Artur Bedyk dyrektor słubickiej biblioteki oraz Jacek Kozłowski Wójt Gminy Słubice, a część koncertową poprowadziła Anna Ostrowska. Podczas koncertu na bibliotecznej scenie wystąpili: Orkiestra Dętą działającą przy Ochotniczej Straży Pożarnej w Słubicach która zagrała pod batutą kapelmistrza Szymona Ogrzebacza, Zespół Ludowy „Grzybowianki”, dzieci z przedszkola samorządowego w Słubicach, uczniowie ze szkół podstawowych z terenu gminy Słubice: ze Szkoły Podstawowej w Słubicach, ze Szkoły Podstawowej w Piotrkówku i ze Szkoły Podstawowej w Świniarach. 26 listopada 2024 r. o godz.18 na bibliotecznej scenie rozpoczął się recital aktorsko-poetycki Piotra Pilarskiego,</w:t>
      </w:r>
      <w:r w:rsidRPr="006D70D8">
        <w:rPr>
          <w:rFonts w:cs="Times New Roman"/>
          <w:b/>
          <w:bCs/>
          <w:szCs w:val="24"/>
        </w:rPr>
        <w:t xml:space="preserve"> </w:t>
      </w:r>
      <w:r w:rsidRPr="006D70D8">
        <w:rPr>
          <w:rFonts w:cs="Times New Roman"/>
          <w:szCs w:val="24"/>
        </w:rPr>
        <w:t xml:space="preserve">poety, aktora teatrów ostrowskiego </w:t>
      </w:r>
      <w:r>
        <w:rPr>
          <w:rFonts w:cs="Times New Roman"/>
          <w:szCs w:val="24"/>
        </w:rPr>
        <w:br/>
      </w:r>
      <w:r w:rsidRPr="006D70D8">
        <w:rPr>
          <w:rFonts w:cs="Times New Roman"/>
          <w:szCs w:val="24"/>
        </w:rPr>
        <w:t>i jeleniogórskiego. Program zatytułowany „Animus-serce moje” prezentował cykl poetycki „Animus</w:t>
      </w:r>
      <w:r w:rsidR="00142C2C" w:rsidRPr="006D70D8">
        <w:rPr>
          <w:rFonts w:cs="Times New Roman"/>
          <w:szCs w:val="24"/>
        </w:rPr>
        <w:t>”, wydany</w:t>
      </w:r>
      <w:r w:rsidRPr="006D70D8">
        <w:rPr>
          <w:rFonts w:cs="Times New Roman"/>
          <w:szCs w:val="24"/>
        </w:rPr>
        <w:t xml:space="preserve"> w tomiku poezji „Szuflada”. Cykl składa się z 24 wierszy, które wyrażają niezwykłą opowieść o jednostce – uduchowionej, głęboko refleksyjnej, wrażliwej na piękno, dobro, sprawiedliwość, borykającej się ze złem i bezwzględnością świata zewnętrznego. Huśtanie się na nici niepewności co do sensu własnych działań, zaduma nad zawiłościami emocji targających człowiekiem to główna treść cyklu. Poezji towarzyszyła ponadczasowa muzyka Fryderyka Chopina. Pojawiły się etiudy, scherza, walce</w:t>
      </w:r>
      <w:r w:rsidRPr="00086F09">
        <w:rPr>
          <w:rFonts w:cs="Times New Roman"/>
          <w:szCs w:val="24"/>
        </w:rPr>
        <w:t xml:space="preserve">. </w:t>
      </w:r>
      <w:r w:rsidRPr="006D70D8">
        <w:rPr>
          <w:rFonts w:cs="Times New Roman"/>
          <w:szCs w:val="24"/>
        </w:rPr>
        <w:t xml:space="preserve">Był to niezapomniany wieczór dla słubickich miłośników poezji i teatru. </w:t>
      </w:r>
    </w:p>
    <w:p w14:paraId="58DB4D28" w14:textId="77777777" w:rsidR="008505B1" w:rsidRPr="00086F09" w:rsidRDefault="008505B1" w:rsidP="008505B1">
      <w:pPr>
        <w:pStyle w:val="Nagwek2"/>
      </w:pPr>
      <w:bookmarkStart w:id="271" w:name="_Toc199327317"/>
      <w:r w:rsidRPr="00086F09">
        <w:t>Specjalna oferta programowa dla seniorów</w:t>
      </w:r>
      <w:bookmarkEnd w:id="271"/>
    </w:p>
    <w:p w14:paraId="702BD6C3" w14:textId="782BD82A" w:rsidR="008505B1" w:rsidRDefault="008505B1" w:rsidP="008505B1">
      <w:pPr>
        <w:rPr>
          <w:rFonts w:cs="Times New Roman"/>
          <w:szCs w:val="24"/>
        </w:rPr>
      </w:pPr>
      <w:r w:rsidRPr="006D70D8">
        <w:rPr>
          <w:rFonts w:cs="Times New Roman"/>
          <w:szCs w:val="24"/>
        </w:rPr>
        <w:t xml:space="preserve">Gminna Biblioteka Publiczna w Słubicach stworzyła również bardzo bogatą ofertę programową dla seniorów. W roku 2024 słubiccy seniorzy mogli korzystać z wielu aktywności w ramach istniejącego przy bibliotece oddziału Płockiego Powiatowego Uniwersytetu Trzeciego Wieku. Możliwość wspólnego spędzania czasu w bibliotece, integracja </w:t>
      </w:r>
      <w:r>
        <w:rPr>
          <w:rFonts w:cs="Times New Roman"/>
          <w:szCs w:val="24"/>
        </w:rPr>
        <w:br/>
      </w:r>
      <w:r w:rsidRPr="006D70D8">
        <w:rPr>
          <w:rFonts w:cs="Times New Roman"/>
          <w:szCs w:val="24"/>
        </w:rPr>
        <w:t xml:space="preserve">i aktywizacja, zaspokajanie potrzeb kulturalnych, rozwijanie zainteresowań, wzrost satysfakcji z życia, podniesienie poczucia wartości, zmniejszenie poczucia osamotnienia i wykluczenia społecznego seniorów, uświadomienie osobom starszym terapeutycznej funkcji edukacji kulturalnej, kształtowanie świadomości, że określony wiek, nie jest wyznacznikiem granicy społecznej aktywności człowieka, a przybywające lata są kolejnym wymiarem szansy na dalszy </w:t>
      </w:r>
      <w:r w:rsidRPr="006D70D8">
        <w:rPr>
          <w:rFonts w:cs="Times New Roman"/>
          <w:szCs w:val="24"/>
        </w:rPr>
        <w:lastRenderedPageBreak/>
        <w:t>rozwój, to główne cele, jakie postawiła sobie Gminna Biblioteka Publiczna w Słubicach organizując działający przy gminnej bibliotece oddział Płockiego Powiatowego Uniwersytetu Trzeciego Wieku. Oferta zajęć dla słubickich seniorów była w 2024 różnorodna. W każdą środę co tydzień słubiccy seniorzy słuchacze Uniwersytetu Trzeciego Wieku spotykali się na zajęciach gimnastycznych</w:t>
      </w:r>
      <w:r w:rsidRPr="006D70D8">
        <w:rPr>
          <w:rFonts w:cs="Times New Roman"/>
          <w:b/>
          <w:bCs/>
          <w:szCs w:val="24"/>
        </w:rPr>
        <w:t xml:space="preserve"> </w:t>
      </w:r>
      <w:r w:rsidRPr="006D70D8">
        <w:rPr>
          <w:rFonts w:cs="Times New Roman"/>
          <w:szCs w:val="24"/>
        </w:rPr>
        <w:t xml:space="preserve">specjalnie dla nich przeznaczonych. Zajęcia odbywały się w sali gimnastycznej Szkoły Podstawowej w Słubicach trwały 90 minut i prowadzone były przez wykwalifikowanego nauczyciela wychowania fizycznego. Dzięki regularnej aktywności fizycznej seniorów zmniejsza się ryzyko wystąpienia chorób wieku podeszłego, poprawia sprawność układu krążeniowego oraz układu oddechowego. Ruch dla seniorów oznacza także większe uczestnictwo w życiu społecznym, zmniejsza poczucie izolacji, wpływa na poprawę nastroju i poprawia stan psychiczny, co w przypadku osób starszych jest szczególnie istotne. </w:t>
      </w:r>
      <w:r>
        <w:rPr>
          <w:rFonts w:cs="Times New Roman"/>
          <w:szCs w:val="24"/>
        </w:rPr>
        <w:br/>
      </w:r>
      <w:r w:rsidRPr="006D70D8">
        <w:rPr>
          <w:rFonts w:cs="Times New Roman"/>
          <w:szCs w:val="24"/>
        </w:rPr>
        <w:t xml:space="preserve">W poniedziałki w bibliotece odbywały się wieczorne zajęcia szydełkowania i robótek ręcznych. Miłośniczki tego rodzaju aktywności - kilkanaście kobiet, słuchaczek Uniwersytetu Trzeciego Wieku, spotykało się w bibliotece by wspólnie oddać się pasji tworzenia wspaniałych dzieł </w:t>
      </w:r>
      <w:r w:rsidR="004E0456">
        <w:rPr>
          <w:rFonts w:cs="Times New Roman"/>
          <w:szCs w:val="24"/>
        </w:rPr>
        <w:br/>
      </w:r>
      <w:r w:rsidRPr="006D70D8">
        <w:rPr>
          <w:rFonts w:cs="Times New Roman"/>
          <w:szCs w:val="24"/>
        </w:rPr>
        <w:t>z włóczki, wełny i innych materiałów. Wtorkowe wieczory w bibliotece przeznaczone były na wykłady, warsztaty</w:t>
      </w:r>
      <w:r w:rsidRPr="006D70D8">
        <w:rPr>
          <w:rFonts w:cs="Times New Roman"/>
          <w:b/>
          <w:bCs/>
          <w:szCs w:val="24"/>
        </w:rPr>
        <w:t xml:space="preserve"> </w:t>
      </w:r>
      <w:r w:rsidRPr="006D70D8">
        <w:rPr>
          <w:rFonts w:cs="Times New Roman"/>
          <w:szCs w:val="24"/>
        </w:rPr>
        <w:t xml:space="preserve">itp. W czwartki raz w miesiącu dla seniorów organizowane były wieczorki taneczne. Seniorzy uczestniczyli również w odbywających się raz na miesiąc projekcjach filmowych, odbywających się w bibliotece w ramach licencji MPLC. Do ciekawszych wykładów i warsztatów, które odbyły się w roku 2024 możemy z pewnością zaliczyć: </w:t>
      </w:r>
      <w:r w:rsidRPr="00086F09">
        <w:rPr>
          <w:rFonts w:cs="Times New Roman"/>
          <w:szCs w:val="24"/>
        </w:rPr>
        <w:t>w</w:t>
      </w:r>
      <w:r w:rsidRPr="006D70D8">
        <w:rPr>
          <w:rFonts w:cs="Times New Roman"/>
          <w:szCs w:val="24"/>
        </w:rPr>
        <w:t>ykład konwersatoryjny "Droga Polski do Unii Europejskiej i NATO na przykładzie wybranych fragmentów filmowych", który wygłosiła Martyna Milewska</w:t>
      </w:r>
      <w:r w:rsidRPr="00086F09">
        <w:rPr>
          <w:rFonts w:cs="Times New Roman"/>
          <w:szCs w:val="24"/>
        </w:rPr>
        <w:t>, z</w:t>
      </w:r>
      <w:r w:rsidRPr="006D70D8">
        <w:rPr>
          <w:rFonts w:cs="Times New Roman"/>
          <w:szCs w:val="24"/>
        </w:rPr>
        <w:t>ajęcia dla seniorów poświęcone zdrowemu odżywianiu</w:t>
      </w:r>
      <w:r w:rsidRPr="00086F09">
        <w:rPr>
          <w:rFonts w:cs="Times New Roman"/>
          <w:szCs w:val="24"/>
        </w:rPr>
        <w:t>, t</w:t>
      </w:r>
      <w:r w:rsidRPr="006D70D8">
        <w:rPr>
          <w:rFonts w:cs="Times New Roman"/>
          <w:szCs w:val="24"/>
        </w:rPr>
        <w:t xml:space="preserve">ym razem podczas pasjonującego wykładu mgr inż. Agnieszka Kisielewska-Żuławnik - specjalista ds. żywienia i dietetyki przybliżyła słubickim słuchaczom Uniwersytetu Trzeciego Wieku tajniki kuchni śródziemnomorskiej. Po części teoretycznej odbyła się część praktyczna w formie warsztatów kulinarnych, podczas których powstały pyszne sałatki i desery z produktów charakterystycznych dla kuchni basenu Morza Śródziemnego. Warsztaty kosmetyczne „Domowe SPA” - niezwykle aromatyczne warsztaty, podczas których pod kierunkiem instruktorki pani Ewy Laskus seniorzy wykonywali kule </w:t>
      </w:r>
      <w:r>
        <w:rPr>
          <w:rFonts w:cs="Times New Roman"/>
          <w:szCs w:val="24"/>
        </w:rPr>
        <w:br/>
      </w:r>
      <w:r w:rsidRPr="006D70D8">
        <w:rPr>
          <w:rFonts w:cs="Times New Roman"/>
          <w:szCs w:val="24"/>
        </w:rPr>
        <w:t>i zapachowe sole do kąpieli. Warsztaty realizowaliśmy w ramach projektu "Zdrowie w Twojej głowie" finansowanego z budżetu Samorządu Województwa Mazowieckiego. Zajęcia muzykoterapii dla seniorów. Słubiccy seniorzy, słuchacze Uniwersytetu Trzeciego Wieku bardzo aktywnie uczestniczyli w zajęciach muzycznych, które poprowadził Krzysztof Dębski z Małej Wsi. Tematyka zajęć to piosenki ludowe, śpiewki harcerskie i muzyka biesiadna.</w:t>
      </w:r>
      <w:r>
        <w:rPr>
          <w:rFonts w:cs="Times New Roman"/>
          <w:szCs w:val="24"/>
        </w:rPr>
        <w:br/>
      </w:r>
      <w:r w:rsidRPr="006D70D8">
        <w:rPr>
          <w:rFonts w:cs="Times New Roman"/>
          <w:szCs w:val="24"/>
        </w:rPr>
        <w:t xml:space="preserve"> Po każdych zajęciach przy kawie i herbacie oraz pysznych wypiekach była okazja by porozmawiać i mile spędzić czas. Zajęcia z dietetykiem. Wykład wygłoszony przez specjalistę ds. żywienia mgr </w:t>
      </w:r>
      <w:r w:rsidR="00142C2C" w:rsidRPr="006D70D8">
        <w:rPr>
          <w:rFonts w:cs="Times New Roman"/>
          <w:szCs w:val="24"/>
        </w:rPr>
        <w:t>inż.</w:t>
      </w:r>
      <w:r w:rsidRPr="006D70D8">
        <w:rPr>
          <w:rFonts w:cs="Times New Roman"/>
          <w:szCs w:val="24"/>
        </w:rPr>
        <w:t xml:space="preserve"> Agnieszkę Kisielewską-Żuławnik, którego tematem była rola cukrów </w:t>
      </w:r>
      <w:r w:rsidR="00B62A03">
        <w:rPr>
          <w:rFonts w:cs="Times New Roman"/>
          <w:szCs w:val="24"/>
        </w:rPr>
        <w:br/>
      </w:r>
      <w:r w:rsidRPr="006D70D8">
        <w:rPr>
          <w:rFonts w:cs="Times New Roman"/>
          <w:szCs w:val="24"/>
        </w:rPr>
        <w:t xml:space="preserve">w diecie człowieka. Po części teoretycznej odbyły się praktyczne warsztaty zdrowego żywienia. Warsztaty literackie, które poprowadziła Martyna Milewska, polonistka, absolwentka scenopisarstwa i reżyserii filmowej i teatralnej PWSFiT w Łodzi. Ćwiczenia pamięci dla seniorów – warsztaty z psychologiem. Tym razem słuchacze słubickiego oddziału Płockiego Powiatowego Uniwersytetu Trzeciego Wieku uczestniczyli w warsztatach z psychologiem. Zajęcia prowadziła psycholog Tola Olszewska z Gąbina. 29 października 2024 r. w Gminnej Bibliotece Publicznej w Słubicach odbyło się spotkanie z historykiem Andrzejem Barcińskim z Małej Wsi, który słuchaczom słubickiego oddziału Płockiego Powiatowego Uniwersytetu Trzeciego Wieku opowiadał o historii lokalnej związanej z ziemią płocką i jej najbliższymi okolicami. Wykłady historyczne zostały zrealizowane w ramach projektu "Zdrowie w Twojej </w:t>
      </w:r>
      <w:r w:rsidRPr="006D70D8">
        <w:rPr>
          <w:rFonts w:cs="Times New Roman"/>
          <w:szCs w:val="24"/>
        </w:rPr>
        <w:lastRenderedPageBreak/>
        <w:t>głowie</w:t>
      </w:r>
      <w:r w:rsidR="004E0456" w:rsidRPr="006D70D8">
        <w:rPr>
          <w:rFonts w:cs="Times New Roman"/>
          <w:szCs w:val="24"/>
        </w:rPr>
        <w:t>”.</w:t>
      </w:r>
      <w:r w:rsidRPr="00086F09">
        <w:rPr>
          <w:rFonts w:cs="Times New Roman"/>
          <w:szCs w:val="24"/>
        </w:rPr>
        <w:t xml:space="preserve"> </w:t>
      </w:r>
      <w:r w:rsidRPr="006D70D8">
        <w:rPr>
          <w:rFonts w:cs="Times New Roman"/>
          <w:szCs w:val="24"/>
        </w:rPr>
        <w:t xml:space="preserve">3 grudnia 2024 r. w kolejny "studencki wtorek" w Gminnej Bibliotece Publicznej </w:t>
      </w:r>
      <w:r>
        <w:rPr>
          <w:rFonts w:cs="Times New Roman"/>
          <w:szCs w:val="24"/>
        </w:rPr>
        <w:br/>
      </w:r>
      <w:r w:rsidRPr="006D70D8">
        <w:rPr>
          <w:rFonts w:cs="Times New Roman"/>
          <w:szCs w:val="24"/>
        </w:rPr>
        <w:t xml:space="preserve">w Słubicach słuchacze słubickiego oddziału Płockiego Powiatowego Uniwersytetu Trzeciego Wieku mieli okazję wysłuchać </w:t>
      </w:r>
      <w:r w:rsidR="00142C2C" w:rsidRPr="006D70D8">
        <w:rPr>
          <w:rFonts w:cs="Times New Roman"/>
          <w:szCs w:val="24"/>
        </w:rPr>
        <w:t xml:space="preserve">wykładu </w:t>
      </w:r>
      <w:r w:rsidR="00142C2C" w:rsidRPr="00086F09">
        <w:rPr>
          <w:rFonts w:cs="Times New Roman"/>
          <w:szCs w:val="24"/>
        </w:rPr>
        <w:t>„</w:t>
      </w:r>
      <w:r w:rsidRPr="00086F09">
        <w:rPr>
          <w:rFonts w:cs="Times New Roman"/>
          <w:szCs w:val="24"/>
        </w:rPr>
        <w:t xml:space="preserve">Tradycje </w:t>
      </w:r>
      <w:r w:rsidRPr="006D70D8">
        <w:rPr>
          <w:rFonts w:cs="Times New Roman"/>
          <w:szCs w:val="24"/>
        </w:rPr>
        <w:t>Bożego Narodzenia</w:t>
      </w:r>
      <w:r w:rsidRPr="00086F09">
        <w:rPr>
          <w:rFonts w:cs="Times New Roman"/>
          <w:szCs w:val="24"/>
        </w:rPr>
        <w:t xml:space="preserve">”, który </w:t>
      </w:r>
      <w:r w:rsidRPr="006D70D8">
        <w:rPr>
          <w:rFonts w:cs="Times New Roman"/>
          <w:szCs w:val="24"/>
        </w:rPr>
        <w:t>wygłosiła Martyna Milewska</w:t>
      </w:r>
      <w:r w:rsidRPr="00086F09">
        <w:rPr>
          <w:rFonts w:cs="Times New Roman"/>
          <w:szCs w:val="24"/>
        </w:rPr>
        <w:t>.</w:t>
      </w:r>
      <w:r w:rsidRPr="006D70D8">
        <w:rPr>
          <w:rFonts w:cs="Times New Roman"/>
          <w:szCs w:val="24"/>
        </w:rPr>
        <w:t xml:space="preserve"> W ramach projektu „Zdrowie w Twojej głowie” słubiccy seniorzy, słuchacze mieli także zapewnioną możliwość w każdą sobotę w listopadzie i grudniu 2024 r. bezpłatnych konsultacji telefonicznych z dyżurującym psychologiem. Zajęcia na istniejącym przy słubickiej bibliotece Uniwersytecie Trzeciego Wieku to nie tylko wykłady, ćwiczenia </w:t>
      </w:r>
      <w:r>
        <w:rPr>
          <w:rFonts w:cs="Times New Roman"/>
          <w:szCs w:val="24"/>
        </w:rPr>
        <w:br/>
      </w:r>
      <w:r w:rsidRPr="006D70D8">
        <w:rPr>
          <w:rFonts w:cs="Times New Roman"/>
          <w:szCs w:val="24"/>
        </w:rPr>
        <w:t xml:space="preserve">i zajęcia w klubach </w:t>
      </w:r>
      <w:r w:rsidR="00142C2C" w:rsidRPr="006D70D8">
        <w:rPr>
          <w:rFonts w:cs="Times New Roman"/>
          <w:szCs w:val="24"/>
        </w:rPr>
        <w:t>zainteresowań,</w:t>
      </w:r>
      <w:r w:rsidRPr="006D70D8">
        <w:rPr>
          <w:rFonts w:cs="Times New Roman"/>
          <w:szCs w:val="24"/>
        </w:rPr>
        <w:t xml:space="preserve"> ale także okazja do integracji i sposób na wspólne spędzanie wolnego czasu. 25 maja 2024 r. słuchacze działającego przy Gminnej Bibliotece Publicznej </w:t>
      </w:r>
      <w:r w:rsidR="00B62A03">
        <w:rPr>
          <w:rFonts w:cs="Times New Roman"/>
          <w:szCs w:val="24"/>
        </w:rPr>
        <w:br/>
      </w:r>
      <w:r w:rsidRPr="006D70D8">
        <w:rPr>
          <w:rFonts w:cs="Times New Roman"/>
          <w:szCs w:val="24"/>
        </w:rPr>
        <w:t xml:space="preserve">w Słubicach słubickiego oddziału Płockiego Powiatowego Uniwersytetu Trzeciego Wieku mieli możliwość zobaczenia spektaklu "Sam, czyli wychowanie do życia w rodzinie", który </w:t>
      </w:r>
      <w:r w:rsidR="00B62A03">
        <w:rPr>
          <w:rFonts w:cs="Times New Roman"/>
          <w:szCs w:val="24"/>
        </w:rPr>
        <w:br/>
      </w:r>
      <w:r w:rsidRPr="006D70D8">
        <w:rPr>
          <w:rFonts w:cs="Times New Roman"/>
          <w:szCs w:val="24"/>
        </w:rPr>
        <w:t xml:space="preserve">w muszli koncertowej ECA w Sannikach wystawił Teatr Dramatyczny im. Jerzego Szaniawskiego w Płocku. Podczas tego niezwykle ciekawego przedstawienia, grupa słubickich seniorów podziwiała grę całej plejady płockich aktorów. Wycieczki do teatru są jedną </w:t>
      </w:r>
      <w:r w:rsidR="00B62A03">
        <w:rPr>
          <w:rFonts w:cs="Times New Roman"/>
          <w:szCs w:val="24"/>
        </w:rPr>
        <w:br/>
      </w:r>
      <w:r w:rsidRPr="006D70D8">
        <w:rPr>
          <w:rFonts w:cs="Times New Roman"/>
          <w:szCs w:val="24"/>
        </w:rPr>
        <w:t xml:space="preserve">z ciekawszych form aktywności, którą słubickim seniorom oferuje PPUTW. 18 czerwca 2024 r. w Muzeum Wsi Mazowieckiej w Sierpcu odbyły się Juwenalia Uniwersytetów Trzeciego Wieku Północnego Mazowsza. W wydarzeniu uczestniczyli słuchacze Uniwersytetów Trzeciego Wieku z powiatu płockiego, sierpeckiego, płońskiego i żuromińskiego. </w:t>
      </w:r>
      <w:r w:rsidR="00B62A03">
        <w:rPr>
          <w:rFonts w:cs="Times New Roman"/>
          <w:szCs w:val="24"/>
        </w:rPr>
        <w:br/>
      </w:r>
      <w:r w:rsidRPr="006D70D8">
        <w:rPr>
          <w:rFonts w:cs="Times New Roman"/>
          <w:szCs w:val="24"/>
        </w:rPr>
        <w:t xml:space="preserve">W Juwenaliach brała udział również grupa słubickich seniorów wraz z Arturem Bedykiem koordynatorem PPUTW Gminy Słubice, dyrektorem Gminnej Biblioteki Publicznej </w:t>
      </w:r>
      <w:r w:rsidR="00B62A03">
        <w:rPr>
          <w:rFonts w:cs="Times New Roman"/>
          <w:szCs w:val="24"/>
        </w:rPr>
        <w:br/>
      </w:r>
      <w:r w:rsidRPr="006D70D8">
        <w:rPr>
          <w:rFonts w:cs="Times New Roman"/>
          <w:szCs w:val="24"/>
        </w:rPr>
        <w:t>w Słubicach. Podczas uroczystości wykład monograficzny wygłosił Olgierd Łukaszewicz. Były podziękowania dla słuchaczy i koordynatorów, bogata część artystyczna i to co na Juwenaliach jest najważniejsze, czyli wspólna</w:t>
      </w:r>
      <w:r w:rsidRPr="00086F09">
        <w:rPr>
          <w:rFonts w:cs="Times New Roman"/>
          <w:szCs w:val="24"/>
        </w:rPr>
        <w:t xml:space="preserve">, </w:t>
      </w:r>
      <w:r w:rsidRPr="006D70D8">
        <w:rPr>
          <w:rFonts w:cs="Times New Roman"/>
          <w:szCs w:val="24"/>
        </w:rPr>
        <w:t xml:space="preserve">dobra zabawa. Dzięki uczestnictwu w takich wydarzeniach, bierzemy aktywny udział w </w:t>
      </w:r>
      <w:r w:rsidR="00142C2C" w:rsidRPr="006D70D8">
        <w:rPr>
          <w:rFonts w:cs="Times New Roman"/>
          <w:szCs w:val="24"/>
        </w:rPr>
        <w:t>inicjatywach,</w:t>
      </w:r>
      <w:r w:rsidRPr="006D70D8">
        <w:rPr>
          <w:rFonts w:cs="Times New Roman"/>
          <w:szCs w:val="24"/>
        </w:rPr>
        <w:t xml:space="preserve"> które pozwalają na integrację środowiska seniorów. 23 lipca 2024 roku w Europejskim Centrum Artystycznym im. Fryderyka Chopina w Sannikach odbyła się trzecia edycja olimpiady dla seniorów "Na sportowo z PPUTW". W zawodach uczestniczyli słuchacze Płockiego Powiatowego Uniwersytetu Trzeciego Wieku im. Mariusza Bieńka. Reprezentacja słubickiego oddziału Uniwersytetu Trzeciego Wieku choć dzielnie rywalizowała w poszczególnych konkurencjach, to jednak tym razem nie udało nam się wywalczyć medalu. Największą nagrodą dla słubickich seniorów była dobra zabawa, możliwość spędzenia czasu na świeżym powietrzu i w miłej atmosferze. Po zawodach</w:t>
      </w:r>
      <w:r w:rsidR="00B62A03">
        <w:rPr>
          <w:rFonts w:cs="Times New Roman"/>
          <w:szCs w:val="24"/>
        </w:rPr>
        <w:br/>
      </w:r>
      <w:r w:rsidRPr="006D70D8">
        <w:rPr>
          <w:rFonts w:cs="Times New Roman"/>
          <w:szCs w:val="24"/>
        </w:rPr>
        <w:t xml:space="preserve"> i wręczeniu nagród w altanie parkowej przy sannickim pałacu odbyła się potańcówka dla wszystkich uczestników senioralnej olimpiady. 6 października 2024 r. o godzinie 14 w Teatrze Dramatycznym im. Jerzego Szaniawskiego w Płocku odbyła się uroczysta inauguracja roku akademickiego 2024/2025 Płockiego Powiatowego Uniwersytetu Trzeciego Wieku im. Mariusza Bieńka. W uroczystościach uczestniczyła 24 osobowa grupa słubickich seniorów. Po części oficjalnej w ramach wykładu inauguracyjnego słuchacze mogli wysłuchać dwóch ciekawych prelekcji dotyczących profilaktyki raka szyjki macicy i wirusa HPV. O godzinie 16 rozpoczął się spektakl komediowy "Gdzie jest garnitur?" w wykonaniu aktorów płockiego teatru. 25 października 2024 r. na terenie Stada Ogierów w Łącku odbył się Piknik Europejski, podczas którego ponad 200 seniorów zrzeszonych w Płockim Powiatowym Uniwersytecie Trzeciego Wieku miało okazję do wspaniałej zabawy integracyjnej. </w:t>
      </w:r>
      <w:r w:rsidRPr="00086F09">
        <w:rPr>
          <w:rFonts w:cs="Times New Roman"/>
          <w:szCs w:val="24"/>
        </w:rPr>
        <w:t>B</w:t>
      </w:r>
      <w:r w:rsidRPr="006D70D8">
        <w:rPr>
          <w:rFonts w:cs="Times New Roman"/>
          <w:szCs w:val="24"/>
        </w:rPr>
        <w:t>yła tam też obecna słubicka grupa słuchaczy PPUTW wraz z koordynatorem</w:t>
      </w:r>
      <w:r w:rsidRPr="00086F09">
        <w:rPr>
          <w:rFonts w:cs="Times New Roman"/>
          <w:szCs w:val="24"/>
        </w:rPr>
        <w:t xml:space="preserve"> gminnym</w:t>
      </w:r>
      <w:r w:rsidRPr="006D70D8">
        <w:rPr>
          <w:rFonts w:cs="Times New Roman"/>
          <w:szCs w:val="24"/>
        </w:rPr>
        <w:t xml:space="preserve">. 19 grudnia 2024 r. o godz. 17 w sali audytoryjnej Gminnej Biblioteki Publicznej w Słubicach rozpoczęło się spotkanie opłatkowe słubickich seniorów słuchaczy działającego przy bibliotece Uniwersytetu Trzeciego Wieku. Uroczystym momentem spotkania było wspólne dzielenie się opłatkiem. Przy </w:t>
      </w:r>
      <w:r w:rsidRPr="006D70D8">
        <w:rPr>
          <w:rFonts w:cs="Times New Roman"/>
          <w:szCs w:val="24"/>
        </w:rPr>
        <w:lastRenderedPageBreak/>
        <w:t xml:space="preserve">dźwiękach wybrzmiewających kolęd i pastorałek obecni na spotkaniu zasiedli do poczęstunku, podczas którego można było skosztować przygotowanych przez seniorów wigilijnych potraw. </w:t>
      </w:r>
      <w:r>
        <w:rPr>
          <w:rFonts w:cs="Times New Roman"/>
          <w:szCs w:val="24"/>
        </w:rPr>
        <w:br/>
      </w:r>
      <w:r w:rsidRPr="006D70D8">
        <w:rPr>
          <w:rFonts w:cs="Times New Roman"/>
          <w:szCs w:val="24"/>
        </w:rPr>
        <w:t xml:space="preserve">Nie mogło zabraknąć wspólnego śpiewania kolęd i pastorałek. W ten sposób zakończyliśmy na słubickim Uniwersytecie rok kalendarzowy 2024. Przedstawione powyżej formy to tylko niektóre przykłady działań podejmowanych w Gminnej Bibliotece Publicznej w Słubicach w celu aktywizacji seniorów, grupy skazywanej powszechnie na społeczne wykluczenie. Nasze działania pokazują i udowadniają, że wcale tak być nie musi. Bogata oferta zajęć skierowana do seniorów jest dla nich szansą na dalszy rozwój i zapobiega społecznej alienacji. Cieszymy się, że z tej szansy korzysta z roku na rok coraz większa grupa seniorów z Gminy Słubice. </w:t>
      </w:r>
      <w:r>
        <w:rPr>
          <w:rFonts w:cs="Times New Roman"/>
          <w:szCs w:val="24"/>
        </w:rPr>
        <w:br/>
      </w:r>
      <w:r w:rsidRPr="006D70D8">
        <w:rPr>
          <w:rFonts w:cs="Times New Roman"/>
          <w:szCs w:val="24"/>
        </w:rPr>
        <w:t xml:space="preserve">W 2024 r. do słubickiego oddziału PPUTW zapisała się niemal 40 osobowa grupa aktywnych seniorów, którzy w naszej bibliotece i w oferowanych przez nas zajęciach znajdują receptę na ciekawe spędzanie wolnego czasu. </w:t>
      </w:r>
    </w:p>
    <w:p w14:paraId="499E5D62" w14:textId="77777777" w:rsidR="008505B1" w:rsidRDefault="008505B1" w:rsidP="00142C2C">
      <w:pPr>
        <w:ind w:firstLine="0"/>
        <w:rPr>
          <w:rFonts w:cs="Times New Roman"/>
          <w:szCs w:val="24"/>
        </w:rPr>
      </w:pPr>
    </w:p>
    <w:p w14:paraId="5CDAF1DF" w14:textId="77777777" w:rsidR="008505B1" w:rsidRPr="006D70D8" w:rsidRDefault="008505B1" w:rsidP="008505B1">
      <w:pPr>
        <w:pStyle w:val="Nagwek1"/>
      </w:pPr>
      <w:bookmarkStart w:id="272" w:name="_Toc199327318"/>
      <w:r w:rsidRPr="006D70D8">
        <w:t>Podsumowanie</w:t>
      </w:r>
      <w:bookmarkEnd w:id="272"/>
      <w:r w:rsidRPr="006D70D8">
        <w:t xml:space="preserve"> </w:t>
      </w:r>
    </w:p>
    <w:p w14:paraId="567DDBBD" w14:textId="4510B898" w:rsidR="008505B1" w:rsidRPr="006D70D8" w:rsidRDefault="008505B1" w:rsidP="008505B1">
      <w:pPr>
        <w:rPr>
          <w:rFonts w:cs="Times New Roman"/>
          <w:szCs w:val="24"/>
        </w:rPr>
      </w:pPr>
      <w:r w:rsidRPr="006D70D8">
        <w:rPr>
          <w:rFonts w:cs="Times New Roman"/>
          <w:szCs w:val="24"/>
        </w:rPr>
        <w:t>Wszystkie działania podejmowane przez bibliotekę w roku 2024 służyły pełnej realizacji celów i zadań biblioteki publicznej, zarówno tych o charakterze obowiązkowym, jak i zadań dodatkowych o charakterze ogólnokulturalnym wynikających z potrzeb środowiska lokalnego. Staraliśmy się</w:t>
      </w:r>
      <w:r w:rsidRPr="00086F09">
        <w:rPr>
          <w:rFonts w:cs="Times New Roman"/>
          <w:szCs w:val="24"/>
        </w:rPr>
        <w:t xml:space="preserve"> </w:t>
      </w:r>
      <w:r w:rsidRPr="006D70D8">
        <w:rPr>
          <w:rFonts w:cs="Times New Roman"/>
          <w:szCs w:val="24"/>
        </w:rPr>
        <w:t xml:space="preserve">by oferta placówki dla użytkowników była bogata i różnorodna, by wychodziła naprzeciw zainteresowaniom każdej z grup odbiorców naszych usług, zarówno dzieci </w:t>
      </w:r>
      <w:r w:rsidR="00B62A03">
        <w:rPr>
          <w:rFonts w:cs="Times New Roman"/>
          <w:szCs w:val="24"/>
        </w:rPr>
        <w:br/>
      </w:r>
      <w:r w:rsidRPr="006D70D8">
        <w:rPr>
          <w:rFonts w:cs="Times New Roman"/>
          <w:szCs w:val="24"/>
        </w:rPr>
        <w:t xml:space="preserve">i młodzieży, dorosłych czy też seniorów. Dzięki szerokiemu spektrum podejmowanych działań Gminna Biblioteka Publiczna w Słubicach jest placówką znaną i docenianą w regionie, nowoczesną, skomputeryzowaną, przodującą we wdrażaniu nowoczesnych technologii, która na co dzień kształtuje współczesny obraz bibliotek publicznych jako instytucji pragnących rozwijać swoją działalność w pełni wykorzystując potencjał lokalny. Przyjazna atmosfera jaka panuje w bibliotece sprawia, że każdy z naszych czytelników czuje się tu dobrze i chętnie odwiedza naszą placówkę. </w:t>
      </w:r>
    </w:p>
    <w:p w14:paraId="30958B76" w14:textId="77777777" w:rsidR="007A425C" w:rsidRDefault="007A425C" w:rsidP="00830CBE">
      <w:pPr>
        <w:pStyle w:val="Bezodstpw"/>
        <w:ind w:firstLine="709"/>
        <w:jc w:val="both"/>
        <w:rPr>
          <w:rFonts w:eastAsia="Calibri"/>
        </w:rPr>
      </w:pPr>
      <w:bookmarkStart w:id="273" w:name="_Toc10203352"/>
      <w:bookmarkStart w:id="274" w:name="_Toc39752130"/>
      <w:bookmarkStart w:id="275" w:name="_Toc102992177"/>
      <w:bookmarkStart w:id="276" w:name="_Hlk69998818"/>
      <w:bookmarkEnd w:id="253"/>
      <w:bookmarkEnd w:id="254"/>
      <w:bookmarkEnd w:id="255"/>
    </w:p>
    <w:p w14:paraId="4A95E173" w14:textId="77777777" w:rsidR="00A3757E" w:rsidRPr="00CC3D5C" w:rsidRDefault="00A3757E" w:rsidP="00830CBE">
      <w:pPr>
        <w:pStyle w:val="Bezodstpw"/>
        <w:ind w:firstLine="709"/>
        <w:jc w:val="both"/>
        <w:rPr>
          <w:rFonts w:eastAsia="Calibri"/>
        </w:rPr>
      </w:pPr>
    </w:p>
    <w:p w14:paraId="64EA99D9" w14:textId="77777777" w:rsidR="00CC3D5C" w:rsidRPr="00352D9B" w:rsidRDefault="00CC3D5C" w:rsidP="00A635C2">
      <w:pPr>
        <w:pStyle w:val="Nagwek1"/>
        <w:rPr>
          <w:color w:val="000000" w:themeColor="text1"/>
        </w:rPr>
      </w:pPr>
      <w:bookmarkStart w:id="277" w:name="_Toc199327319"/>
      <w:bookmarkEnd w:id="273"/>
      <w:bookmarkEnd w:id="274"/>
      <w:bookmarkEnd w:id="275"/>
      <w:r w:rsidRPr="00352D9B">
        <w:rPr>
          <w:color w:val="000000" w:themeColor="text1"/>
        </w:rPr>
        <w:t>Roczny program współpracy Gminy Słubice z organizacjami pozarządowymi</w:t>
      </w:r>
      <w:bookmarkEnd w:id="277"/>
    </w:p>
    <w:p w14:paraId="42DA628D" w14:textId="4AC4116A" w:rsidR="00A3757E" w:rsidRPr="00A3757E" w:rsidRDefault="00A3757E" w:rsidP="00A3757E">
      <w:bookmarkStart w:id="278" w:name="_Toc10203143"/>
      <w:bookmarkStart w:id="279" w:name="_Toc70586793"/>
      <w:bookmarkEnd w:id="276"/>
      <w:r w:rsidRPr="00A3757E">
        <w:t xml:space="preserve">Zgodnie z art. 5a ust. 3 ustawy z dnia 24 kwietnia 2003 r. o działalności pożytku publicznego i o wolontariacie (t.j. Dz. U. z 2024 r., poz. 1491) przedkładam Radzie Gminy Słubice sprawozdanie za rok 2024 z realizacji Rocznego Programu Współpracy Gminy Słubice z organizacjami pozarządowymi i podmiotami wymienionymi w art. 3 ust. 3 ustawy </w:t>
      </w:r>
      <w:r w:rsidR="004E0456">
        <w:br/>
      </w:r>
      <w:r w:rsidRPr="00A3757E">
        <w:t>o działalności pożytku publicznego i o wolontariacie.</w:t>
      </w:r>
    </w:p>
    <w:p w14:paraId="4F038D6B" w14:textId="5AF6B841" w:rsidR="00A3757E" w:rsidRPr="00A3757E" w:rsidRDefault="00A3757E" w:rsidP="00A3757E">
      <w:r w:rsidRPr="00A3757E">
        <w:t xml:space="preserve">1. Uchwała Rady Gminy Słubice w sprawie programu współpracy Gminy Słubice </w:t>
      </w:r>
      <w:r w:rsidR="004E0456">
        <w:br/>
      </w:r>
      <w:r w:rsidRPr="00A3757E">
        <w:t xml:space="preserve">z organizacjami pozarządowymi i podmiotami wymienionymi w art. 3 ust. 3 ustawy </w:t>
      </w:r>
      <w:r w:rsidR="004E0456">
        <w:br/>
      </w:r>
      <w:r w:rsidRPr="00A3757E">
        <w:t>o działalności pożytku publicznego i o wolontariacie na rok 2024 została przyjęta w Uchwale Nr LIX.336.2023 Rady Gminy Słubice z dnia 28 listopada 2023 roku.</w:t>
      </w:r>
    </w:p>
    <w:p w14:paraId="565525AD" w14:textId="77777777" w:rsidR="00A3757E" w:rsidRPr="00A3757E" w:rsidRDefault="00A3757E" w:rsidP="00A3757E">
      <w:r w:rsidRPr="00A3757E">
        <w:t xml:space="preserve">2. W budżecie Gminy Słubice na 2024 rok organizacjom pozarządowym i innym podmiotom prowadzącym działalność pożytku publicznego przydzielono dotację w wysokości 60.000 zł na działania na rzecz mieszkańców Gminy Słubice wspierające rozwój kultury fizycznej poprzez organizowanie zajęć i współzawodnictwa sportowego w różnych dyscyplinach sportowych oraz podnoszenie poziomu sprawności dzieci i młodzieży. </w:t>
      </w:r>
    </w:p>
    <w:p w14:paraId="1B933597" w14:textId="77777777" w:rsidR="00A3757E" w:rsidRPr="00A3757E" w:rsidRDefault="00A3757E" w:rsidP="00A3757E">
      <w:r w:rsidRPr="00A3757E">
        <w:lastRenderedPageBreak/>
        <w:t>3. Zadania wymienione w programie realizowano w formie jednego otwartego konkursu ofert na powierzenie realizacji zadania publicznego w zakresie wspierania i upowszechniania kultury fizycznej w 2024 roku.</w:t>
      </w:r>
    </w:p>
    <w:p w14:paraId="238BBE17" w14:textId="2D868A71" w:rsidR="00D80544" w:rsidRDefault="00A3757E" w:rsidP="00A3757E">
      <w:r w:rsidRPr="00A3757E">
        <w:t xml:space="preserve">Na konkurs wpłynęła 1 oferta złożona przez Ludowy Uczniowski Klub Sportowy „MAZOWIA” Słubice, 09-533 Słubice, ul. Płocka 30 na realizację zadania publicznego </w:t>
      </w:r>
      <w:r w:rsidR="00B62A03">
        <w:br/>
      </w:r>
      <w:r w:rsidRPr="00A3757E">
        <w:t xml:space="preserve">- działania na rzecz mieszkańców Gminy Słubice wspierające rozwój kultury fizycznej poprzez organizowanie zajęć i współzawodnictwa sportowego w różnych dyscyplinach sportowych; podnoszenie sprawności dzieci i młodzieży. Oferta sporządzona została zgodnie ze wzorem zamieszczonym w załączniku do Rozporządzenia Przewodniczącego komitetu do spraw pożytku publicznego z dnia 24 października 2018 roku w sprawie wzorów ofert i ramowych wzorów umów dotyczących realizacji zadań publicznych oraz wzorów sprawozdań </w:t>
      </w:r>
      <w:r w:rsidR="00D80544">
        <w:br/>
      </w:r>
      <w:r w:rsidRPr="00A3757E">
        <w:t>z wykonania tych zadań (Dz. U. z 2018 r. poz. 2057). Złożona oferta odpowiadała warunkom określonym w ustawie z dnia 24 kwietnia 2003 r. o działalności pożytku publicznego</w:t>
      </w:r>
      <w:r w:rsidR="00D80544">
        <w:br/>
      </w:r>
      <w:r w:rsidRPr="00A3757E">
        <w:t xml:space="preserve"> i o wolontariacie oraz warunkom określonym w ogłoszeniu Wójta Gminy Słubice z dnia 15 stycznia 2024 roku o otwartym konkursie ofert na powierzenie wykonania zadań publicznych w zakresie wspierania i upowszechniania kultury fizycznej w Gminie Słubice w 2024r.</w:t>
      </w:r>
    </w:p>
    <w:p w14:paraId="797BB03A" w14:textId="19D1E004" w:rsidR="00A3757E" w:rsidRPr="00A3757E" w:rsidRDefault="00A3757E" w:rsidP="00D80544">
      <w:pPr>
        <w:ind w:firstLine="0"/>
      </w:pPr>
      <w:r w:rsidRPr="00A3757E">
        <w:t xml:space="preserve">Przedmiotowa oferta została pozytywnie oceniona przez komisję powołaną zarządzeniem Wójta Gminy Słubice i została wybrana do realizacji.  </w:t>
      </w:r>
    </w:p>
    <w:p w14:paraId="1924A120" w14:textId="77777777" w:rsidR="00A3757E" w:rsidRPr="00A3757E" w:rsidRDefault="00A3757E" w:rsidP="00A3757E">
      <w:r w:rsidRPr="00A3757E">
        <w:t xml:space="preserve">Gmina Słubice reprezentowana przez Wójta Gminy w dniu 12 lutego 2024 roku zawarła stosowną umowę z Ludowym Uczniowskim Klubem Sportowym „MAZOWIA” Słubice. </w:t>
      </w:r>
    </w:p>
    <w:p w14:paraId="2D460C70" w14:textId="77777777" w:rsidR="00A3757E" w:rsidRPr="00A3757E" w:rsidRDefault="00A3757E" w:rsidP="00A3757E">
      <w:r w:rsidRPr="00A3757E">
        <w:t>Sprawozdanie końcowe z wykonanego zadania publicznego zostało złożone w terminie wyznaczonym umową.</w:t>
      </w:r>
    </w:p>
    <w:p w14:paraId="7357E6EC" w14:textId="77777777" w:rsidR="00A3757E" w:rsidRPr="00A3757E" w:rsidRDefault="00A3757E" w:rsidP="00A3757E">
      <w:r w:rsidRPr="00A3757E">
        <w:t>4. W roku 2024 żadna organizacja pozarządowa lub inny podmiot prowadzący działalność pożytku publicznego nie złożyły z własnej inicjatywy wniosku na realizację zadań publicznych.</w:t>
      </w:r>
    </w:p>
    <w:p w14:paraId="2AE5A132" w14:textId="77777777" w:rsidR="00A3757E" w:rsidRPr="00A3757E" w:rsidRDefault="00A3757E" w:rsidP="00A3757E">
      <w:pPr>
        <w:rPr>
          <w:rFonts w:eastAsia="Times New Roman" w:cs="Tahoma"/>
          <w:b/>
          <w:bCs/>
          <w:i/>
          <w:iCs/>
          <w:kern w:val="1"/>
          <w:sz w:val="28"/>
          <w:szCs w:val="28"/>
          <w:lang w:eastAsia="fa-IR" w:bidi="fa-IR"/>
          <w14:ligatures w14:val="none"/>
        </w:rPr>
      </w:pPr>
      <w:r w:rsidRPr="00A3757E">
        <w:t>działalność gospodarczą na terenie Gminy Słubice.</w:t>
      </w:r>
    </w:p>
    <w:p w14:paraId="2632FDDE" w14:textId="7B55F003" w:rsidR="0083753A" w:rsidRPr="0083753A" w:rsidRDefault="0083753A" w:rsidP="00A3757E">
      <w:pPr>
        <w:pStyle w:val="Nagwek2"/>
      </w:pPr>
      <w:bookmarkStart w:id="280" w:name="_Toc199327320"/>
      <w:r w:rsidRPr="0083753A">
        <w:t>Centralna ewidencja i informacja o działalności gospodarczej</w:t>
      </w:r>
      <w:bookmarkEnd w:id="280"/>
    </w:p>
    <w:p w14:paraId="60E42FFC" w14:textId="43083A84" w:rsidR="00A3757E" w:rsidRPr="00CC3D5C" w:rsidRDefault="0008722C" w:rsidP="00D80544">
      <w:pPr>
        <w:widowControl w:val="0"/>
        <w:suppressAutoHyphens/>
        <w:spacing w:after="120" w:line="100" w:lineRule="atLeast"/>
        <w:ind w:firstLine="576"/>
        <w:textAlignment w:val="baseline"/>
        <w:rPr>
          <w:rFonts w:eastAsia="Times New Roman" w:cs="Times New Roman"/>
          <w:kern w:val="1"/>
          <w:szCs w:val="24"/>
          <w:lang w:eastAsia="fa-IR" w:bidi="fa-IR"/>
          <w14:ligatures w14:val="none"/>
        </w:rPr>
      </w:pPr>
      <w:r w:rsidRPr="0008722C">
        <w:rPr>
          <w:rFonts w:eastAsia="Times New Roman" w:cs="Times New Roman"/>
          <w:kern w:val="1"/>
          <w:szCs w:val="24"/>
          <w:lang w:eastAsia="fa-IR" w:bidi="fa-IR"/>
          <w14:ligatures w14:val="none"/>
        </w:rPr>
        <w:t>W porównaniu z latami ubiegłymi obserwuje się porównywalną liczbę aktywnych podmiotów prowadzących działalność gospodarczą na terenie Gminy Słubice.</w:t>
      </w:r>
    </w:p>
    <w:p w14:paraId="4EB6C865" w14:textId="735DF17C" w:rsidR="00CC3D5C" w:rsidRPr="00CC3D5C" w:rsidRDefault="00DF0757" w:rsidP="00DF0757">
      <w:pPr>
        <w:pStyle w:val="Legenda"/>
        <w:rPr>
          <w:b w:val="0"/>
          <w:bCs w:val="0"/>
        </w:rPr>
      </w:pPr>
      <w:bookmarkStart w:id="281" w:name="_Toc199324094"/>
      <w:bookmarkEnd w:id="278"/>
      <w:bookmarkEnd w:id="279"/>
      <w:r>
        <w:t xml:space="preserve">Tabela </w:t>
      </w:r>
      <w:fldSimple w:instr=" SEQ Tabela \* ARABIC ">
        <w:r w:rsidR="00BE3016">
          <w:rPr>
            <w:noProof/>
          </w:rPr>
          <w:t>28</w:t>
        </w:r>
      </w:fldSimple>
      <w:r>
        <w:t xml:space="preserve"> Ilość wpisów w CEIDG.</w:t>
      </w:r>
      <w:bookmarkEnd w:id="281"/>
    </w:p>
    <w:tbl>
      <w:tblPr>
        <w:tblStyle w:val="Tabelasiatki3akcent11"/>
        <w:tblW w:w="5000" w:type="pct"/>
        <w:tblLook w:val="0000" w:firstRow="0" w:lastRow="0" w:firstColumn="0" w:lastColumn="0" w:noHBand="0" w:noVBand="0"/>
      </w:tblPr>
      <w:tblGrid>
        <w:gridCol w:w="2263"/>
        <w:gridCol w:w="2263"/>
        <w:gridCol w:w="2267"/>
        <w:gridCol w:w="2267"/>
      </w:tblGrid>
      <w:tr w:rsidR="00CC3D5C" w:rsidRPr="00CC3D5C" w14:paraId="135781A6" w14:textId="77777777" w:rsidTr="00D172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tcPr>
          <w:p w14:paraId="5532A7AD" w14:textId="77777777" w:rsidR="00CC3D5C" w:rsidRPr="00CC3D5C" w:rsidRDefault="00CC3D5C" w:rsidP="00CC3D5C">
            <w:pPr>
              <w:widowControl w:val="0"/>
              <w:suppressAutoHyphens/>
              <w:spacing w:line="100" w:lineRule="atLeast"/>
              <w:jc w:val="center"/>
              <w:textAlignment w:val="baseline"/>
              <w:rPr>
                <w:b/>
                <w:kern w:val="1"/>
                <w:szCs w:val="24"/>
                <w:lang w:eastAsia="fa-IR" w:bidi="fa-IR"/>
              </w:rPr>
            </w:pPr>
            <w:r w:rsidRPr="00CC3D5C">
              <w:rPr>
                <w:b/>
                <w:kern w:val="1"/>
                <w:szCs w:val="24"/>
                <w:lang w:eastAsia="fa-IR" w:bidi="fa-IR"/>
              </w:rPr>
              <w:t>CEIDG</w:t>
            </w:r>
          </w:p>
        </w:tc>
      </w:tr>
      <w:tr w:rsidR="0083753A" w:rsidRPr="00CC3D5C" w14:paraId="2F832004" w14:textId="77777777" w:rsidTr="00D17264">
        <w:tc>
          <w:tcPr>
            <w:cnfStyle w:val="000010000000" w:firstRow="0" w:lastRow="0" w:firstColumn="0" w:lastColumn="0" w:oddVBand="1" w:evenVBand="0" w:oddHBand="0" w:evenHBand="0" w:firstRowFirstColumn="0" w:firstRowLastColumn="0" w:lastRowFirstColumn="0" w:lastRowLastColumn="0"/>
            <w:tcW w:w="1249" w:type="pct"/>
          </w:tcPr>
          <w:p w14:paraId="1F158311" w14:textId="77777777" w:rsidR="0083753A" w:rsidRPr="00CC3D5C" w:rsidRDefault="0083753A" w:rsidP="0083753A">
            <w:pPr>
              <w:widowControl w:val="0"/>
              <w:suppressAutoHyphens/>
              <w:spacing w:line="100" w:lineRule="atLeast"/>
              <w:textAlignment w:val="baseline"/>
              <w:rPr>
                <w:b/>
                <w:kern w:val="1"/>
                <w:szCs w:val="24"/>
                <w:lang w:eastAsia="fa-IR" w:bidi="fa-IR"/>
              </w:rPr>
            </w:pPr>
          </w:p>
        </w:tc>
        <w:tc>
          <w:tcPr>
            <w:tcW w:w="1249" w:type="pct"/>
          </w:tcPr>
          <w:p w14:paraId="1751DAC6" w14:textId="5E373396" w:rsidR="0083753A" w:rsidRPr="0083753A" w:rsidRDefault="0083753A" w:rsidP="0083753A">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b/>
                <w:bCs/>
                <w:kern w:val="1"/>
                <w:szCs w:val="24"/>
                <w:lang w:eastAsia="fa-IR" w:bidi="fa-IR"/>
              </w:rPr>
            </w:pPr>
            <w:r w:rsidRPr="0083753A">
              <w:rPr>
                <w:b/>
                <w:bCs/>
              </w:rPr>
              <w:t>202</w:t>
            </w:r>
            <w:r w:rsidR="00A3757E">
              <w:rPr>
                <w:b/>
                <w:bCs/>
              </w:rPr>
              <w:t>2</w:t>
            </w:r>
          </w:p>
        </w:tc>
        <w:tc>
          <w:tcPr>
            <w:cnfStyle w:val="000010000000" w:firstRow="0" w:lastRow="0" w:firstColumn="0" w:lastColumn="0" w:oddVBand="1" w:evenVBand="0" w:oddHBand="0" w:evenHBand="0" w:firstRowFirstColumn="0" w:firstRowLastColumn="0" w:lastRowFirstColumn="0" w:lastRowLastColumn="0"/>
            <w:tcW w:w="1251" w:type="pct"/>
          </w:tcPr>
          <w:p w14:paraId="3A42AF3A" w14:textId="7CAA1A72" w:rsidR="0083753A" w:rsidRPr="0083753A" w:rsidRDefault="0083753A" w:rsidP="0083753A">
            <w:pPr>
              <w:widowControl w:val="0"/>
              <w:suppressAutoHyphens/>
              <w:spacing w:line="100" w:lineRule="atLeast"/>
              <w:jc w:val="center"/>
              <w:textAlignment w:val="baseline"/>
              <w:rPr>
                <w:b/>
                <w:bCs/>
                <w:kern w:val="1"/>
                <w:szCs w:val="24"/>
                <w:lang w:eastAsia="fa-IR" w:bidi="fa-IR"/>
              </w:rPr>
            </w:pPr>
            <w:r w:rsidRPr="0083753A">
              <w:rPr>
                <w:b/>
                <w:bCs/>
              </w:rPr>
              <w:t>202</w:t>
            </w:r>
            <w:r w:rsidR="00A3757E">
              <w:rPr>
                <w:b/>
                <w:bCs/>
              </w:rPr>
              <w:t>3</w:t>
            </w:r>
          </w:p>
        </w:tc>
        <w:tc>
          <w:tcPr>
            <w:tcW w:w="1251" w:type="pct"/>
          </w:tcPr>
          <w:p w14:paraId="2B4920FC" w14:textId="458C7134" w:rsidR="0083753A" w:rsidRPr="0083753A" w:rsidRDefault="0083753A" w:rsidP="0083753A">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b/>
                <w:bCs/>
                <w:kern w:val="1"/>
                <w:szCs w:val="24"/>
                <w:lang w:eastAsia="fa-IR" w:bidi="fa-IR"/>
              </w:rPr>
            </w:pPr>
            <w:r w:rsidRPr="0083753A">
              <w:rPr>
                <w:b/>
                <w:bCs/>
              </w:rPr>
              <w:t>202</w:t>
            </w:r>
            <w:r w:rsidR="00A3757E">
              <w:rPr>
                <w:b/>
                <w:bCs/>
              </w:rPr>
              <w:t>4</w:t>
            </w:r>
          </w:p>
        </w:tc>
      </w:tr>
      <w:tr w:rsidR="00A3757E" w:rsidRPr="00CC3D5C" w14:paraId="3AA40A68" w14:textId="77777777" w:rsidTr="00A3757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Pr>
          <w:p w14:paraId="54700355" w14:textId="3BB25791" w:rsidR="00A3757E" w:rsidRPr="00CC3D5C" w:rsidRDefault="00A3757E" w:rsidP="008B1EB9">
            <w:pPr>
              <w:widowControl w:val="0"/>
              <w:suppressAutoHyphens/>
              <w:spacing w:line="100" w:lineRule="atLeast"/>
              <w:jc w:val="center"/>
              <w:textAlignment w:val="baseline"/>
              <w:rPr>
                <w:i/>
                <w:kern w:val="1"/>
                <w:szCs w:val="24"/>
                <w:lang w:eastAsia="fa-IR" w:bidi="fa-IR"/>
              </w:rPr>
            </w:pPr>
            <w:r w:rsidRPr="00CC3D5C">
              <w:rPr>
                <w:i/>
                <w:kern w:val="1"/>
                <w:szCs w:val="24"/>
                <w:lang w:eastAsia="fa-IR" w:bidi="fa-IR"/>
              </w:rPr>
              <w:t>Podmioty aktywne</w:t>
            </w:r>
          </w:p>
        </w:tc>
        <w:tc>
          <w:tcPr>
            <w:tcW w:w="1249" w:type="pct"/>
            <w:vAlign w:val="center"/>
          </w:tcPr>
          <w:p w14:paraId="683CB176" w14:textId="5ADA2C0D" w:rsidR="00A3757E" w:rsidRPr="00CC3D5C" w:rsidRDefault="00A3757E" w:rsidP="00A3757E">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2841EE">
              <w:t>151</w:t>
            </w:r>
          </w:p>
        </w:tc>
        <w:tc>
          <w:tcPr>
            <w:cnfStyle w:val="000010000000" w:firstRow="0" w:lastRow="0" w:firstColumn="0" w:lastColumn="0" w:oddVBand="1" w:evenVBand="0" w:oddHBand="0" w:evenHBand="0" w:firstRowFirstColumn="0" w:firstRowLastColumn="0" w:lastRowFirstColumn="0" w:lastRowLastColumn="0"/>
            <w:tcW w:w="1251" w:type="pct"/>
            <w:vAlign w:val="center"/>
          </w:tcPr>
          <w:p w14:paraId="7B70F70C" w14:textId="7ED8CE2E" w:rsidR="00A3757E" w:rsidRPr="00CC3D5C" w:rsidRDefault="00A3757E" w:rsidP="00A3757E">
            <w:pPr>
              <w:widowControl w:val="0"/>
              <w:suppressAutoHyphens/>
              <w:spacing w:line="100" w:lineRule="atLeast"/>
              <w:jc w:val="center"/>
              <w:textAlignment w:val="baseline"/>
              <w:rPr>
                <w:kern w:val="1"/>
                <w:szCs w:val="24"/>
                <w:lang w:eastAsia="fa-IR" w:bidi="fa-IR"/>
              </w:rPr>
            </w:pPr>
            <w:r w:rsidRPr="002841EE">
              <w:t>156</w:t>
            </w:r>
          </w:p>
        </w:tc>
        <w:tc>
          <w:tcPr>
            <w:tcW w:w="1251" w:type="pct"/>
            <w:vAlign w:val="center"/>
          </w:tcPr>
          <w:p w14:paraId="37C278E0" w14:textId="1A794C81" w:rsidR="00A3757E" w:rsidRPr="00CC3D5C" w:rsidRDefault="00A3757E" w:rsidP="00A3757E">
            <w:pPr>
              <w:widowControl w:val="0"/>
              <w:suppressAutoHyphens/>
              <w:spacing w:line="100" w:lineRule="atLeast"/>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Pr>
                <w:kern w:val="1"/>
                <w:szCs w:val="24"/>
                <w:lang w:eastAsia="fa-IR" w:bidi="fa-IR"/>
              </w:rPr>
              <w:t>162</w:t>
            </w:r>
          </w:p>
        </w:tc>
      </w:tr>
      <w:tr w:rsidR="00A3757E" w:rsidRPr="00CC3D5C" w14:paraId="664A69F0" w14:textId="77777777" w:rsidTr="00A3757E">
        <w:tc>
          <w:tcPr>
            <w:cnfStyle w:val="000010000000" w:firstRow="0" w:lastRow="0" w:firstColumn="0" w:lastColumn="0" w:oddVBand="1" w:evenVBand="0" w:oddHBand="0" w:evenHBand="0" w:firstRowFirstColumn="0" w:firstRowLastColumn="0" w:lastRowFirstColumn="0" w:lastRowLastColumn="0"/>
            <w:tcW w:w="1249" w:type="pct"/>
          </w:tcPr>
          <w:p w14:paraId="42301A3D" w14:textId="77777777" w:rsidR="00A3757E" w:rsidRPr="00CC3D5C" w:rsidRDefault="00A3757E" w:rsidP="008B1EB9">
            <w:pPr>
              <w:widowControl w:val="0"/>
              <w:suppressAutoHyphens/>
              <w:spacing w:line="100" w:lineRule="atLeast"/>
              <w:jc w:val="center"/>
              <w:textAlignment w:val="baseline"/>
              <w:rPr>
                <w:i/>
                <w:kern w:val="1"/>
                <w:szCs w:val="24"/>
                <w:lang w:eastAsia="fa-IR" w:bidi="fa-IR"/>
              </w:rPr>
            </w:pPr>
            <w:r w:rsidRPr="00CC3D5C">
              <w:rPr>
                <w:i/>
                <w:kern w:val="1"/>
                <w:szCs w:val="24"/>
                <w:lang w:eastAsia="fa-IR" w:bidi="fa-IR"/>
              </w:rPr>
              <w:t>Podmioty aktywne i zawieszone</w:t>
            </w:r>
          </w:p>
        </w:tc>
        <w:tc>
          <w:tcPr>
            <w:tcW w:w="1249" w:type="pct"/>
            <w:vAlign w:val="center"/>
          </w:tcPr>
          <w:p w14:paraId="4A6B6390" w14:textId="5E6AA449" w:rsidR="00A3757E" w:rsidRPr="00CC3D5C" w:rsidRDefault="00A3757E" w:rsidP="00A3757E">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2841EE">
              <w:t>191</w:t>
            </w:r>
          </w:p>
        </w:tc>
        <w:tc>
          <w:tcPr>
            <w:cnfStyle w:val="000010000000" w:firstRow="0" w:lastRow="0" w:firstColumn="0" w:lastColumn="0" w:oddVBand="1" w:evenVBand="0" w:oddHBand="0" w:evenHBand="0" w:firstRowFirstColumn="0" w:firstRowLastColumn="0" w:lastRowFirstColumn="0" w:lastRowLastColumn="0"/>
            <w:tcW w:w="1251" w:type="pct"/>
            <w:vAlign w:val="center"/>
          </w:tcPr>
          <w:p w14:paraId="14D75725" w14:textId="3C2D5BD0" w:rsidR="00A3757E" w:rsidRPr="00CC3D5C" w:rsidRDefault="00A3757E" w:rsidP="00A3757E">
            <w:pPr>
              <w:widowControl w:val="0"/>
              <w:suppressAutoHyphens/>
              <w:spacing w:line="100" w:lineRule="atLeast"/>
              <w:jc w:val="center"/>
              <w:textAlignment w:val="baseline"/>
              <w:rPr>
                <w:kern w:val="1"/>
                <w:szCs w:val="24"/>
                <w:lang w:eastAsia="fa-IR" w:bidi="fa-IR"/>
              </w:rPr>
            </w:pPr>
            <w:r w:rsidRPr="002841EE">
              <w:t>202</w:t>
            </w:r>
          </w:p>
        </w:tc>
        <w:tc>
          <w:tcPr>
            <w:tcW w:w="1251" w:type="pct"/>
            <w:vAlign w:val="center"/>
          </w:tcPr>
          <w:p w14:paraId="2436D307" w14:textId="65F679FA" w:rsidR="00A3757E" w:rsidRPr="00CC3D5C" w:rsidRDefault="00A3757E" w:rsidP="00A3757E">
            <w:pPr>
              <w:widowControl w:val="0"/>
              <w:suppressAutoHyphens/>
              <w:spacing w:line="100" w:lineRule="atLeast"/>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Pr>
                <w:kern w:val="1"/>
                <w:szCs w:val="24"/>
                <w:lang w:eastAsia="fa-IR" w:bidi="fa-IR"/>
              </w:rPr>
              <w:t>205</w:t>
            </w:r>
          </w:p>
        </w:tc>
      </w:tr>
    </w:tbl>
    <w:p w14:paraId="4FCF1772"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sectPr w:rsidR="00CC3D5C" w:rsidRPr="00CC3D5C" w:rsidSect="00AA5237">
          <w:type w:val="continuous"/>
          <w:pgSz w:w="11906" w:h="16838"/>
          <w:pgMar w:top="1418" w:right="1418" w:bottom="1418" w:left="1418" w:header="709" w:footer="709" w:gutter="0"/>
          <w:cols w:space="708"/>
          <w:docGrid w:linePitch="326"/>
        </w:sectPr>
      </w:pPr>
    </w:p>
    <w:p w14:paraId="1BDC5E9C" w14:textId="1E9310B0" w:rsidR="00CC3D5C" w:rsidRPr="00B62A03" w:rsidRDefault="00CC3D5C" w:rsidP="00B62A03">
      <w:pPr>
        <w:pStyle w:val="Nagwek1"/>
      </w:pPr>
      <w:bookmarkStart w:id="282" w:name="_Toc10203353"/>
      <w:bookmarkStart w:id="283" w:name="_Toc39752131"/>
      <w:bookmarkStart w:id="284" w:name="_Toc102992178"/>
      <w:bookmarkStart w:id="285" w:name="_Toc199327321"/>
      <w:r w:rsidRPr="00CC3D5C">
        <w:lastRenderedPageBreak/>
        <w:t>Bezrobocie</w:t>
      </w:r>
      <w:bookmarkStart w:id="286" w:name="_Hlk70328953"/>
      <w:bookmarkEnd w:id="282"/>
      <w:bookmarkEnd w:id="283"/>
      <w:bookmarkEnd w:id="284"/>
      <w:bookmarkEnd w:id="285"/>
    </w:p>
    <w:tbl>
      <w:tblPr>
        <w:tblStyle w:val="Tabelalisty1jasnaakcent11"/>
        <w:tblpPr w:leftFromText="141" w:rightFromText="141" w:vertAnchor="text" w:horzAnchor="margin" w:tblpXSpec="center" w:tblpY="339"/>
        <w:tblW w:w="12881" w:type="dxa"/>
        <w:tblLook w:val="0000" w:firstRow="0" w:lastRow="0" w:firstColumn="0" w:lastColumn="0" w:noHBand="0" w:noVBand="0"/>
      </w:tblPr>
      <w:tblGrid>
        <w:gridCol w:w="1094"/>
        <w:gridCol w:w="936"/>
        <w:gridCol w:w="803"/>
        <w:gridCol w:w="936"/>
        <w:gridCol w:w="2806"/>
        <w:gridCol w:w="1234"/>
        <w:gridCol w:w="1527"/>
        <w:gridCol w:w="1648"/>
        <w:gridCol w:w="1897"/>
      </w:tblGrid>
      <w:tr w:rsidR="00CC3D5C" w:rsidRPr="00CC3D5C" w14:paraId="72BB63AF" w14:textId="77777777" w:rsidTr="00B62A03">
        <w:trPr>
          <w:cnfStyle w:val="000000100000" w:firstRow="0" w:lastRow="0" w:firstColumn="0" w:lastColumn="0" w:oddVBand="0" w:evenVBand="0" w:oddHBand="1" w:evenHBand="0" w:firstRowFirstColumn="0" w:firstRowLastColumn="0" w:lastRowFirstColumn="0" w:lastRowLastColumn="0"/>
          <w:trHeight w:val="1494"/>
        </w:trPr>
        <w:tc>
          <w:tcPr>
            <w:cnfStyle w:val="000010000000" w:firstRow="0" w:lastRow="0" w:firstColumn="0" w:lastColumn="0" w:oddVBand="1" w:evenVBand="0" w:oddHBand="0" w:evenHBand="0" w:firstRowFirstColumn="0" w:firstRowLastColumn="0" w:lastRowFirstColumn="0" w:lastRowLastColumn="0"/>
            <w:tcW w:w="0" w:type="auto"/>
            <w:vMerge w:val="restart"/>
          </w:tcPr>
          <w:p w14:paraId="70263C2B" w14:textId="77777777" w:rsidR="00CC3D5C" w:rsidRPr="00CC3D5C" w:rsidRDefault="00CC3D5C" w:rsidP="00CC3D5C">
            <w:pPr>
              <w:widowControl w:val="0"/>
              <w:suppressAutoHyphens/>
              <w:spacing w:line="100" w:lineRule="atLeast"/>
              <w:textAlignment w:val="baseline"/>
              <w:rPr>
                <w:b/>
                <w:kern w:val="1"/>
                <w:szCs w:val="24"/>
                <w:lang w:eastAsia="fa-IR" w:bidi="fa-IR"/>
              </w:rPr>
            </w:pPr>
            <w:bookmarkStart w:id="287" w:name="_Toc10203144"/>
            <w:bookmarkStart w:id="288" w:name="_Toc70586794"/>
            <w:r w:rsidRPr="00CC3D5C">
              <w:rPr>
                <w:b/>
                <w:kern w:val="1"/>
                <w:szCs w:val="24"/>
                <w:lang w:eastAsia="fa-IR" w:bidi="fa-IR"/>
              </w:rPr>
              <w:t>Rok</w:t>
            </w:r>
          </w:p>
        </w:tc>
        <w:tc>
          <w:tcPr>
            <w:tcW w:w="0" w:type="auto"/>
            <w:vMerge w:val="restart"/>
          </w:tcPr>
          <w:p w14:paraId="05DF31FD" w14:textId="77777777" w:rsidR="00CC3D5C" w:rsidRPr="00CC3D5C" w:rsidRDefault="00CC3D5C" w:rsidP="00D80544">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b/>
                <w:kern w:val="1"/>
                <w:szCs w:val="24"/>
                <w:lang w:eastAsia="fa-IR" w:bidi="fa-IR"/>
              </w:rPr>
            </w:pPr>
            <w:r w:rsidRPr="00CC3D5C">
              <w:rPr>
                <w:b/>
                <w:kern w:val="1"/>
                <w:szCs w:val="24"/>
                <w:lang w:eastAsia="fa-IR" w:bidi="fa-IR"/>
              </w:rPr>
              <w:t>Gmina</w:t>
            </w:r>
          </w:p>
        </w:tc>
        <w:tc>
          <w:tcPr>
            <w:cnfStyle w:val="000010000000" w:firstRow="0" w:lastRow="0" w:firstColumn="0" w:lastColumn="0" w:oddVBand="1" w:evenVBand="0" w:oddHBand="0" w:evenHBand="0" w:firstRowFirstColumn="0" w:firstRowLastColumn="0" w:lastRowFirstColumn="0" w:lastRowLastColumn="0"/>
            <w:tcW w:w="0" w:type="auto"/>
            <w:gridSpan w:val="7"/>
          </w:tcPr>
          <w:p w14:paraId="5E8D6DD5" w14:textId="77777777" w:rsidR="00CC3D5C" w:rsidRPr="00CC3D5C" w:rsidRDefault="00CC3D5C" w:rsidP="00D80544">
            <w:pPr>
              <w:widowControl w:val="0"/>
              <w:suppressAutoHyphens/>
              <w:spacing w:line="100" w:lineRule="atLeast"/>
              <w:ind w:firstLine="0"/>
              <w:jc w:val="center"/>
              <w:textAlignment w:val="baseline"/>
              <w:rPr>
                <w:b/>
                <w:kern w:val="1"/>
                <w:szCs w:val="24"/>
                <w:lang w:eastAsia="fa-IR" w:bidi="fa-IR"/>
              </w:rPr>
            </w:pPr>
            <w:r w:rsidRPr="00CC3D5C">
              <w:rPr>
                <w:b/>
                <w:kern w:val="1"/>
                <w:szCs w:val="24"/>
                <w:lang w:eastAsia="fa-IR" w:bidi="fa-IR"/>
              </w:rPr>
              <w:t>Zrejestrowani bezrobotni</w:t>
            </w:r>
          </w:p>
        </w:tc>
      </w:tr>
      <w:tr w:rsidR="00B62A03" w:rsidRPr="00CC3D5C" w14:paraId="052D5F0E" w14:textId="77777777" w:rsidTr="00B62A03">
        <w:trPr>
          <w:trHeight w:val="260"/>
        </w:trPr>
        <w:tc>
          <w:tcPr>
            <w:cnfStyle w:val="000010000000" w:firstRow="0" w:lastRow="0" w:firstColumn="0" w:lastColumn="0" w:oddVBand="1" w:evenVBand="0" w:oddHBand="0" w:evenHBand="0" w:firstRowFirstColumn="0" w:firstRowLastColumn="0" w:lastRowFirstColumn="0" w:lastRowLastColumn="0"/>
            <w:tcW w:w="0" w:type="auto"/>
            <w:vMerge/>
          </w:tcPr>
          <w:p w14:paraId="19EC3294" w14:textId="77777777" w:rsidR="00CC3D5C" w:rsidRPr="00CC3D5C" w:rsidRDefault="00CC3D5C" w:rsidP="00CC3D5C">
            <w:pPr>
              <w:widowControl w:val="0"/>
              <w:suppressAutoHyphens/>
              <w:spacing w:line="100" w:lineRule="atLeast"/>
              <w:textAlignment w:val="baseline"/>
              <w:rPr>
                <w:kern w:val="1"/>
                <w:szCs w:val="24"/>
                <w:lang w:eastAsia="fa-IR" w:bidi="fa-IR"/>
              </w:rPr>
            </w:pPr>
          </w:p>
        </w:tc>
        <w:tc>
          <w:tcPr>
            <w:tcW w:w="0" w:type="auto"/>
            <w:vMerge/>
          </w:tcPr>
          <w:p w14:paraId="155D10F0" w14:textId="77777777" w:rsidR="00CC3D5C" w:rsidRPr="00CC3D5C" w:rsidRDefault="00CC3D5C" w:rsidP="00D80544">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p>
        </w:tc>
        <w:tc>
          <w:tcPr>
            <w:cnfStyle w:val="000010000000" w:firstRow="0" w:lastRow="0" w:firstColumn="0" w:lastColumn="0" w:oddVBand="1" w:evenVBand="0" w:oddHBand="0" w:evenHBand="0" w:firstRowFirstColumn="0" w:firstRowLastColumn="0" w:lastRowFirstColumn="0" w:lastRowLastColumn="0"/>
            <w:tcW w:w="0" w:type="auto"/>
          </w:tcPr>
          <w:p w14:paraId="2E5F915E" w14:textId="77777777" w:rsidR="00CC3D5C" w:rsidRPr="00CC3D5C" w:rsidRDefault="00CC3D5C" w:rsidP="00D80544">
            <w:pPr>
              <w:widowControl w:val="0"/>
              <w:suppressAutoHyphens/>
              <w:spacing w:line="100" w:lineRule="atLeast"/>
              <w:ind w:firstLine="0"/>
              <w:jc w:val="center"/>
              <w:textAlignment w:val="baseline"/>
              <w:rPr>
                <w:kern w:val="1"/>
                <w:szCs w:val="24"/>
                <w:lang w:eastAsia="fa-IR" w:bidi="fa-IR"/>
              </w:rPr>
            </w:pPr>
            <w:r w:rsidRPr="00CC3D5C">
              <w:rPr>
                <w:kern w:val="1"/>
                <w:szCs w:val="24"/>
                <w:lang w:eastAsia="fa-IR" w:bidi="fa-IR"/>
              </w:rPr>
              <w:t>razem</w:t>
            </w:r>
          </w:p>
        </w:tc>
        <w:tc>
          <w:tcPr>
            <w:tcW w:w="0" w:type="auto"/>
          </w:tcPr>
          <w:p w14:paraId="2358963F" w14:textId="77777777" w:rsidR="00CC3D5C" w:rsidRPr="00CC3D5C" w:rsidRDefault="00CC3D5C" w:rsidP="00D8054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kobiety</w:t>
            </w:r>
          </w:p>
        </w:tc>
        <w:tc>
          <w:tcPr>
            <w:cnfStyle w:val="000010000000" w:firstRow="0" w:lastRow="0" w:firstColumn="0" w:lastColumn="0" w:oddVBand="1" w:evenVBand="0" w:oddHBand="0" w:evenHBand="0" w:firstRowFirstColumn="0" w:firstRowLastColumn="0" w:lastRowFirstColumn="0" w:lastRowLastColumn="0"/>
            <w:tcW w:w="0" w:type="auto"/>
          </w:tcPr>
          <w:p w14:paraId="1888B339" w14:textId="77777777" w:rsidR="00CC3D5C" w:rsidRPr="00CC3D5C" w:rsidRDefault="00CC3D5C" w:rsidP="00D80544">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Będący w szczególnej sytuacji na rynku pracy</w:t>
            </w:r>
          </w:p>
        </w:tc>
        <w:tc>
          <w:tcPr>
            <w:tcW w:w="0" w:type="auto"/>
          </w:tcPr>
          <w:p w14:paraId="4F505E5C" w14:textId="77777777" w:rsidR="00CC3D5C" w:rsidRPr="00CC3D5C" w:rsidRDefault="00CC3D5C" w:rsidP="00D80544">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Do 30 roku życia</w:t>
            </w:r>
          </w:p>
        </w:tc>
        <w:tc>
          <w:tcPr>
            <w:cnfStyle w:val="000010000000" w:firstRow="0" w:lastRow="0" w:firstColumn="0" w:lastColumn="0" w:oddVBand="1" w:evenVBand="0" w:oddHBand="0" w:evenHBand="0" w:firstRowFirstColumn="0" w:firstRowLastColumn="0" w:lastRowFirstColumn="0" w:lastRowLastColumn="0"/>
            <w:tcW w:w="0" w:type="auto"/>
          </w:tcPr>
          <w:p w14:paraId="5940C24B" w14:textId="77777777" w:rsidR="00CC3D5C" w:rsidRPr="00CC3D5C" w:rsidRDefault="00CC3D5C" w:rsidP="00D80544">
            <w:pPr>
              <w:widowControl w:val="0"/>
              <w:suppressAutoHyphens/>
              <w:spacing w:line="100" w:lineRule="atLeast"/>
              <w:ind w:firstLine="0"/>
              <w:textAlignment w:val="baseline"/>
              <w:rPr>
                <w:kern w:val="1"/>
                <w:szCs w:val="24"/>
                <w:lang w:eastAsia="fa-IR" w:bidi="fa-IR"/>
              </w:rPr>
            </w:pPr>
            <w:r w:rsidRPr="00CC3D5C">
              <w:rPr>
                <w:kern w:val="1"/>
                <w:szCs w:val="24"/>
                <w:lang w:eastAsia="fa-IR" w:bidi="fa-IR"/>
              </w:rPr>
              <w:t>W tym do 25 roku życia</w:t>
            </w:r>
          </w:p>
        </w:tc>
        <w:tc>
          <w:tcPr>
            <w:tcW w:w="0" w:type="auto"/>
          </w:tcPr>
          <w:p w14:paraId="246A8D0A" w14:textId="77777777" w:rsidR="00CC3D5C" w:rsidRPr="00CC3D5C" w:rsidRDefault="00CC3D5C" w:rsidP="00D80544">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CC3D5C">
              <w:rPr>
                <w:kern w:val="1"/>
                <w:szCs w:val="24"/>
                <w:lang w:eastAsia="fa-IR" w:bidi="fa-IR"/>
              </w:rPr>
              <w:t>Powyżej 50 roku życia</w:t>
            </w:r>
          </w:p>
        </w:tc>
        <w:tc>
          <w:tcPr>
            <w:cnfStyle w:val="000010000000" w:firstRow="0" w:lastRow="0" w:firstColumn="0" w:lastColumn="0" w:oddVBand="1" w:evenVBand="0" w:oddHBand="0" w:evenHBand="0" w:firstRowFirstColumn="0" w:firstRowLastColumn="0" w:lastRowFirstColumn="0" w:lastRowLastColumn="0"/>
            <w:tcW w:w="0" w:type="auto"/>
          </w:tcPr>
          <w:p w14:paraId="26B191A6" w14:textId="77777777" w:rsidR="00CC3D5C" w:rsidRPr="00CC3D5C" w:rsidRDefault="00CC3D5C" w:rsidP="00D80544">
            <w:pPr>
              <w:widowControl w:val="0"/>
              <w:suppressAutoHyphens/>
              <w:spacing w:line="100" w:lineRule="atLeast"/>
              <w:ind w:firstLine="0"/>
              <w:jc w:val="center"/>
              <w:textAlignment w:val="baseline"/>
              <w:rPr>
                <w:kern w:val="1"/>
                <w:szCs w:val="24"/>
                <w:lang w:eastAsia="fa-IR" w:bidi="fa-IR"/>
              </w:rPr>
            </w:pPr>
            <w:r w:rsidRPr="00CC3D5C">
              <w:rPr>
                <w:kern w:val="1"/>
                <w:szCs w:val="24"/>
                <w:lang w:eastAsia="fa-IR" w:bidi="fa-IR"/>
              </w:rPr>
              <w:t>Długotrwale bezrobotni</w:t>
            </w:r>
          </w:p>
        </w:tc>
      </w:tr>
      <w:tr w:rsidR="00B62A03" w:rsidRPr="00CC3D5C" w14:paraId="3FC57B8D" w14:textId="77777777" w:rsidTr="00B62A03">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0" w:type="auto"/>
          </w:tcPr>
          <w:p w14:paraId="38A45615" w14:textId="2CE46736" w:rsidR="00A3757E" w:rsidRPr="005D0C8B" w:rsidRDefault="00A3757E" w:rsidP="00A3757E">
            <w:pPr>
              <w:widowControl w:val="0"/>
              <w:suppressAutoHyphens/>
              <w:spacing w:line="100" w:lineRule="atLeast"/>
              <w:textAlignment w:val="baseline"/>
              <w:rPr>
                <w:b/>
                <w:bCs/>
                <w:kern w:val="1"/>
                <w:szCs w:val="24"/>
                <w:lang w:eastAsia="fa-IR" w:bidi="fa-IR"/>
              </w:rPr>
            </w:pPr>
            <w:r w:rsidRPr="005D0C8B">
              <w:rPr>
                <w:b/>
                <w:bCs/>
              </w:rPr>
              <w:t>202</w:t>
            </w:r>
            <w:r>
              <w:rPr>
                <w:b/>
                <w:bCs/>
              </w:rPr>
              <w:t>2</w:t>
            </w:r>
          </w:p>
        </w:tc>
        <w:tc>
          <w:tcPr>
            <w:tcW w:w="0" w:type="auto"/>
          </w:tcPr>
          <w:p w14:paraId="13872DBC" w14:textId="2BC6C7E5" w:rsidR="00A3757E" w:rsidRPr="00CC3D5C" w:rsidRDefault="00A3757E" w:rsidP="00D80544">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3F0BC3">
              <w:t>Słubice</w:t>
            </w:r>
          </w:p>
        </w:tc>
        <w:tc>
          <w:tcPr>
            <w:cnfStyle w:val="000010000000" w:firstRow="0" w:lastRow="0" w:firstColumn="0" w:lastColumn="0" w:oddVBand="1" w:evenVBand="0" w:oddHBand="0" w:evenHBand="0" w:firstRowFirstColumn="0" w:firstRowLastColumn="0" w:lastRowFirstColumn="0" w:lastRowLastColumn="0"/>
            <w:tcW w:w="0" w:type="auto"/>
          </w:tcPr>
          <w:p w14:paraId="43F2516D" w14:textId="0711F328"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634E24">
              <w:t>154</w:t>
            </w:r>
          </w:p>
        </w:tc>
        <w:tc>
          <w:tcPr>
            <w:tcW w:w="0" w:type="auto"/>
          </w:tcPr>
          <w:p w14:paraId="422A8B0E" w14:textId="56A9FC01" w:rsidR="00A3757E" w:rsidRPr="00CC3D5C" w:rsidRDefault="00A3757E" w:rsidP="00D8054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34E24">
              <w:t>90</w:t>
            </w:r>
          </w:p>
        </w:tc>
        <w:tc>
          <w:tcPr>
            <w:cnfStyle w:val="000010000000" w:firstRow="0" w:lastRow="0" w:firstColumn="0" w:lastColumn="0" w:oddVBand="1" w:evenVBand="0" w:oddHBand="0" w:evenHBand="0" w:firstRowFirstColumn="0" w:firstRowLastColumn="0" w:lastRowFirstColumn="0" w:lastRowLastColumn="0"/>
            <w:tcW w:w="0" w:type="auto"/>
          </w:tcPr>
          <w:p w14:paraId="7525645C" w14:textId="52358E39"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634E24">
              <w:t>142</w:t>
            </w:r>
          </w:p>
        </w:tc>
        <w:tc>
          <w:tcPr>
            <w:tcW w:w="0" w:type="auto"/>
          </w:tcPr>
          <w:p w14:paraId="36881A2E" w14:textId="6B9E1511" w:rsidR="00A3757E" w:rsidRPr="00CC3D5C" w:rsidRDefault="00A3757E" w:rsidP="00D8054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34E24">
              <w:t>57</w:t>
            </w:r>
          </w:p>
        </w:tc>
        <w:tc>
          <w:tcPr>
            <w:cnfStyle w:val="000010000000" w:firstRow="0" w:lastRow="0" w:firstColumn="0" w:lastColumn="0" w:oddVBand="1" w:evenVBand="0" w:oddHBand="0" w:evenHBand="0" w:firstRowFirstColumn="0" w:firstRowLastColumn="0" w:lastRowFirstColumn="0" w:lastRowLastColumn="0"/>
            <w:tcW w:w="0" w:type="auto"/>
          </w:tcPr>
          <w:p w14:paraId="1E611AD3" w14:textId="2A9B30C0"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634E24">
              <w:t>27</w:t>
            </w:r>
          </w:p>
        </w:tc>
        <w:tc>
          <w:tcPr>
            <w:tcW w:w="0" w:type="auto"/>
          </w:tcPr>
          <w:p w14:paraId="0E4EC867" w14:textId="1EAA0E18" w:rsidR="00A3757E" w:rsidRPr="00CC3D5C" w:rsidRDefault="00A3757E" w:rsidP="00D8054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634E24">
              <w:t>34</w:t>
            </w:r>
          </w:p>
        </w:tc>
        <w:tc>
          <w:tcPr>
            <w:cnfStyle w:val="000010000000" w:firstRow="0" w:lastRow="0" w:firstColumn="0" w:lastColumn="0" w:oddVBand="1" w:evenVBand="0" w:oddHBand="0" w:evenHBand="0" w:firstRowFirstColumn="0" w:firstRowLastColumn="0" w:lastRowFirstColumn="0" w:lastRowLastColumn="0"/>
            <w:tcW w:w="0" w:type="auto"/>
          </w:tcPr>
          <w:p w14:paraId="7F6AD049" w14:textId="668BBD1A"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634E24">
              <w:t>99</w:t>
            </w:r>
          </w:p>
        </w:tc>
      </w:tr>
      <w:tr w:rsidR="00B62A03" w:rsidRPr="00CC3D5C" w14:paraId="6825EDA5" w14:textId="77777777" w:rsidTr="00B62A03">
        <w:trPr>
          <w:trHeight w:val="515"/>
        </w:trPr>
        <w:tc>
          <w:tcPr>
            <w:cnfStyle w:val="000010000000" w:firstRow="0" w:lastRow="0" w:firstColumn="0" w:lastColumn="0" w:oddVBand="1" w:evenVBand="0" w:oddHBand="0" w:evenHBand="0" w:firstRowFirstColumn="0" w:firstRowLastColumn="0" w:lastRowFirstColumn="0" w:lastRowLastColumn="0"/>
            <w:tcW w:w="0" w:type="auto"/>
          </w:tcPr>
          <w:p w14:paraId="1621B3F5" w14:textId="41C3B582" w:rsidR="00A3757E" w:rsidRPr="005D0C8B" w:rsidRDefault="00A3757E" w:rsidP="00A3757E">
            <w:pPr>
              <w:widowControl w:val="0"/>
              <w:suppressAutoHyphens/>
              <w:spacing w:line="100" w:lineRule="atLeast"/>
              <w:textAlignment w:val="baseline"/>
              <w:rPr>
                <w:b/>
                <w:bCs/>
                <w:kern w:val="1"/>
                <w:szCs w:val="24"/>
                <w:lang w:eastAsia="fa-IR" w:bidi="fa-IR"/>
              </w:rPr>
            </w:pPr>
            <w:r w:rsidRPr="005D0C8B">
              <w:rPr>
                <w:b/>
                <w:bCs/>
              </w:rPr>
              <w:t>202</w:t>
            </w:r>
            <w:r>
              <w:rPr>
                <w:b/>
                <w:bCs/>
              </w:rPr>
              <w:t>3</w:t>
            </w:r>
          </w:p>
        </w:tc>
        <w:tc>
          <w:tcPr>
            <w:tcW w:w="0" w:type="auto"/>
          </w:tcPr>
          <w:p w14:paraId="2601686A" w14:textId="7FC8097C" w:rsidR="00A3757E" w:rsidRPr="00CC3D5C" w:rsidRDefault="00A3757E" w:rsidP="00D80544">
            <w:pPr>
              <w:widowControl w:val="0"/>
              <w:suppressAutoHyphens/>
              <w:spacing w:line="100" w:lineRule="atLeast"/>
              <w:ind w:firstLine="0"/>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3F0BC3">
              <w:t>Słubice</w:t>
            </w:r>
          </w:p>
        </w:tc>
        <w:tc>
          <w:tcPr>
            <w:cnfStyle w:val="000010000000" w:firstRow="0" w:lastRow="0" w:firstColumn="0" w:lastColumn="0" w:oddVBand="1" w:evenVBand="0" w:oddHBand="0" w:evenHBand="0" w:firstRowFirstColumn="0" w:firstRowLastColumn="0" w:lastRowFirstColumn="0" w:lastRowLastColumn="0"/>
            <w:tcW w:w="0" w:type="auto"/>
          </w:tcPr>
          <w:p w14:paraId="1F0F7D02" w14:textId="6E05FF9E"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634E24">
              <w:t>141</w:t>
            </w:r>
          </w:p>
        </w:tc>
        <w:tc>
          <w:tcPr>
            <w:tcW w:w="0" w:type="auto"/>
          </w:tcPr>
          <w:p w14:paraId="303B68AE" w14:textId="772C3D91" w:rsidR="00A3757E" w:rsidRPr="00CC3D5C" w:rsidRDefault="00A3757E" w:rsidP="00D8054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34E24">
              <w:t>81</w:t>
            </w:r>
          </w:p>
        </w:tc>
        <w:tc>
          <w:tcPr>
            <w:cnfStyle w:val="000010000000" w:firstRow="0" w:lastRow="0" w:firstColumn="0" w:lastColumn="0" w:oddVBand="1" w:evenVBand="0" w:oddHBand="0" w:evenHBand="0" w:firstRowFirstColumn="0" w:firstRowLastColumn="0" w:lastRowFirstColumn="0" w:lastRowLastColumn="0"/>
            <w:tcW w:w="0" w:type="auto"/>
          </w:tcPr>
          <w:p w14:paraId="722BA277" w14:textId="7742D68A"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634E24">
              <w:t>119</w:t>
            </w:r>
          </w:p>
        </w:tc>
        <w:tc>
          <w:tcPr>
            <w:tcW w:w="0" w:type="auto"/>
          </w:tcPr>
          <w:p w14:paraId="0F04A578" w14:textId="5A2D5781" w:rsidR="00A3757E" w:rsidRPr="00CC3D5C" w:rsidRDefault="00A3757E" w:rsidP="00D8054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34E24">
              <w:t>46</w:t>
            </w:r>
          </w:p>
        </w:tc>
        <w:tc>
          <w:tcPr>
            <w:cnfStyle w:val="000010000000" w:firstRow="0" w:lastRow="0" w:firstColumn="0" w:lastColumn="0" w:oddVBand="1" w:evenVBand="0" w:oddHBand="0" w:evenHBand="0" w:firstRowFirstColumn="0" w:firstRowLastColumn="0" w:lastRowFirstColumn="0" w:lastRowLastColumn="0"/>
            <w:tcW w:w="0" w:type="auto"/>
          </w:tcPr>
          <w:p w14:paraId="404CB859" w14:textId="1882D4F2"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634E24">
              <w:t>22</w:t>
            </w:r>
          </w:p>
        </w:tc>
        <w:tc>
          <w:tcPr>
            <w:tcW w:w="0" w:type="auto"/>
          </w:tcPr>
          <w:p w14:paraId="5A48FA4F" w14:textId="6E2FFCA9" w:rsidR="00A3757E" w:rsidRPr="00CC3D5C" w:rsidRDefault="00A3757E" w:rsidP="00D8054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kern w:val="1"/>
                <w:szCs w:val="24"/>
                <w:lang w:eastAsia="fa-IR" w:bidi="fa-IR"/>
              </w:rPr>
            </w:pPr>
            <w:r w:rsidRPr="00634E24">
              <w:t>31</w:t>
            </w:r>
          </w:p>
        </w:tc>
        <w:tc>
          <w:tcPr>
            <w:cnfStyle w:val="000010000000" w:firstRow="0" w:lastRow="0" w:firstColumn="0" w:lastColumn="0" w:oddVBand="1" w:evenVBand="0" w:oddHBand="0" w:evenHBand="0" w:firstRowFirstColumn="0" w:firstRowLastColumn="0" w:lastRowFirstColumn="0" w:lastRowLastColumn="0"/>
            <w:tcW w:w="0" w:type="auto"/>
          </w:tcPr>
          <w:p w14:paraId="3CB78995" w14:textId="41FCDACD"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634E24">
              <w:t>93</w:t>
            </w:r>
          </w:p>
        </w:tc>
      </w:tr>
      <w:tr w:rsidR="00B62A03" w:rsidRPr="00CC3D5C" w14:paraId="45D7AB1F" w14:textId="77777777" w:rsidTr="00B62A03">
        <w:trPr>
          <w:cnfStyle w:val="000000100000" w:firstRow="0" w:lastRow="0" w:firstColumn="0" w:lastColumn="0" w:oddVBand="0" w:evenVBand="0" w:oddHBand="1" w:evenHBand="0" w:firstRowFirstColumn="0" w:firstRowLastColumn="0" w:lastRowFirstColumn="0" w:lastRowLastColumn="0"/>
          <w:trHeight w:val="515"/>
        </w:trPr>
        <w:tc>
          <w:tcPr>
            <w:cnfStyle w:val="000010000000" w:firstRow="0" w:lastRow="0" w:firstColumn="0" w:lastColumn="0" w:oddVBand="1" w:evenVBand="0" w:oddHBand="0" w:evenHBand="0" w:firstRowFirstColumn="0" w:firstRowLastColumn="0" w:lastRowFirstColumn="0" w:lastRowLastColumn="0"/>
            <w:tcW w:w="0" w:type="auto"/>
          </w:tcPr>
          <w:p w14:paraId="121ACEF3" w14:textId="6E76C7AC" w:rsidR="00A3757E" w:rsidRPr="005D0C8B" w:rsidRDefault="00A3757E" w:rsidP="00A3757E">
            <w:pPr>
              <w:widowControl w:val="0"/>
              <w:suppressAutoHyphens/>
              <w:spacing w:line="100" w:lineRule="atLeast"/>
              <w:textAlignment w:val="baseline"/>
              <w:rPr>
                <w:b/>
                <w:bCs/>
                <w:kern w:val="1"/>
                <w:szCs w:val="24"/>
                <w:lang w:eastAsia="fa-IR" w:bidi="fa-IR"/>
              </w:rPr>
            </w:pPr>
            <w:r w:rsidRPr="005D0C8B">
              <w:rPr>
                <w:b/>
                <w:bCs/>
              </w:rPr>
              <w:t>202</w:t>
            </w:r>
            <w:r>
              <w:rPr>
                <w:b/>
                <w:bCs/>
              </w:rPr>
              <w:t>4</w:t>
            </w:r>
          </w:p>
        </w:tc>
        <w:tc>
          <w:tcPr>
            <w:tcW w:w="0" w:type="auto"/>
          </w:tcPr>
          <w:p w14:paraId="29820B5B" w14:textId="5B8A2904" w:rsidR="00A3757E" w:rsidRPr="00CC3D5C" w:rsidRDefault="00A3757E" w:rsidP="00D80544">
            <w:pPr>
              <w:widowControl w:val="0"/>
              <w:suppressAutoHyphens/>
              <w:spacing w:line="100" w:lineRule="atLeast"/>
              <w:ind w:firstLine="0"/>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3F0BC3">
              <w:t>Słubice</w:t>
            </w:r>
          </w:p>
        </w:tc>
        <w:tc>
          <w:tcPr>
            <w:cnfStyle w:val="000010000000" w:firstRow="0" w:lastRow="0" w:firstColumn="0" w:lastColumn="0" w:oddVBand="1" w:evenVBand="0" w:oddHBand="0" w:evenHBand="0" w:firstRowFirstColumn="0" w:firstRowLastColumn="0" w:lastRowFirstColumn="0" w:lastRowLastColumn="0"/>
            <w:tcW w:w="0" w:type="auto"/>
          </w:tcPr>
          <w:p w14:paraId="7CFA7C0B" w14:textId="38EC3D07"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027720">
              <w:t>125</w:t>
            </w:r>
          </w:p>
        </w:tc>
        <w:tc>
          <w:tcPr>
            <w:tcW w:w="0" w:type="auto"/>
          </w:tcPr>
          <w:p w14:paraId="3075B7F8" w14:textId="59EDFA2D" w:rsidR="00A3757E" w:rsidRPr="00CC3D5C" w:rsidRDefault="00A3757E" w:rsidP="00D8054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027720">
              <w:t>69</w:t>
            </w:r>
          </w:p>
        </w:tc>
        <w:tc>
          <w:tcPr>
            <w:cnfStyle w:val="000010000000" w:firstRow="0" w:lastRow="0" w:firstColumn="0" w:lastColumn="0" w:oddVBand="1" w:evenVBand="0" w:oddHBand="0" w:evenHBand="0" w:firstRowFirstColumn="0" w:firstRowLastColumn="0" w:lastRowFirstColumn="0" w:lastRowLastColumn="0"/>
            <w:tcW w:w="0" w:type="auto"/>
          </w:tcPr>
          <w:p w14:paraId="2F1F763E" w14:textId="19A378E0"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027720">
              <w:t>109</w:t>
            </w:r>
          </w:p>
        </w:tc>
        <w:tc>
          <w:tcPr>
            <w:tcW w:w="0" w:type="auto"/>
          </w:tcPr>
          <w:p w14:paraId="6507F77F" w14:textId="2F60EBC3" w:rsidR="00A3757E" w:rsidRPr="00CC3D5C" w:rsidRDefault="00A3757E" w:rsidP="00D8054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027720">
              <w:t>37</w:t>
            </w:r>
          </w:p>
        </w:tc>
        <w:tc>
          <w:tcPr>
            <w:cnfStyle w:val="000010000000" w:firstRow="0" w:lastRow="0" w:firstColumn="0" w:lastColumn="0" w:oddVBand="1" w:evenVBand="0" w:oddHBand="0" w:evenHBand="0" w:firstRowFirstColumn="0" w:firstRowLastColumn="0" w:lastRowFirstColumn="0" w:lastRowLastColumn="0"/>
            <w:tcW w:w="0" w:type="auto"/>
          </w:tcPr>
          <w:p w14:paraId="7DAEAE35" w14:textId="34416F22"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027720">
              <w:t>18</w:t>
            </w:r>
          </w:p>
        </w:tc>
        <w:tc>
          <w:tcPr>
            <w:tcW w:w="0" w:type="auto"/>
          </w:tcPr>
          <w:p w14:paraId="315E16C0" w14:textId="4D513648" w:rsidR="00A3757E" w:rsidRPr="00CC3D5C" w:rsidRDefault="00A3757E" w:rsidP="00D8054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kern w:val="1"/>
                <w:szCs w:val="24"/>
                <w:lang w:eastAsia="fa-IR" w:bidi="fa-IR"/>
              </w:rPr>
            </w:pPr>
            <w:r w:rsidRPr="00027720">
              <w:t>37</w:t>
            </w:r>
          </w:p>
        </w:tc>
        <w:tc>
          <w:tcPr>
            <w:cnfStyle w:val="000010000000" w:firstRow="0" w:lastRow="0" w:firstColumn="0" w:lastColumn="0" w:oddVBand="1" w:evenVBand="0" w:oddHBand="0" w:evenHBand="0" w:firstRowFirstColumn="0" w:firstRowLastColumn="0" w:lastRowFirstColumn="0" w:lastRowLastColumn="0"/>
            <w:tcW w:w="0" w:type="auto"/>
          </w:tcPr>
          <w:p w14:paraId="019B8205" w14:textId="3F9C3435" w:rsidR="00A3757E" w:rsidRPr="00CC3D5C" w:rsidRDefault="00A3757E" w:rsidP="00D80544">
            <w:pPr>
              <w:widowControl w:val="0"/>
              <w:suppressAutoHyphens/>
              <w:spacing w:line="100" w:lineRule="atLeast"/>
              <w:ind w:firstLine="0"/>
              <w:jc w:val="center"/>
              <w:textAlignment w:val="baseline"/>
              <w:rPr>
                <w:kern w:val="1"/>
                <w:szCs w:val="24"/>
                <w:lang w:eastAsia="fa-IR" w:bidi="fa-IR"/>
              </w:rPr>
            </w:pPr>
            <w:r w:rsidRPr="00027720">
              <w:t>74</w:t>
            </w:r>
          </w:p>
        </w:tc>
      </w:tr>
    </w:tbl>
    <w:p w14:paraId="7DCC8BAB" w14:textId="5790FFC1" w:rsidR="00CC3D5C" w:rsidRPr="00CC3D5C" w:rsidRDefault="00DF0757" w:rsidP="00DF0757">
      <w:pPr>
        <w:pStyle w:val="Legenda"/>
        <w:rPr>
          <w:b w:val="0"/>
          <w:bCs w:val="0"/>
        </w:rPr>
      </w:pPr>
      <w:bookmarkStart w:id="289" w:name="_Toc199324095"/>
      <w:bookmarkEnd w:id="287"/>
      <w:bookmarkEnd w:id="288"/>
      <w:r>
        <w:t xml:space="preserve">Tabela </w:t>
      </w:r>
      <w:fldSimple w:instr=" SEQ Tabela \* ARABIC ">
        <w:r w:rsidR="00BE3016">
          <w:rPr>
            <w:noProof/>
          </w:rPr>
          <w:t>29</w:t>
        </w:r>
      </w:fldSimple>
      <w:r>
        <w:t xml:space="preserve"> Zarejestrowani bezrobotni w Gminie Słubice</w:t>
      </w:r>
      <w:bookmarkEnd w:id="289"/>
    </w:p>
    <w:bookmarkEnd w:id="286"/>
    <w:p w14:paraId="2B170866"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2DA9EC79"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6AE1B95E" w14:textId="77777777" w:rsidR="00CC3D5C" w:rsidRPr="00CC3D5C" w:rsidRDefault="00CC3D5C" w:rsidP="00CC3D5C">
      <w:pPr>
        <w:widowControl w:val="0"/>
        <w:shd w:val="clear" w:color="auto" w:fill="FFFFFF"/>
        <w:tabs>
          <w:tab w:val="left" w:pos="1760"/>
        </w:tabs>
        <w:suppressAutoHyphens/>
        <w:autoSpaceDE w:val="0"/>
        <w:spacing w:after="120" w:line="271" w:lineRule="auto"/>
        <w:ind w:left="320" w:right="160" w:firstLine="367"/>
        <w:textAlignment w:val="baseline"/>
        <w:rPr>
          <w:rFonts w:eastAsia="Times New Roman" w:cs="Times New Roman"/>
          <w:kern w:val="1"/>
          <w:szCs w:val="24"/>
          <w:lang w:eastAsia="fa-IR" w:bidi="fa-IR"/>
          <w14:ligatures w14:val="none"/>
        </w:rPr>
        <w:sectPr w:rsidR="00CC3D5C" w:rsidRPr="00CC3D5C" w:rsidSect="00AA5237">
          <w:type w:val="continuous"/>
          <w:pgSz w:w="16838" w:h="11906" w:orient="landscape"/>
          <w:pgMar w:top="1417" w:right="1417" w:bottom="1417" w:left="1417" w:header="708" w:footer="708" w:gutter="0"/>
          <w:cols w:space="708"/>
          <w:docGrid w:linePitch="326"/>
        </w:sectPr>
      </w:pPr>
    </w:p>
    <w:p w14:paraId="70913C10" w14:textId="3B2267C8" w:rsidR="00CC3D5C" w:rsidRPr="00CC3D5C" w:rsidRDefault="00B62A03" w:rsidP="00A635C2">
      <w:pPr>
        <w:pStyle w:val="Nagwek1"/>
      </w:pPr>
      <w:bookmarkStart w:id="290" w:name="_Toc10203354"/>
      <w:bookmarkStart w:id="291" w:name="_Toc39752132"/>
      <w:bookmarkStart w:id="292" w:name="_Toc102992179"/>
      <w:bookmarkStart w:id="293" w:name="_Toc199327322"/>
      <w:r>
        <w:t xml:space="preserve">Zadania </w:t>
      </w:r>
      <w:r w:rsidR="00CC3D5C" w:rsidRPr="00CC3D5C">
        <w:t xml:space="preserve">realizowane z wykorzystaniem </w:t>
      </w:r>
      <w:r w:rsidR="00CC3D5C" w:rsidRPr="00A635C2">
        <w:t>środków</w:t>
      </w:r>
      <w:r w:rsidR="00CC3D5C" w:rsidRPr="00CC3D5C">
        <w:t xml:space="preserve"> zewnętrznych</w:t>
      </w:r>
      <w:bookmarkEnd w:id="290"/>
      <w:bookmarkEnd w:id="291"/>
      <w:bookmarkEnd w:id="292"/>
      <w:r w:rsidR="00CC3D5C" w:rsidRPr="00CC3D5C">
        <w:t xml:space="preserve"> w roku 202</w:t>
      </w:r>
      <w:r w:rsidR="00D80544">
        <w:t>4</w:t>
      </w:r>
      <w:bookmarkEnd w:id="293"/>
    </w:p>
    <w:p w14:paraId="1696A6CB" w14:textId="696BDC16" w:rsidR="00CC3D5C" w:rsidRDefault="00DF0757" w:rsidP="00DF0757">
      <w:pPr>
        <w:pStyle w:val="Legenda"/>
      </w:pPr>
      <w:bookmarkStart w:id="294" w:name="_Toc199324096"/>
      <w:r>
        <w:t xml:space="preserve">Tabela </w:t>
      </w:r>
      <w:fldSimple w:instr=" SEQ Tabela \* ARABIC ">
        <w:r w:rsidR="00BE3016">
          <w:rPr>
            <w:noProof/>
          </w:rPr>
          <w:t>30</w:t>
        </w:r>
      </w:fldSimple>
      <w:r>
        <w:t xml:space="preserve"> Realizacja zadań z wykorzystaniem środków zewnętrznych.</w:t>
      </w:r>
      <w:bookmarkEnd w:id="294"/>
    </w:p>
    <w:tbl>
      <w:tblPr>
        <w:tblStyle w:val="Tabelasiatki6kolorowaakcent11"/>
        <w:tblW w:w="0" w:type="auto"/>
        <w:tblLook w:val="04A0" w:firstRow="1" w:lastRow="0" w:firstColumn="1" w:lastColumn="0" w:noHBand="0" w:noVBand="1"/>
      </w:tblPr>
      <w:tblGrid>
        <w:gridCol w:w="630"/>
        <w:gridCol w:w="3679"/>
        <w:gridCol w:w="1905"/>
        <w:gridCol w:w="3155"/>
        <w:gridCol w:w="4625"/>
      </w:tblGrid>
      <w:tr w:rsidR="00A3757E" w:rsidRPr="00A3757E" w14:paraId="275E1262" w14:textId="77777777" w:rsidTr="00A3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F9B8D" w14:textId="77777777" w:rsidR="00A3757E" w:rsidRPr="00A3757E" w:rsidRDefault="00A3757E" w:rsidP="00A3757E">
            <w:pPr>
              <w:ind w:firstLine="0"/>
              <w:rPr>
                <w:color w:val="000000" w:themeColor="text1"/>
              </w:rPr>
            </w:pPr>
            <w:r w:rsidRPr="00A3757E">
              <w:rPr>
                <w:color w:val="000000" w:themeColor="text1"/>
              </w:rPr>
              <w:t xml:space="preserve">L.p. </w:t>
            </w:r>
          </w:p>
        </w:tc>
        <w:tc>
          <w:tcPr>
            <w:tcW w:w="0" w:type="auto"/>
          </w:tcPr>
          <w:p w14:paraId="0A1F59A6" w14:textId="77777777" w:rsidR="00A3757E" w:rsidRPr="00A3757E" w:rsidRDefault="00A3757E" w:rsidP="00A3757E">
            <w:pPr>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 xml:space="preserve">Nazwa zadania </w:t>
            </w:r>
          </w:p>
        </w:tc>
        <w:tc>
          <w:tcPr>
            <w:tcW w:w="0" w:type="auto"/>
          </w:tcPr>
          <w:p w14:paraId="6FBEFE95" w14:textId="77777777" w:rsidR="00A3757E" w:rsidRPr="00A3757E" w:rsidRDefault="00A3757E" w:rsidP="00A3757E">
            <w:pPr>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 xml:space="preserve">Kwota dofinansowania </w:t>
            </w:r>
          </w:p>
        </w:tc>
        <w:tc>
          <w:tcPr>
            <w:tcW w:w="0" w:type="auto"/>
          </w:tcPr>
          <w:p w14:paraId="0D398CB3" w14:textId="77777777" w:rsidR="00A3757E" w:rsidRPr="00A3757E" w:rsidRDefault="00A3757E" w:rsidP="00A3757E">
            <w:pPr>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Źródło dofinansowania zadania</w:t>
            </w:r>
          </w:p>
        </w:tc>
        <w:tc>
          <w:tcPr>
            <w:tcW w:w="0" w:type="auto"/>
          </w:tcPr>
          <w:p w14:paraId="73D75829" w14:textId="77777777" w:rsidR="00A3757E" w:rsidRPr="00A3757E" w:rsidRDefault="00A3757E" w:rsidP="00A3757E">
            <w:pPr>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Wynik realizacji zadania</w:t>
            </w:r>
          </w:p>
        </w:tc>
      </w:tr>
      <w:tr w:rsidR="00B62A03" w:rsidRPr="00A3757E" w14:paraId="450DD9AD" w14:textId="77777777" w:rsidTr="00A37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F40C3F" w14:textId="77777777" w:rsidR="00A3757E" w:rsidRPr="00A3757E" w:rsidRDefault="00A3757E" w:rsidP="00A3757E">
            <w:pPr>
              <w:ind w:firstLine="0"/>
              <w:rPr>
                <w:color w:val="000000" w:themeColor="text1"/>
              </w:rPr>
            </w:pPr>
            <w:r w:rsidRPr="00A3757E">
              <w:rPr>
                <w:color w:val="000000" w:themeColor="text1"/>
              </w:rPr>
              <w:t>1.</w:t>
            </w:r>
          </w:p>
        </w:tc>
        <w:tc>
          <w:tcPr>
            <w:tcW w:w="0" w:type="auto"/>
          </w:tcPr>
          <w:p w14:paraId="5386B423"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„Zagospodarowanie terenó</w:t>
            </w:r>
            <w:r w:rsidRPr="00A3757E">
              <w:rPr>
                <w:rFonts w:ascii="Calibri" w:hAnsi="Calibri"/>
                <w:color w:val="000000" w:themeColor="text1"/>
              </w:rPr>
              <w:fldChar w:fldCharType="begin"/>
            </w:r>
            <w:r w:rsidRPr="00A3757E">
              <w:rPr>
                <w:color w:val="000000" w:themeColor="text1"/>
              </w:rPr>
              <w:instrText xml:space="preserve"> LISTNUM </w:instrText>
            </w:r>
            <w:r w:rsidRPr="00A3757E">
              <w:rPr>
                <w:rFonts w:ascii="Calibri" w:hAnsi="Calibri"/>
                <w:color w:val="000000" w:themeColor="text1"/>
              </w:rPr>
              <w:fldChar w:fldCharType="end"/>
            </w:r>
            <w:r w:rsidRPr="00A3757E">
              <w:rPr>
                <w:color w:val="000000" w:themeColor="text1"/>
              </w:rPr>
              <w:t>w publicznych w miejscowości Słubice”</w:t>
            </w:r>
          </w:p>
        </w:tc>
        <w:tc>
          <w:tcPr>
            <w:tcW w:w="0" w:type="auto"/>
          </w:tcPr>
          <w:p w14:paraId="71B98817"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2.099.610,00 zł</w:t>
            </w:r>
          </w:p>
        </w:tc>
        <w:tc>
          <w:tcPr>
            <w:tcW w:w="0" w:type="auto"/>
          </w:tcPr>
          <w:p w14:paraId="75A6D157"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 xml:space="preserve"> Fundusz Przeciwdziałania COVID – 19 program Rządowy „Polski Ład” Fundusz Inwestycji Strategicznych  </w:t>
            </w:r>
          </w:p>
        </w:tc>
        <w:tc>
          <w:tcPr>
            <w:tcW w:w="0" w:type="auto"/>
          </w:tcPr>
          <w:p w14:paraId="1BB9E188"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 xml:space="preserve">Zagospodarowanie terenów publicznych w miejscowości Słubice. </w:t>
            </w:r>
          </w:p>
        </w:tc>
      </w:tr>
      <w:tr w:rsidR="00A3757E" w:rsidRPr="00A3757E" w14:paraId="478C3761" w14:textId="77777777" w:rsidTr="00A3757E">
        <w:tc>
          <w:tcPr>
            <w:cnfStyle w:val="001000000000" w:firstRow="0" w:lastRow="0" w:firstColumn="1" w:lastColumn="0" w:oddVBand="0" w:evenVBand="0" w:oddHBand="0" w:evenHBand="0" w:firstRowFirstColumn="0" w:firstRowLastColumn="0" w:lastRowFirstColumn="0" w:lastRowLastColumn="0"/>
            <w:tcW w:w="0" w:type="auto"/>
          </w:tcPr>
          <w:p w14:paraId="3F648F53" w14:textId="77777777" w:rsidR="00A3757E" w:rsidRPr="00A3757E" w:rsidRDefault="00A3757E" w:rsidP="00A3757E">
            <w:pPr>
              <w:ind w:firstLine="0"/>
              <w:rPr>
                <w:color w:val="000000" w:themeColor="text1"/>
              </w:rPr>
            </w:pPr>
            <w:r w:rsidRPr="00A3757E">
              <w:rPr>
                <w:color w:val="000000" w:themeColor="text1"/>
              </w:rPr>
              <w:t>2.</w:t>
            </w:r>
          </w:p>
        </w:tc>
        <w:tc>
          <w:tcPr>
            <w:tcW w:w="0" w:type="auto"/>
          </w:tcPr>
          <w:p w14:paraId="0FDB35F4"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„Budowa strażnicy OSP w miejscowości Słubice”</w:t>
            </w:r>
          </w:p>
        </w:tc>
        <w:tc>
          <w:tcPr>
            <w:tcW w:w="0" w:type="auto"/>
          </w:tcPr>
          <w:p w14:paraId="67B17A1A"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1.888.240,04 zł</w:t>
            </w:r>
          </w:p>
        </w:tc>
        <w:tc>
          <w:tcPr>
            <w:tcW w:w="0" w:type="auto"/>
          </w:tcPr>
          <w:p w14:paraId="1EA61495"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 xml:space="preserve"> Fundusz Przeciwdziałania COVID – 19 program Rządowy „Polski Ład” Fundusz Inwestycji Strategicznych  </w:t>
            </w:r>
          </w:p>
        </w:tc>
        <w:tc>
          <w:tcPr>
            <w:tcW w:w="0" w:type="auto"/>
          </w:tcPr>
          <w:p w14:paraId="64706980"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Budowa strażnicy OSP w miejscowości Słubice.</w:t>
            </w:r>
          </w:p>
        </w:tc>
      </w:tr>
      <w:tr w:rsidR="00B62A03" w:rsidRPr="00A3757E" w14:paraId="5C6C9A4F" w14:textId="77777777" w:rsidTr="00A37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3562F2" w14:textId="77777777" w:rsidR="00A3757E" w:rsidRPr="00A3757E" w:rsidRDefault="00A3757E" w:rsidP="00A3757E">
            <w:pPr>
              <w:ind w:firstLine="0"/>
              <w:rPr>
                <w:color w:val="000000" w:themeColor="text1"/>
              </w:rPr>
            </w:pPr>
            <w:r w:rsidRPr="00A3757E">
              <w:rPr>
                <w:color w:val="000000" w:themeColor="text1"/>
              </w:rPr>
              <w:lastRenderedPageBreak/>
              <w:t>3.</w:t>
            </w:r>
          </w:p>
        </w:tc>
        <w:tc>
          <w:tcPr>
            <w:tcW w:w="0" w:type="auto"/>
          </w:tcPr>
          <w:p w14:paraId="4021CE88"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„Modernizacja budynku Szkoły Podstawowej i Przedszkola w Słubicach wraz z infrastrukturą techniczną i towarzyszącą”</w:t>
            </w:r>
          </w:p>
        </w:tc>
        <w:tc>
          <w:tcPr>
            <w:tcW w:w="0" w:type="auto"/>
          </w:tcPr>
          <w:p w14:paraId="6BFD1178"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800.000,00 zł</w:t>
            </w:r>
          </w:p>
        </w:tc>
        <w:tc>
          <w:tcPr>
            <w:tcW w:w="0" w:type="auto"/>
          </w:tcPr>
          <w:p w14:paraId="66940F2B"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 xml:space="preserve"> Fundusz Przeciwdziałania COVID – 19 program Rządowy „Polski Ład” Fundusz Inwestycji Strategicznych  </w:t>
            </w:r>
          </w:p>
        </w:tc>
        <w:tc>
          <w:tcPr>
            <w:tcW w:w="0" w:type="auto"/>
          </w:tcPr>
          <w:p w14:paraId="5916D816"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Modernizacja budynku Szkoły Podstawowej i Przedszkola w Słubicach wraz z infrastrukturą techniczną i towarzyszącą.</w:t>
            </w:r>
          </w:p>
        </w:tc>
      </w:tr>
      <w:tr w:rsidR="00A3757E" w:rsidRPr="00A3757E" w14:paraId="15853ACA" w14:textId="77777777" w:rsidTr="00A3757E">
        <w:tc>
          <w:tcPr>
            <w:cnfStyle w:val="001000000000" w:firstRow="0" w:lastRow="0" w:firstColumn="1" w:lastColumn="0" w:oddVBand="0" w:evenVBand="0" w:oddHBand="0" w:evenHBand="0" w:firstRowFirstColumn="0" w:firstRowLastColumn="0" w:lastRowFirstColumn="0" w:lastRowLastColumn="0"/>
            <w:tcW w:w="0" w:type="auto"/>
          </w:tcPr>
          <w:p w14:paraId="4D68AC21" w14:textId="77777777" w:rsidR="00A3757E" w:rsidRPr="00A3757E" w:rsidRDefault="00A3757E" w:rsidP="00A3757E">
            <w:pPr>
              <w:ind w:firstLine="0"/>
              <w:rPr>
                <w:color w:val="000000" w:themeColor="text1"/>
              </w:rPr>
            </w:pPr>
            <w:r w:rsidRPr="00A3757E">
              <w:rPr>
                <w:color w:val="000000" w:themeColor="text1"/>
              </w:rPr>
              <w:t>4.</w:t>
            </w:r>
          </w:p>
        </w:tc>
        <w:tc>
          <w:tcPr>
            <w:tcW w:w="0" w:type="auto"/>
          </w:tcPr>
          <w:p w14:paraId="43A04940"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„Zakup autobusu szkolnego na potrzeby dowozu uczniów do szkół prowadzonych przez Gminę Słubice”</w:t>
            </w:r>
          </w:p>
        </w:tc>
        <w:tc>
          <w:tcPr>
            <w:tcW w:w="0" w:type="auto"/>
          </w:tcPr>
          <w:p w14:paraId="7726FF3A"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500.000,00 zł</w:t>
            </w:r>
          </w:p>
        </w:tc>
        <w:tc>
          <w:tcPr>
            <w:tcW w:w="0" w:type="auto"/>
          </w:tcPr>
          <w:p w14:paraId="2E1A5240"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Dotacja Województwa Mazowieckiego w ramach Mazowieckiego Instrumentu Wsparcia „Autobusy dla mazowieckich szkół”</w:t>
            </w:r>
          </w:p>
        </w:tc>
        <w:tc>
          <w:tcPr>
            <w:tcW w:w="0" w:type="auto"/>
          </w:tcPr>
          <w:p w14:paraId="42D23698"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Zakup autobusu szkolnego na potrzeby dowozu uczniów do szkół prowadzonych przez Gminę Słubice.</w:t>
            </w:r>
          </w:p>
        </w:tc>
      </w:tr>
      <w:tr w:rsidR="00B62A03" w:rsidRPr="00A3757E" w14:paraId="74567A04" w14:textId="77777777" w:rsidTr="00A37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2D1B7E" w14:textId="77777777" w:rsidR="00A3757E" w:rsidRPr="00A3757E" w:rsidRDefault="00A3757E" w:rsidP="00A3757E">
            <w:pPr>
              <w:ind w:firstLine="0"/>
              <w:rPr>
                <w:color w:val="000000" w:themeColor="text1"/>
              </w:rPr>
            </w:pPr>
            <w:r w:rsidRPr="00A3757E">
              <w:rPr>
                <w:color w:val="000000" w:themeColor="text1"/>
              </w:rPr>
              <w:t>5.</w:t>
            </w:r>
          </w:p>
        </w:tc>
        <w:tc>
          <w:tcPr>
            <w:tcW w:w="0" w:type="auto"/>
          </w:tcPr>
          <w:p w14:paraId="64848EE2"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 xml:space="preserve">„Zakup i montaż oświetlenia ulicznego w sołectwach: Piotrkówek, Wiączemin Polski, Łaziska, Grabowiec, Świniary i Potok”  </w:t>
            </w:r>
          </w:p>
        </w:tc>
        <w:tc>
          <w:tcPr>
            <w:tcW w:w="0" w:type="auto"/>
          </w:tcPr>
          <w:p w14:paraId="4C6A5356"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88.900,14 zł</w:t>
            </w:r>
          </w:p>
        </w:tc>
        <w:tc>
          <w:tcPr>
            <w:tcW w:w="0" w:type="auto"/>
          </w:tcPr>
          <w:p w14:paraId="260BDEEA"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 xml:space="preserve">Dotacja z Województwa Mazowieckiego w ramach „Mazowieckiego Instrumentu Aktywizacji Sołectw MAZOWSZE 2024 </w:t>
            </w:r>
          </w:p>
          <w:p w14:paraId="3073743A"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tcPr>
          <w:p w14:paraId="583E97E8"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W ramach zadania zakupiono po 3 sztuki lamp solarnych dla sołectw: Piotrkówek, Wiączemin Polski, Łaziska, Grabowiec, Świniary i Potok i zamontowano przy drogach publicznych w miejscach wymagających doświetlenia z uwagi na słabą widoczność.</w:t>
            </w:r>
          </w:p>
        </w:tc>
      </w:tr>
      <w:tr w:rsidR="00A3757E" w:rsidRPr="00A3757E" w14:paraId="05EA5ECF" w14:textId="77777777" w:rsidTr="00A3757E">
        <w:tc>
          <w:tcPr>
            <w:cnfStyle w:val="001000000000" w:firstRow="0" w:lastRow="0" w:firstColumn="1" w:lastColumn="0" w:oddVBand="0" w:evenVBand="0" w:oddHBand="0" w:evenHBand="0" w:firstRowFirstColumn="0" w:firstRowLastColumn="0" w:lastRowFirstColumn="0" w:lastRowLastColumn="0"/>
            <w:tcW w:w="0" w:type="auto"/>
          </w:tcPr>
          <w:p w14:paraId="3493EA62" w14:textId="77777777" w:rsidR="00A3757E" w:rsidRPr="00A3757E" w:rsidRDefault="00A3757E" w:rsidP="00A3757E">
            <w:pPr>
              <w:ind w:firstLine="0"/>
              <w:rPr>
                <w:color w:val="000000" w:themeColor="text1"/>
              </w:rPr>
            </w:pPr>
            <w:r w:rsidRPr="00A3757E">
              <w:rPr>
                <w:color w:val="000000" w:themeColor="text1"/>
              </w:rPr>
              <w:t>6.</w:t>
            </w:r>
          </w:p>
        </w:tc>
        <w:tc>
          <w:tcPr>
            <w:tcW w:w="0" w:type="auto"/>
          </w:tcPr>
          <w:p w14:paraId="2993800E"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„Zakup i montaż lamp solarnych na terenie gminy Słubice”</w:t>
            </w:r>
            <w:r w:rsidRPr="00A3757E">
              <w:rPr>
                <w:color w:val="000000" w:themeColor="text1"/>
              </w:rPr>
              <w:br/>
            </w:r>
          </w:p>
          <w:p w14:paraId="1AA45362"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tcPr>
          <w:p w14:paraId="2D1F9638"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200.000,00 zł</w:t>
            </w:r>
          </w:p>
        </w:tc>
        <w:tc>
          <w:tcPr>
            <w:tcW w:w="0" w:type="auto"/>
          </w:tcPr>
          <w:p w14:paraId="2FD29DFD"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Dotacja z Województwa Mazowieckiego w ramach Mazowieckiego Instrumentu Wsparcia Adaptacji do zmian Klimatu – Mazowsze dla Klimatu 2024</w:t>
            </w:r>
            <w:r w:rsidRPr="00A3757E">
              <w:rPr>
                <w:color w:val="000000" w:themeColor="text1"/>
              </w:rPr>
              <w:br/>
            </w:r>
          </w:p>
        </w:tc>
        <w:tc>
          <w:tcPr>
            <w:tcW w:w="0" w:type="auto"/>
          </w:tcPr>
          <w:p w14:paraId="3E03BCDD"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Zakup i montaż lamp solarnych na terenie gminy Słubice.</w:t>
            </w:r>
            <w:r w:rsidRPr="00A3757E">
              <w:rPr>
                <w:color w:val="000000" w:themeColor="text1"/>
              </w:rPr>
              <w:br/>
            </w:r>
          </w:p>
          <w:p w14:paraId="30714ED7"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62A03" w:rsidRPr="00A3757E" w14:paraId="65023C08" w14:textId="77777777" w:rsidTr="00A37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43D05E" w14:textId="77777777" w:rsidR="00A3757E" w:rsidRPr="00A3757E" w:rsidRDefault="00A3757E" w:rsidP="00A3757E">
            <w:pPr>
              <w:ind w:firstLine="0"/>
              <w:rPr>
                <w:color w:val="000000" w:themeColor="text1"/>
              </w:rPr>
            </w:pPr>
            <w:r w:rsidRPr="00A3757E">
              <w:rPr>
                <w:color w:val="000000" w:themeColor="text1"/>
              </w:rPr>
              <w:t>7.</w:t>
            </w:r>
          </w:p>
        </w:tc>
        <w:tc>
          <w:tcPr>
            <w:tcW w:w="0" w:type="auto"/>
          </w:tcPr>
          <w:p w14:paraId="439D5D39"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Zakup sprzętu ratowniczego i umundurowania - 2024</w:t>
            </w:r>
          </w:p>
        </w:tc>
        <w:tc>
          <w:tcPr>
            <w:tcW w:w="0" w:type="auto"/>
          </w:tcPr>
          <w:p w14:paraId="070E1A98"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10.000,00 zł</w:t>
            </w:r>
          </w:p>
        </w:tc>
        <w:tc>
          <w:tcPr>
            <w:tcW w:w="0" w:type="auto"/>
          </w:tcPr>
          <w:p w14:paraId="431EE640"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Powiat Płocki</w:t>
            </w:r>
          </w:p>
        </w:tc>
        <w:tc>
          <w:tcPr>
            <w:tcW w:w="0" w:type="auto"/>
          </w:tcPr>
          <w:p w14:paraId="13740576" w14:textId="408EE8E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 xml:space="preserve">Zakupiono umundurowanie dla </w:t>
            </w:r>
            <w:r w:rsidR="009B4948" w:rsidRPr="00A3757E">
              <w:rPr>
                <w:color w:val="000000" w:themeColor="text1"/>
              </w:rPr>
              <w:t>OSP Słubice</w:t>
            </w:r>
            <w:r w:rsidRPr="00A3757E">
              <w:rPr>
                <w:color w:val="000000" w:themeColor="text1"/>
              </w:rPr>
              <w:t>.</w:t>
            </w:r>
          </w:p>
        </w:tc>
      </w:tr>
      <w:tr w:rsidR="00A3757E" w:rsidRPr="00A3757E" w14:paraId="63AF2529" w14:textId="77777777" w:rsidTr="00A3757E">
        <w:tc>
          <w:tcPr>
            <w:cnfStyle w:val="001000000000" w:firstRow="0" w:lastRow="0" w:firstColumn="1" w:lastColumn="0" w:oddVBand="0" w:evenVBand="0" w:oddHBand="0" w:evenHBand="0" w:firstRowFirstColumn="0" w:firstRowLastColumn="0" w:lastRowFirstColumn="0" w:lastRowLastColumn="0"/>
            <w:tcW w:w="0" w:type="auto"/>
          </w:tcPr>
          <w:p w14:paraId="21C5F9A4" w14:textId="77777777" w:rsidR="00A3757E" w:rsidRPr="00A3757E" w:rsidRDefault="00A3757E" w:rsidP="00A3757E">
            <w:pPr>
              <w:ind w:firstLine="0"/>
              <w:rPr>
                <w:color w:val="000000" w:themeColor="text1"/>
              </w:rPr>
            </w:pPr>
            <w:r w:rsidRPr="00A3757E">
              <w:rPr>
                <w:color w:val="000000" w:themeColor="text1"/>
              </w:rPr>
              <w:t>8.</w:t>
            </w:r>
          </w:p>
        </w:tc>
        <w:tc>
          <w:tcPr>
            <w:tcW w:w="0" w:type="auto"/>
          </w:tcPr>
          <w:p w14:paraId="4306D049"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Dofinansowanie wydatków bieżących związanych z prowadzeniem działań ratowniczych OSP Słubice</w:t>
            </w:r>
          </w:p>
        </w:tc>
        <w:tc>
          <w:tcPr>
            <w:tcW w:w="0" w:type="auto"/>
          </w:tcPr>
          <w:p w14:paraId="777153D6"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1.500,00 zł</w:t>
            </w:r>
          </w:p>
          <w:p w14:paraId="51AA3858"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p>
          <w:p w14:paraId="0A406EB3"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p>
          <w:p w14:paraId="64E37DA0"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tcPr>
          <w:p w14:paraId="06575099"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Powiat Płocki</w:t>
            </w:r>
          </w:p>
        </w:tc>
        <w:tc>
          <w:tcPr>
            <w:tcW w:w="0" w:type="auto"/>
          </w:tcPr>
          <w:p w14:paraId="5EBBBF84"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Dofinansowanie wydatków bieżących związanych z prowadzeniem działań ratowniczych dla OSP Słubice.</w:t>
            </w:r>
          </w:p>
        </w:tc>
      </w:tr>
      <w:tr w:rsidR="00B62A03" w:rsidRPr="00A3757E" w14:paraId="104AB2CC" w14:textId="77777777" w:rsidTr="00A37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31798C" w14:textId="77777777" w:rsidR="00A3757E" w:rsidRPr="00A3757E" w:rsidRDefault="00A3757E" w:rsidP="00A3757E">
            <w:pPr>
              <w:ind w:firstLine="0"/>
              <w:rPr>
                <w:color w:val="000000" w:themeColor="text1"/>
              </w:rPr>
            </w:pPr>
            <w:r w:rsidRPr="00A3757E">
              <w:rPr>
                <w:color w:val="000000" w:themeColor="text1"/>
              </w:rPr>
              <w:lastRenderedPageBreak/>
              <w:t>9.</w:t>
            </w:r>
          </w:p>
        </w:tc>
        <w:tc>
          <w:tcPr>
            <w:tcW w:w="0" w:type="auto"/>
          </w:tcPr>
          <w:p w14:paraId="7210E006"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„Zakup wyposażenia dla lokalnego centrum integracyjnego w Słubicach”</w:t>
            </w:r>
          </w:p>
        </w:tc>
        <w:tc>
          <w:tcPr>
            <w:tcW w:w="0" w:type="auto"/>
          </w:tcPr>
          <w:p w14:paraId="0C6F432A"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123.917,90 zł</w:t>
            </w:r>
          </w:p>
        </w:tc>
        <w:tc>
          <w:tcPr>
            <w:tcW w:w="0" w:type="auto"/>
          </w:tcPr>
          <w:p w14:paraId="237054D6"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Dotacja z Województwa Mazowieckiego</w:t>
            </w:r>
          </w:p>
        </w:tc>
        <w:tc>
          <w:tcPr>
            <w:tcW w:w="0" w:type="auto"/>
          </w:tcPr>
          <w:p w14:paraId="27736086"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Zakupiono sprzęt RTV, AGD oraz meble.</w:t>
            </w:r>
          </w:p>
        </w:tc>
      </w:tr>
      <w:tr w:rsidR="00A3757E" w:rsidRPr="00A3757E" w14:paraId="1F929455" w14:textId="77777777" w:rsidTr="00A3757E">
        <w:tc>
          <w:tcPr>
            <w:cnfStyle w:val="001000000000" w:firstRow="0" w:lastRow="0" w:firstColumn="1" w:lastColumn="0" w:oddVBand="0" w:evenVBand="0" w:oddHBand="0" w:evenHBand="0" w:firstRowFirstColumn="0" w:firstRowLastColumn="0" w:lastRowFirstColumn="0" w:lastRowLastColumn="0"/>
            <w:tcW w:w="0" w:type="auto"/>
          </w:tcPr>
          <w:p w14:paraId="1CBA05D7" w14:textId="77777777" w:rsidR="00A3757E" w:rsidRPr="00A3757E" w:rsidRDefault="00A3757E" w:rsidP="00A3757E">
            <w:pPr>
              <w:ind w:firstLine="0"/>
              <w:rPr>
                <w:color w:val="000000" w:themeColor="text1"/>
              </w:rPr>
            </w:pPr>
            <w:r w:rsidRPr="00A3757E">
              <w:rPr>
                <w:color w:val="000000" w:themeColor="text1"/>
              </w:rPr>
              <w:t>10.</w:t>
            </w:r>
          </w:p>
        </w:tc>
        <w:tc>
          <w:tcPr>
            <w:tcW w:w="0" w:type="auto"/>
          </w:tcPr>
          <w:p w14:paraId="277ED8C2"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„Cyberbezpieczny Samorząd” w ramach programu Fundusze Europejskie na Rozwój Cyfrowy. Działanie 2.2 – wzmocnienie krajowego systemu</w:t>
            </w:r>
          </w:p>
          <w:p w14:paraId="484E412D"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 xml:space="preserve">cyberbezpieczeństwa   </w:t>
            </w:r>
          </w:p>
        </w:tc>
        <w:tc>
          <w:tcPr>
            <w:tcW w:w="0" w:type="auto"/>
          </w:tcPr>
          <w:p w14:paraId="7D2725BF"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 xml:space="preserve">276.320,68 zł </w:t>
            </w:r>
            <w:r w:rsidRPr="00A3757E">
              <w:rPr>
                <w:color w:val="000000" w:themeColor="text1"/>
              </w:rPr>
              <w:br/>
              <w:t>wkład UE</w:t>
            </w:r>
          </w:p>
          <w:p w14:paraId="61E01EC0"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br/>
              <w:t xml:space="preserve">64.815,82 zł </w:t>
            </w:r>
          </w:p>
          <w:p w14:paraId="6E088A15"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wkład budżetu</w:t>
            </w:r>
          </w:p>
          <w:p w14:paraId="58A63BC4"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państwa</w:t>
            </w:r>
          </w:p>
        </w:tc>
        <w:tc>
          <w:tcPr>
            <w:tcW w:w="0" w:type="auto"/>
          </w:tcPr>
          <w:p w14:paraId="7C4FBD05"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UE i budżet państwa</w:t>
            </w:r>
          </w:p>
        </w:tc>
        <w:tc>
          <w:tcPr>
            <w:tcW w:w="0" w:type="auto"/>
          </w:tcPr>
          <w:p w14:paraId="1A135B76"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„Cyberbezpieczny Samorząd” w ramach programu Fundusze Europejskie na Rozwój Cyfrowy. Działanie 2.2 – wzmocnienie krajowego systemu</w:t>
            </w:r>
          </w:p>
          <w:p w14:paraId="73A86E0B"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 xml:space="preserve">Cyberbezpieczeństwa.   </w:t>
            </w:r>
          </w:p>
        </w:tc>
      </w:tr>
      <w:tr w:rsidR="00B62A03" w:rsidRPr="00A3757E" w14:paraId="3FD66ED2" w14:textId="77777777" w:rsidTr="00A3757E">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0" w:type="auto"/>
          </w:tcPr>
          <w:p w14:paraId="55514FED" w14:textId="77777777" w:rsidR="00A3757E" w:rsidRPr="00A3757E" w:rsidRDefault="00A3757E" w:rsidP="00A3757E">
            <w:pPr>
              <w:ind w:firstLine="0"/>
              <w:rPr>
                <w:color w:val="000000" w:themeColor="text1"/>
              </w:rPr>
            </w:pPr>
            <w:r w:rsidRPr="00A3757E">
              <w:rPr>
                <w:color w:val="000000" w:themeColor="text1"/>
              </w:rPr>
              <w:t>11.</w:t>
            </w:r>
          </w:p>
        </w:tc>
        <w:tc>
          <w:tcPr>
            <w:tcW w:w="0" w:type="auto"/>
          </w:tcPr>
          <w:p w14:paraId="2B742924"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Dotacja celowa na wyposażenie szkół w podręczniki, materiały edukacyjne lub materiały ćwiczeniowe.</w:t>
            </w:r>
          </w:p>
        </w:tc>
        <w:tc>
          <w:tcPr>
            <w:tcW w:w="0" w:type="auto"/>
          </w:tcPr>
          <w:p w14:paraId="225B0F17"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49.392,22 zł</w:t>
            </w:r>
          </w:p>
        </w:tc>
        <w:tc>
          <w:tcPr>
            <w:tcW w:w="0" w:type="auto"/>
          </w:tcPr>
          <w:p w14:paraId="1A5EA400"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Mazowiecki Urząd Wojewódzki w Warszawie</w:t>
            </w:r>
          </w:p>
        </w:tc>
        <w:tc>
          <w:tcPr>
            <w:tcW w:w="0" w:type="auto"/>
          </w:tcPr>
          <w:p w14:paraId="3BC641C8"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Zakup podręczników i materiałów ćwiczeniowych dla uczniów szkół z terenu gminy Słubice.</w:t>
            </w:r>
          </w:p>
        </w:tc>
      </w:tr>
      <w:tr w:rsidR="00A3757E" w:rsidRPr="00A3757E" w14:paraId="6F9B5A41" w14:textId="77777777" w:rsidTr="00A3757E">
        <w:tc>
          <w:tcPr>
            <w:cnfStyle w:val="001000000000" w:firstRow="0" w:lastRow="0" w:firstColumn="1" w:lastColumn="0" w:oddVBand="0" w:evenVBand="0" w:oddHBand="0" w:evenHBand="0" w:firstRowFirstColumn="0" w:firstRowLastColumn="0" w:lastRowFirstColumn="0" w:lastRowLastColumn="0"/>
            <w:tcW w:w="0" w:type="auto"/>
          </w:tcPr>
          <w:p w14:paraId="20664DFA" w14:textId="77777777" w:rsidR="00A3757E" w:rsidRPr="00A3757E" w:rsidRDefault="00A3757E" w:rsidP="00A3757E">
            <w:pPr>
              <w:ind w:firstLine="0"/>
              <w:rPr>
                <w:color w:val="000000" w:themeColor="text1"/>
              </w:rPr>
            </w:pPr>
            <w:r w:rsidRPr="00A3757E">
              <w:rPr>
                <w:color w:val="000000" w:themeColor="text1"/>
              </w:rPr>
              <w:t>12.</w:t>
            </w:r>
          </w:p>
        </w:tc>
        <w:tc>
          <w:tcPr>
            <w:tcW w:w="0" w:type="auto"/>
          </w:tcPr>
          <w:p w14:paraId="0FCA2193"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Dotacja celowa na realizację zadań wychowania przedszkolnego</w:t>
            </w:r>
          </w:p>
        </w:tc>
        <w:tc>
          <w:tcPr>
            <w:tcW w:w="0" w:type="auto"/>
          </w:tcPr>
          <w:p w14:paraId="5876CF41"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408.787,00</w:t>
            </w:r>
          </w:p>
        </w:tc>
        <w:tc>
          <w:tcPr>
            <w:tcW w:w="0" w:type="auto"/>
          </w:tcPr>
          <w:p w14:paraId="60F9DC0F"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Mazowiecki Urząd Wojewódzki w Warszawie</w:t>
            </w:r>
          </w:p>
        </w:tc>
        <w:tc>
          <w:tcPr>
            <w:tcW w:w="0" w:type="auto"/>
          </w:tcPr>
          <w:p w14:paraId="6C7C176B"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Wykorzystanie dotacji na realizację zadań wychowania przedszkolnego dla dzieci w wieku do lat 5.</w:t>
            </w:r>
          </w:p>
        </w:tc>
      </w:tr>
      <w:tr w:rsidR="00B62A03" w:rsidRPr="00A3757E" w14:paraId="0030C13E" w14:textId="77777777" w:rsidTr="00A37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26F84" w14:textId="77777777" w:rsidR="00A3757E" w:rsidRPr="00A3757E" w:rsidRDefault="00A3757E" w:rsidP="00A3757E">
            <w:pPr>
              <w:ind w:firstLine="0"/>
              <w:rPr>
                <w:color w:val="000000" w:themeColor="text1"/>
              </w:rPr>
            </w:pPr>
            <w:r w:rsidRPr="00A3757E">
              <w:rPr>
                <w:color w:val="000000" w:themeColor="text1"/>
              </w:rPr>
              <w:t>13.</w:t>
            </w:r>
          </w:p>
        </w:tc>
        <w:tc>
          <w:tcPr>
            <w:tcW w:w="0" w:type="auto"/>
          </w:tcPr>
          <w:p w14:paraId="4ADCF731"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Usunięcie i unieszkodliwienie wyrobów zawierających azbest z terenu gminy Słubice w 2024 r.”.</w:t>
            </w:r>
          </w:p>
        </w:tc>
        <w:tc>
          <w:tcPr>
            <w:tcW w:w="0" w:type="auto"/>
          </w:tcPr>
          <w:p w14:paraId="1A03DD48"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54.583,96 zł</w:t>
            </w:r>
          </w:p>
        </w:tc>
        <w:tc>
          <w:tcPr>
            <w:tcW w:w="0" w:type="auto"/>
          </w:tcPr>
          <w:p w14:paraId="214CDBC4"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100 % - dofinansowane przez WFOŚiGW</w:t>
            </w:r>
          </w:p>
        </w:tc>
        <w:tc>
          <w:tcPr>
            <w:tcW w:w="0" w:type="auto"/>
          </w:tcPr>
          <w:p w14:paraId="1C97A20E"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Usunięto 122,82 ton azbestu z terenu gminy Słubice.</w:t>
            </w:r>
          </w:p>
        </w:tc>
      </w:tr>
      <w:tr w:rsidR="00A3757E" w:rsidRPr="00A3757E" w14:paraId="22D28A19" w14:textId="77777777" w:rsidTr="00A3757E">
        <w:tc>
          <w:tcPr>
            <w:cnfStyle w:val="001000000000" w:firstRow="0" w:lastRow="0" w:firstColumn="1" w:lastColumn="0" w:oddVBand="0" w:evenVBand="0" w:oddHBand="0" w:evenHBand="0" w:firstRowFirstColumn="0" w:firstRowLastColumn="0" w:lastRowFirstColumn="0" w:lastRowLastColumn="0"/>
            <w:tcW w:w="0" w:type="auto"/>
          </w:tcPr>
          <w:p w14:paraId="697205F1" w14:textId="77777777" w:rsidR="00A3757E" w:rsidRPr="00A3757E" w:rsidRDefault="00A3757E" w:rsidP="00A3757E">
            <w:pPr>
              <w:ind w:firstLine="0"/>
              <w:rPr>
                <w:color w:val="000000" w:themeColor="text1"/>
              </w:rPr>
            </w:pPr>
            <w:r w:rsidRPr="00A3757E">
              <w:rPr>
                <w:color w:val="000000" w:themeColor="text1"/>
              </w:rPr>
              <w:t>14.</w:t>
            </w:r>
          </w:p>
        </w:tc>
        <w:tc>
          <w:tcPr>
            <w:tcW w:w="0" w:type="auto"/>
          </w:tcPr>
          <w:p w14:paraId="565AE503"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Środki na zorganizowanie bezpłatnych przewozów do i z lokali wyborczych dla wyborców niepełnosprawnych oraz którzy najpóźniej w dniu wyborów ukończyli 60 lat</w:t>
            </w:r>
          </w:p>
        </w:tc>
        <w:tc>
          <w:tcPr>
            <w:tcW w:w="0" w:type="auto"/>
          </w:tcPr>
          <w:p w14:paraId="781092FB"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5.229,90 zł</w:t>
            </w:r>
          </w:p>
        </w:tc>
        <w:tc>
          <w:tcPr>
            <w:tcW w:w="0" w:type="auto"/>
          </w:tcPr>
          <w:p w14:paraId="2EE3A0CB"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Środki z budżetu państwa</w:t>
            </w:r>
          </w:p>
        </w:tc>
        <w:tc>
          <w:tcPr>
            <w:tcW w:w="0" w:type="auto"/>
          </w:tcPr>
          <w:p w14:paraId="6D9C5E17" w14:textId="77777777" w:rsidR="00A3757E" w:rsidRPr="00A3757E" w:rsidRDefault="00A3757E" w:rsidP="009B4948">
            <w:pPr>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A3757E">
              <w:rPr>
                <w:color w:val="000000" w:themeColor="text1"/>
              </w:rPr>
              <w:t>Zakupiono paliwo.</w:t>
            </w:r>
          </w:p>
        </w:tc>
      </w:tr>
      <w:tr w:rsidR="00B62A03" w:rsidRPr="00A3757E" w14:paraId="693BC2A5" w14:textId="77777777" w:rsidTr="00A37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08B0BC" w14:textId="77777777" w:rsidR="00A3757E" w:rsidRPr="00A3757E" w:rsidRDefault="00A3757E" w:rsidP="00A3757E">
            <w:pPr>
              <w:ind w:firstLine="0"/>
              <w:rPr>
                <w:color w:val="000000" w:themeColor="text1"/>
              </w:rPr>
            </w:pPr>
            <w:r w:rsidRPr="00A3757E">
              <w:rPr>
                <w:color w:val="000000" w:themeColor="text1"/>
              </w:rPr>
              <w:t>15.</w:t>
            </w:r>
          </w:p>
        </w:tc>
        <w:tc>
          <w:tcPr>
            <w:tcW w:w="0" w:type="auto"/>
          </w:tcPr>
          <w:p w14:paraId="2270D2FF"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Środki na organizację publicznego transportu zbiorowego w powiatowych przewozach pasażerskich na linii komunikacyjnej relacji Juliszew - Gąbin</w:t>
            </w:r>
          </w:p>
        </w:tc>
        <w:tc>
          <w:tcPr>
            <w:tcW w:w="0" w:type="auto"/>
          </w:tcPr>
          <w:p w14:paraId="5D5B4B0B"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12.949,92 zł</w:t>
            </w:r>
          </w:p>
        </w:tc>
        <w:tc>
          <w:tcPr>
            <w:tcW w:w="0" w:type="auto"/>
          </w:tcPr>
          <w:p w14:paraId="125ABDA4" w14:textId="77777777"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Środki z Powiatu Płockiego</w:t>
            </w:r>
          </w:p>
        </w:tc>
        <w:tc>
          <w:tcPr>
            <w:tcW w:w="0" w:type="auto"/>
          </w:tcPr>
          <w:p w14:paraId="667404BE" w14:textId="77777777" w:rsidR="009B4948"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Środki przeznaczono na</w:t>
            </w:r>
            <w:r w:rsidR="009B4948">
              <w:rPr>
                <w:color w:val="000000" w:themeColor="text1"/>
              </w:rPr>
              <w:t xml:space="preserve"> </w:t>
            </w:r>
            <w:r w:rsidRPr="00A3757E">
              <w:rPr>
                <w:color w:val="000000" w:themeColor="text1"/>
              </w:rPr>
              <w:t>organizację</w:t>
            </w:r>
          </w:p>
          <w:p w14:paraId="3E29EB7C" w14:textId="5177664B" w:rsidR="00A3757E" w:rsidRPr="00A3757E" w:rsidRDefault="00A3757E" w:rsidP="009B4948">
            <w:pPr>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A3757E">
              <w:rPr>
                <w:color w:val="000000" w:themeColor="text1"/>
              </w:rPr>
              <w:t>publicznego transportu zbiorowego</w:t>
            </w:r>
            <w:r w:rsidR="009B4948">
              <w:rPr>
                <w:color w:val="000000" w:themeColor="text1"/>
              </w:rPr>
              <w:t xml:space="preserve"> </w:t>
            </w:r>
            <w:r w:rsidRPr="00A3757E">
              <w:rPr>
                <w:color w:val="000000" w:themeColor="text1"/>
              </w:rPr>
              <w:t>w</w:t>
            </w:r>
            <w:r w:rsidR="009B4948">
              <w:rPr>
                <w:color w:val="000000" w:themeColor="text1"/>
              </w:rPr>
              <w:t xml:space="preserve"> </w:t>
            </w:r>
            <w:r w:rsidRPr="00A3757E">
              <w:rPr>
                <w:color w:val="000000" w:themeColor="text1"/>
              </w:rPr>
              <w:t>powiatowych</w:t>
            </w:r>
            <w:r w:rsidR="009B4948">
              <w:rPr>
                <w:color w:val="000000" w:themeColor="text1"/>
              </w:rPr>
              <w:t xml:space="preserve"> </w:t>
            </w:r>
            <w:r w:rsidRPr="00A3757E">
              <w:rPr>
                <w:color w:val="000000" w:themeColor="text1"/>
              </w:rPr>
              <w:t>przewozach pasażerskich na linii komunikacyjnej relacji Juliszew – Gąbin.</w:t>
            </w:r>
          </w:p>
        </w:tc>
      </w:tr>
    </w:tbl>
    <w:p w14:paraId="2A988CD0" w14:textId="77777777" w:rsidR="00B62A03" w:rsidRDefault="00B62A03" w:rsidP="00B62A03">
      <w:pPr>
        <w:ind w:firstLine="432"/>
        <w:rPr>
          <w:rFonts w:eastAsia="Times New Roman" w:cs="Times New Roman"/>
          <w:b/>
          <w:kern w:val="1"/>
          <w:szCs w:val="24"/>
          <w:lang w:eastAsia="fa-IR" w:bidi="fa-IR"/>
          <w14:ligatures w14:val="none"/>
        </w:rPr>
        <w:sectPr w:rsidR="00B62A03" w:rsidSect="008A1B0A">
          <w:type w:val="continuous"/>
          <w:pgSz w:w="16838" w:h="11906" w:orient="landscape"/>
          <w:pgMar w:top="1417" w:right="1417" w:bottom="1417" w:left="1417" w:header="708" w:footer="708" w:gutter="0"/>
          <w:cols w:space="708"/>
          <w:docGrid w:linePitch="360"/>
        </w:sectPr>
      </w:pPr>
      <w:r w:rsidRPr="009B4948">
        <w:rPr>
          <w:rFonts w:eastAsia="Times New Roman" w:cs="Times New Roman"/>
          <w:b/>
          <w:kern w:val="1"/>
          <w:szCs w:val="24"/>
          <w:lang w:eastAsia="fa-IR" w:bidi="fa-IR"/>
          <w14:ligatures w14:val="none"/>
        </w:rPr>
        <w:t>Łączna wartość pozyskanych środków zewnętrznych: 6 584 247,58 zł</w:t>
      </w:r>
      <w:r>
        <w:rPr>
          <w:rFonts w:eastAsia="Times New Roman" w:cs="Times New Roman"/>
          <w:b/>
          <w:kern w:val="1"/>
          <w:szCs w:val="24"/>
          <w:lang w:eastAsia="fa-IR" w:bidi="fa-IR"/>
          <w14:ligatures w14:val="none"/>
        </w:rPr>
        <w:t>.</w:t>
      </w:r>
    </w:p>
    <w:p w14:paraId="7157E957" w14:textId="49F7E4B7" w:rsidR="00A3757E" w:rsidRPr="00B62A03" w:rsidRDefault="00A3757E" w:rsidP="00B62A03">
      <w:pPr>
        <w:ind w:firstLine="432"/>
        <w:rPr>
          <w:rFonts w:eastAsia="Times New Roman" w:cs="Times New Roman"/>
          <w:b/>
          <w:kern w:val="1"/>
          <w:szCs w:val="24"/>
          <w:lang w:eastAsia="fa-IR" w:bidi="fa-IR"/>
          <w14:ligatures w14:val="none"/>
        </w:rPr>
      </w:pPr>
    </w:p>
    <w:p w14:paraId="58447309" w14:textId="77777777" w:rsidR="009B4948" w:rsidRPr="00CC3D5C" w:rsidRDefault="009B4948" w:rsidP="00DD6EBA">
      <w:pPr>
        <w:ind w:firstLine="432"/>
        <w:rPr>
          <w:lang w:eastAsia="fa-IR" w:bidi="fa-IR"/>
        </w:rPr>
      </w:pPr>
      <w:bookmarkStart w:id="295" w:name="_Toc10203356"/>
    </w:p>
    <w:p w14:paraId="414C5AE6" w14:textId="77777777" w:rsidR="00CC3D5C" w:rsidRPr="00CC3D5C" w:rsidRDefault="00CC3D5C" w:rsidP="00A635C2">
      <w:pPr>
        <w:pStyle w:val="Nagwek1"/>
      </w:pPr>
      <w:bookmarkStart w:id="296" w:name="_Toc102992180"/>
      <w:bookmarkStart w:id="297" w:name="_Toc199327323"/>
      <w:r w:rsidRPr="00CC3D5C">
        <w:t>Informacja o stanie gospodarki mieszkaniowej</w:t>
      </w:r>
      <w:bookmarkEnd w:id="296"/>
      <w:bookmarkEnd w:id="297"/>
      <w:r w:rsidRPr="00CC3D5C">
        <w:t xml:space="preserve"> </w:t>
      </w:r>
    </w:p>
    <w:p w14:paraId="058C9185" w14:textId="77777777"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bookmarkStart w:id="298" w:name="_Toc39752134"/>
      <w:bookmarkStart w:id="299" w:name="_Toc102992181"/>
      <w:r w:rsidRPr="00D80544">
        <w:rPr>
          <w:rFonts w:eastAsia="Times New Roman" w:cs="Tahoma"/>
          <w:kern w:val="1"/>
          <w:szCs w:val="24"/>
          <w:lang w:eastAsia="fa-IR" w:bidi="fa-IR"/>
          <w14:ligatures w14:val="none"/>
        </w:rPr>
        <w:t xml:space="preserve">Zasady gospodarowania mieszkaniowym zasobem gminy zostały określone w ustawie z dnia 21 czerwca 2001 roku o ochronie praw lokatorów, mieszkaniowym zasobie gminy i o zmianie Kodeksu cywilnego (t.j. Dz. U. z 2023 r., poz. 725). W oparciu o jej zapisy Rada Gminy Słubice uchwałą z dnia 22 lutego 2023 roku przyjęła program gospodarowania mieszkaniowym zasobem gminy na lata 2023-2028. Zgodnie z jej zapisami aktualnie w zasobie mieszkaniowym gminy znajduje się 29 lokali mieszkalnych o łącznej powierzchni 1475,14 m2 w 11 budynkach wolnostojących, w tym 21 lokali komunalnych i 8 lokali socjalnych. </w:t>
      </w:r>
    </w:p>
    <w:p w14:paraId="7CB74B7E" w14:textId="77777777"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Na dzień dzisiejszy na podstawie umów najmu wynajmowanych jest 18 lokali komunalnych. Są to lokale w budynkach zlokalizowanych w miejscowościach:</w:t>
      </w:r>
    </w:p>
    <w:p w14:paraId="1ED8191C" w14:textId="26CAD1FC"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xml:space="preserve">- Bończa 33               </w:t>
      </w:r>
      <w:r w:rsidR="0075586A">
        <w:rPr>
          <w:rFonts w:eastAsia="Times New Roman" w:cs="Tahoma"/>
          <w:kern w:val="1"/>
          <w:szCs w:val="24"/>
          <w:lang w:eastAsia="fa-IR" w:bidi="fa-IR"/>
          <w14:ligatures w14:val="none"/>
        </w:rPr>
        <w:tab/>
      </w:r>
      <w:r w:rsidRPr="00D80544">
        <w:rPr>
          <w:rFonts w:eastAsia="Times New Roman" w:cs="Tahoma"/>
          <w:kern w:val="1"/>
          <w:szCs w:val="24"/>
          <w:lang w:eastAsia="fa-IR" w:bidi="fa-IR"/>
          <w14:ligatures w14:val="none"/>
        </w:rPr>
        <w:t xml:space="preserve"> - 1 lokal;</w:t>
      </w:r>
    </w:p>
    <w:p w14:paraId="63481638"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Słubice, ul. Płocka 46       - 1 lokal;</w:t>
      </w:r>
    </w:p>
    <w:p w14:paraId="5F895462"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Słubice, ul. Szkolna 1       - 8 lokali;</w:t>
      </w:r>
    </w:p>
    <w:p w14:paraId="32771EFA"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Świniary 4                        - 2 lokale;</w:t>
      </w:r>
    </w:p>
    <w:p w14:paraId="1EEC1B76"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Świniary 24                      - 2 lokale;</w:t>
      </w:r>
    </w:p>
    <w:p w14:paraId="62E65203"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Wiączemin Polski 1         - 3 lokale;</w:t>
      </w:r>
    </w:p>
    <w:p w14:paraId="38E51641"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Leonów 2                          - 1 lokal.</w:t>
      </w:r>
    </w:p>
    <w:p w14:paraId="47939B4C"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Na dzień dzisiejszy użytkowanych jest 6 lokali socjalnych. Są to lokale w budynkach gminnych:</w:t>
      </w:r>
    </w:p>
    <w:p w14:paraId="04B98ABB"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w Bończy 4                      - 2 lokale;</w:t>
      </w:r>
    </w:p>
    <w:p w14:paraId="5D0BCC6C"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w Juliszewie 15A             - 2 lokale;</w:t>
      </w:r>
    </w:p>
    <w:p w14:paraId="28AE36AF"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xml:space="preserve">- w Zycku Nowym 38        - 2 lokale. </w:t>
      </w:r>
    </w:p>
    <w:p w14:paraId="3E749D2F" w14:textId="77777777" w:rsidR="00D80544" w:rsidRPr="00D80544"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p>
    <w:p w14:paraId="1ABEE41A" w14:textId="3A039A98"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xml:space="preserve">Do lokali mieszkalnych znajdujących się w 3 budynkach- przy ul. Płockiej 46 i ul. Szkolnej 1 w Słubicach oraz w Piotrkówku 75 ogrzewanie dostarczane jest staraniem Gminy. Koszty rozliczane są przez Urząd Gminy na podstawie faktycznego zużycia oleju opałowego. </w:t>
      </w:r>
      <w:r>
        <w:rPr>
          <w:rFonts w:eastAsia="Times New Roman" w:cs="Tahoma"/>
          <w:kern w:val="1"/>
          <w:szCs w:val="24"/>
          <w:lang w:eastAsia="fa-IR" w:bidi="fa-IR"/>
          <w14:ligatures w14:val="none"/>
        </w:rPr>
        <w:br/>
      </w:r>
      <w:r w:rsidRPr="00D80544">
        <w:rPr>
          <w:rFonts w:eastAsia="Times New Roman" w:cs="Tahoma"/>
          <w:kern w:val="1"/>
          <w:szCs w:val="24"/>
          <w:lang w:eastAsia="fa-IR" w:bidi="fa-IR"/>
          <w14:ligatures w14:val="none"/>
        </w:rPr>
        <w:t xml:space="preserve">W pozostałych przypadkach ogrzewanie zapewniają najmujący we własnym zakresie. </w:t>
      </w:r>
    </w:p>
    <w:p w14:paraId="28416CA0" w14:textId="77777777"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xml:space="preserve">Zarządzeniem Wójta Gminy Słubice z dnia 25 września 2024 roku ustalono stawkę czynszu za 1 m2 powierzchni użytkowej lokali wchodzących w skład mieszkaniowego zasobu gminy Słubice w wysokości 4,00 zł. Stawka ta podlega podwyższeniu lub obniżeniu o czynniki wyszczególnione w załączniku do uchwały Rady Gminy Słubice w sprawie przyjęcia programu gospodarowania mieszkaniowym zasobem gminy. Stawkę czynszu za 1 m2 powierzchni użytkowej lokali socjalnych ustalono w wysokości 1,89 zł.  </w:t>
      </w:r>
    </w:p>
    <w:p w14:paraId="70F0EBEC" w14:textId="77777777" w:rsidR="00D80544" w:rsidRPr="00D80544"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 xml:space="preserve">W roku 2024 były prowadzone bieżące naprawy budynków komunalnych i socjalnych. Prace realizowano systemem gospodarczym. </w:t>
      </w:r>
    </w:p>
    <w:p w14:paraId="0A0A0717" w14:textId="6597A69B" w:rsidR="00A635C2" w:rsidRDefault="00D80544" w:rsidP="0075586A">
      <w:pPr>
        <w:widowControl w:val="0"/>
        <w:suppressAutoHyphens/>
        <w:spacing w:line="100" w:lineRule="atLeast"/>
        <w:textAlignment w:val="baseline"/>
        <w:rPr>
          <w:rFonts w:eastAsia="Times New Roman" w:cs="Tahoma"/>
          <w:kern w:val="1"/>
          <w:szCs w:val="24"/>
          <w:lang w:eastAsia="fa-IR" w:bidi="fa-IR"/>
          <w14:ligatures w14:val="none"/>
        </w:rPr>
      </w:pPr>
      <w:r w:rsidRPr="00D80544">
        <w:rPr>
          <w:rFonts w:eastAsia="Times New Roman" w:cs="Tahoma"/>
          <w:kern w:val="1"/>
          <w:szCs w:val="24"/>
          <w:lang w:eastAsia="fa-IR" w:bidi="fa-IR"/>
          <w14:ligatures w14:val="none"/>
        </w:rPr>
        <w:t>W miarę posiadanych możliwości prowadzone są inne drobne naprawy.</w:t>
      </w:r>
    </w:p>
    <w:p w14:paraId="0901F173" w14:textId="77777777" w:rsidR="00B62A03" w:rsidRDefault="00B62A03" w:rsidP="00D80544">
      <w:pPr>
        <w:widowControl w:val="0"/>
        <w:suppressAutoHyphens/>
        <w:spacing w:line="100" w:lineRule="atLeast"/>
        <w:textAlignment w:val="baseline"/>
        <w:rPr>
          <w:rFonts w:eastAsia="Times New Roman" w:cs="Tahoma"/>
          <w:kern w:val="1"/>
          <w:szCs w:val="24"/>
          <w:lang w:eastAsia="fa-IR" w:bidi="fa-IR"/>
          <w14:ligatures w14:val="none"/>
        </w:rPr>
        <w:sectPr w:rsidR="00B62A03" w:rsidSect="00B62A03">
          <w:pgSz w:w="11906" w:h="16838"/>
          <w:pgMar w:top="1417" w:right="1417" w:bottom="1417" w:left="1417" w:header="708" w:footer="708" w:gutter="0"/>
          <w:cols w:space="708"/>
          <w:docGrid w:linePitch="360"/>
        </w:sectPr>
      </w:pPr>
    </w:p>
    <w:p w14:paraId="4C1BD04E" w14:textId="29B24B65" w:rsidR="00D80544" w:rsidRPr="00225FD1" w:rsidRDefault="00D80544" w:rsidP="00D80544">
      <w:pPr>
        <w:widowControl w:val="0"/>
        <w:suppressAutoHyphens/>
        <w:spacing w:line="100" w:lineRule="atLeast"/>
        <w:textAlignment w:val="baseline"/>
        <w:rPr>
          <w:rFonts w:eastAsia="Times New Roman" w:cs="Tahoma"/>
          <w:kern w:val="1"/>
          <w:szCs w:val="24"/>
          <w:lang w:eastAsia="fa-IR" w:bidi="fa-IR"/>
          <w14:ligatures w14:val="none"/>
        </w:rPr>
      </w:pPr>
    </w:p>
    <w:p w14:paraId="6453DBAF" w14:textId="77777777" w:rsidR="00CC3D5C" w:rsidRPr="00B62A03" w:rsidRDefault="00CC3D5C" w:rsidP="00A635C2">
      <w:pPr>
        <w:pStyle w:val="Nagwek1"/>
      </w:pPr>
      <w:bookmarkStart w:id="300" w:name="_Toc199327324"/>
      <w:r w:rsidRPr="00B62A03">
        <w:t>Realizacja uchwał Rady Gminy Słubice</w:t>
      </w:r>
      <w:bookmarkEnd w:id="298"/>
      <w:bookmarkEnd w:id="299"/>
      <w:bookmarkEnd w:id="300"/>
    </w:p>
    <w:p w14:paraId="001FB899" w14:textId="2CACA463" w:rsidR="00CC3D5C" w:rsidRPr="00B62A03" w:rsidRDefault="00CC3D5C" w:rsidP="00C25FB4">
      <w:pPr>
        <w:widowControl w:val="0"/>
        <w:tabs>
          <w:tab w:val="left" w:pos="1760"/>
        </w:tabs>
        <w:suppressAutoHyphens/>
        <w:autoSpaceDE w:val="0"/>
        <w:spacing w:line="100" w:lineRule="atLeast"/>
        <w:ind w:right="160" w:firstLine="284"/>
        <w:textAlignment w:val="baseline"/>
        <w:rPr>
          <w:rFonts w:eastAsia="Times New Roman" w:cs="Times New Roman"/>
          <w:bCs/>
          <w:kern w:val="1"/>
          <w:szCs w:val="24"/>
          <w:lang w:eastAsia="fa-IR" w:bidi="fa-IR"/>
          <w14:ligatures w14:val="none"/>
        </w:rPr>
      </w:pPr>
      <w:r w:rsidRPr="00B62A03">
        <w:rPr>
          <w:rFonts w:eastAsia="Times New Roman" w:cs="Times New Roman"/>
          <w:bCs/>
          <w:kern w:val="1"/>
          <w:szCs w:val="24"/>
          <w:lang w:eastAsia="fa-IR" w:bidi="fa-IR"/>
          <w14:ligatures w14:val="none"/>
        </w:rPr>
        <w:t xml:space="preserve">Stosownie do art. 30 ust. 1 ustawy z dnia 8 marca 1990 roku o samorządzie gminnym wójt jest organem wykonawczym gminy, do którego zadań należy m.in. wykonywanie uchwał </w:t>
      </w:r>
      <w:r w:rsidR="005C0F52" w:rsidRPr="00B62A03">
        <w:rPr>
          <w:rFonts w:eastAsia="Times New Roman" w:cs="Times New Roman"/>
          <w:bCs/>
          <w:kern w:val="1"/>
          <w:szCs w:val="24"/>
          <w:lang w:eastAsia="fa-IR" w:bidi="fa-IR"/>
          <w14:ligatures w14:val="none"/>
        </w:rPr>
        <w:t>R</w:t>
      </w:r>
      <w:r w:rsidRPr="00B62A03">
        <w:rPr>
          <w:rFonts w:eastAsia="Times New Roman" w:cs="Times New Roman"/>
          <w:bCs/>
          <w:kern w:val="1"/>
          <w:szCs w:val="24"/>
          <w:lang w:eastAsia="fa-IR" w:bidi="fa-IR"/>
          <w14:ligatures w14:val="none"/>
        </w:rPr>
        <w:t xml:space="preserve">ady </w:t>
      </w:r>
      <w:r w:rsidR="005C0F52" w:rsidRPr="00B62A03">
        <w:rPr>
          <w:rFonts w:eastAsia="Times New Roman" w:cs="Times New Roman"/>
          <w:bCs/>
          <w:kern w:val="1"/>
          <w:szCs w:val="24"/>
          <w:lang w:eastAsia="fa-IR" w:bidi="fa-IR"/>
          <w14:ligatures w14:val="none"/>
        </w:rPr>
        <w:t>G</w:t>
      </w:r>
      <w:r w:rsidRPr="00B62A03">
        <w:rPr>
          <w:rFonts w:eastAsia="Times New Roman" w:cs="Times New Roman"/>
          <w:bCs/>
          <w:kern w:val="1"/>
          <w:szCs w:val="24"/>
          <w:lang w:eastAsia="fa-IR" w:bidi="fa-IR"/>
          <w14:ligatures w14:val="none"/>
        </w:rPr>
        <w:t xml:space="preserve">miny. </w:t>
      </w:r>
    </w:p>
    <w:p w14:paraId="5BF967E6" w14:textId="43D59EE8" w:rsidR="00CC3D5C" w:rsidRPr="00CC3D5C" w:rsidRDefault="00CC3D5C" w:rsidP="00C25FB4">
      <w:pPr>
        <w:widowControl w:val="0"/>
        <w:tabs>
          <w:tab w:val="left" w:pos="1760"/>
        </w:tabs>
        <w:suppressAutoHyphens/>
        <w:autoSpaceDE w:val="0"/>
        <w:spacing w:line="100" w:lineRule="atLeast"/>
        <w:ind w:right="160" w:firstLine="284"/>
        <w:textAlignment w:val="baseline"/>
        <w:rPr>
          <w:rFonts w:eastAsia="Times New Roman" w:cs="Times New Roman"/>
          <w:kern w:val="1"/>
          <w:szCs w:val="24"/>
          <w:lang w:eastAsia="fa-IR" w:bidi="fa-IR"/>
          <w14:ligatures w14:val="none"/>
        </w:rPr>
      </w:pPr>
      <w:r w:rsidRPr="00B62A03">
        <w:rPr>
          <w:rFonts w:eastAsia="Times New Roman" w:cs="Times New Roman"/>
          <w:bCs/>
          <w:kern w:val="1"/>
          <w:szCs w:val="24"/>
          <w:lang w:eastAsia="fa-IR" w:bidi="fa-IR"/>
          <w14:ligatures w14:val="none"/>
        </w:rPr>
        <w:t xml:space="preserve">Realizując obowiązki nałożone przepisami ustawy samorządowej wójt przy pomocy Urzędu Gminy i jednostek organizacyjnych gminy </w:t>
      </w:r>
      <w:r w:rsidRPr="00CC3D5C">
        <w:rPr>
          <w:rFonts w:eastAsia="Times New Roman" w:cs="Times New Roman"/>
          <w:kern w:val="1"/>
          <w:szCs w:val="24"/>
          <w:lang w:eastAsia="fa-IR" w:bidi="fa-IR"/>
          <w14:ligatures w14:val="none"/>
        </w:rPr>
        <w:t>realizował uchwały Rady Gminy w 202</w:t>
      </w:r>
      <w:r w:rsidR="0000766C">
        <w:rPr>
          <w:rFonts w:eastAsia="Times New Roman" w:cs="Times New Roman"/>
          <w:kern w:val="1"/>
          <w:szCs w:val="24"/>
          <w:lang w:eastAsia="fa-IR" w:bidi="fa-IR"/>
          <w14:ligatures w14:val="none"/>
        </w:rPr>
        <w:t>4</w:t>
      </w:r>
      <w:r w:rsidRPr="00CC3D5C">
        <w:rPr>
          <w:rFonts w:eastAsia="Times New Roman" w:cs="Times New Roman"/>
          <w:kern w:val="1"/>
          <w:szCs w:val="24"/>
          <w:lang w:eastAsia="fa-IR" w:bidi="fa-IR"/>
          <w14:ligatures w14:val="none"/>
        </w:rPr>
        <w:t xml:space="preserve"> roku w sposób określony uchwałami.</w:t>
      </w:r>
    </w:p>
    <w:p w14:paraId="0A13C3BE" w14:textId="55E4D552" w:rsidR="00CC3D5C" w:rsidRPr="00CC3D5C" w:rsidRDefault="00CC3D5C" w:rsidP="0000766C">
      <w:pPr>
        <w:widowControl w:val="0"/>
        <w:tabs>
          <w:tab w:val="left" w:pos="1760"/>
        </w:tabs>
        <w:suppressAutoHyphens/>
        <w:autoSpaceDE w:val="0"/>
        <w:spacing w:line="100" w:lineRule="atLeast"/>
        <w:ind w:right="160" w:firstLine="284"/>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W 202</w:t>
      </w:r>
      <w:r w:rsidR="0000766C">
        <w:rPr>
          <w:rFonts w:eastAsia="Times New Roman" w:cs="Times New Roman"/>
          <w:kern w:val="1"/>
          <w:szCs w:val="24"/>
          <w:lang w:eastAsia="fa-IR" w:bidi="fa-IR"/>
          <w14:ligatures w14:val="none"/>
        </w:rPr>
        <w:t>4</w:t>
      </w:r>
      <w:r w:rsidRPr="00CC3D5C">
        <w:rPr>
          <w:rFonts w:eastAsia="Times New Roman" w:cs="Times New Roman"/>
          <w:kern w:val="1"/>
          <w:szCs w:val="24"/>
          <w:lang w:eastAsia="fa-IR" w:bidi="fa-IR"/>
          <w14:ligatures w14:val="none"/>
        </w:rPr>
        <w:t xml:space="preserve"> roku rada gminy obradowała i podejmowała stosowne uchwały zgodnie z planem pracy rady i komisji rady. Podjęte przez Radę Gminy uchwały wójt zgodnie z art. 90 ust. 1 i 2 ustawy o samorządzie gminnym przekazywał w nieprzekraczalnym terminie 7 dni </w:t>
      </w:r>
      <w:r w:rsidRPr="00CC3D5C">
        <w:rPr>
          <w:rFonts w:eastAsia="Times New Roman" w:cs="Times New Roman"/>
          <w:kern w:val="1"/>
          <w:szCs w:val="24"/>
          <w:lang w:eastAsia="fa-IR" w:bidi="fa-IR"/>
          <w14:ligatures w14:val="none"/>
        </w:rPr>
        <w:br/>
        <w:t xml:space="preserve">do organów nadzoru jakimi są w zakresie zgodności z prawem wojewoda mazowiecki, a w zakresie finansowym Regionalna Izba Obrachunkowa. </w:t>
      </w:r>
    </w:p>
    <w:p w14:paraId="33490214" w14:textId="77777777" w:rsidR="00CC3D5C" w:rsidRPr="00CC3D5C" w:rsidRDefault="00CC3D5C" w:rsidP="00C25FB4">
      <w:pPr>
        <w:widowControl w:val="0"/>
        <w:tabs>
          <w:tab w:val="left" w:pos="1760"/>
        </w:tabs>
        <w:suppressAutoHyphens/>
        <w:autoSpaceDE w:val="0"/>
        <w:spacing w:line="100" w:lineRule="atLeast"/>
        <w:ind w:right="160" w:firstLine="284"/>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Zgodnie z art. 7 ust. 1 pkt. 1 ustawy o dostępnie do informacji publicznej, wszystkie uchwały opublikowane zostały w Biuletynie Informacji Publicznej, zaś uchwały stanowiące akty prawa miejscowego w Dzienniku Urzędowym Województwa Mazowieckiego.</w:t>
      </w:r>
    </w:p>
    <w:p w14:paraId="6F03F073" w14:textId="77777777" w:rsidR="00CC3D5C" w:rsidRPr="00CC3D5C" w:rsidRDefault="00CC3D5C" w:rsidP="00C25FB4">
      <w:pPr>
        <w:widowControl w:val="0"/>
        <w:tabs>
          <w:tab w:val="left" w:pos="1760"/>
        </w:tabs>
        <w:suppressAutoHyphens/>
        <w:autoSpaceDE w:val="0"/>
        <w:spacing w:line="100" w:lineRule="atLeast"/>
        <w:ind w:right="159" w:firstLine="284"/>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Nie zaszła również potrzeba wydawania przez organ nadzoru jakim jest wojewoda mazowiecki zarządzeń zastępczych w trybie art. 98a ust. 1 i 2 ustawy samorządowej. </w:t>
      </w:r>
    </w:p>
    <w:p w14:paraId="052C5940" w14:textId="4285CABB" w:rsidR="00CC3D5C" w:rsidRPr="00CC3D5C" w:rsidRDefault="00CC3D5C" w:rsidP="00C25FB4">
      <w:pPr>
        <w:widowControl w:val="0"/>
        <w:tabs>
          <w:tab w:val="left" w:pos="1760"/>
        </w:tabs>
        <w:suppressAutoHyphens/>
        <w:autoSpaceDE w:val="0"/>
        <w:spacing w:line="100" w:lineRule="atLeast"/>
        <w:ind w:right="159" w:firstLine="284"/>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 xml:space="preserve">Łącznie rady gminy podjęła </w:t>
      </w:r>
      <w:r w:rsidR="0000766C">
        <w:rPr>
          <w:rFonts w:eastAsia="Times New Roman" w:cs="Times New Roman"/>
          <w:kern w:val="1"/>
          <w:szCs w:val="24"/>
          <w:lang w:eastAsia="fa-IR" w:bidi="fa-IR"/>
          <w14:ligatures w14:val="none"/>
        </w:rPr>
        <w:t>82</w:t>
      </w:r>
      <w:r w:rsidRPr="00CC3D5C">
        <w:rPr>
          <w:rFonts w:eastAsia="Times New Roman" w:cs="Times New Roman"/>
          <w:kern w:val="1"/>
          <w:szCs w:val="24"/>
          <w:lang w:eastAsia="fa-IR" w:bidi="fa-IR"/>
          <w14:ligatures w14:val="none"/>
        </w:rPr>
        <w:t xml:space="preserve"> uchwał.</w:t>
      </w:r>
    </w:p>
    <w:p w14:paraId="1168AE44" w14:textId="2B5190D1" w:rsidR="00CC3D5C" w:rsidRPr="00CC3D5C" w:rsidRDefault="00CC3D5C" w:rsidP="00CC3D5C">
      <w:pPr>
        <w:widowControl w:val="0"/>
        <w:suppressAutoHyphens/>
        <w:spacing w:after="200" w:line="100" w:lineRule="atLeast"/>
        <w:ind w:firstLine="284"/>
        <w:textAlignment w:val="baseline"/>
        <w:rPr>
          <w:rFonts w:eastAsia="Times New Roman" w:cs="Tahoma"/>
          <w:bCs/>
          <w:kern w:val="1"/>
          <w:szCs w:val="24"/>
          <w:lang w:eastAsia="fa-IR" w:bidi="fa-IR"/>
          <w14:ligatures w14:val="none"/>
        </w:rPr>
      </w:pPr>
      <w:r w:rsidRPr="00CC3D5C">
        <w:rPr>
          <w:rFonts w:eastAsia="Times New Roman" w:cs="Tahoma"/>
          <w:bCs/>
          <w:kern w:val="1"/>
          <w:szCs w:val="24"/>
          <w:lang w:eastAsia="fa-IR" w:bidi="fa-IR"/>
          <w14:ligatures w14:val="none"/>
        </w:rPr>
        <w:t xml:space="preserve">Najwięcej z nich około </w:t>
      </w:r>
      <w:r w:rsidR="00CC6E3D">
        <w:rPr>
          <w:rFonts w:eastAsia="Times New Roman" w:cs="Tahoma"/>
          <w:bCs/>
          <w:kern w:val="1"/>
          <w:szCs w:val="24"/>
          <w:lang w:eastAsia="fa-IR" w:bidi="fa-IR"/>
          <w14:ligatures w14:val="none"/>
        </w:rPr>
        <w:t>34</w:t>
      </w:r>
      <w:r w:rsidRPr="00CC3D5C">
        <w:rPr>
          <w:rFonts w:eastAsia="Times New Roman" w:cs="Tahoma"/>
          <w:bCs/>
          <w:kern w:val="1"/>
          <w:szCs w:val="24"/>
          <w:lang w:eastAsia="fa-IR" w:bidi="fa-IR"/>
          <w14:ligatures w14:val="none"/>
        </w:rPr>
        <w:t>% dotyczyło spraw finansowych gminy: uchwalenia lub zmiany uchwały budżetowej, wieloletnich prognoz finansowych, udzielenia pomocy rzeczowej oraz ustalenia stawek podatkowych w gminie.</w:t>
      </w:r>
    </w:p>
    <w:p w14:paraId="77F21B26" w14:textId="2E1AF79E"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r w:rsidRPr="00CC3D5C">
        <w:rPr>
          <w:rFonts w:eastAsia="Times New Roman" w:cs="Tahoma"/>
          <w:kern w:val="1"/>
          <w:szCs w:val="24"/>
          <w:lang w:eastAsia="fa-IR" w:bidi="fa-IR"/>
          <w14:ligatures w14:val="none"/>
        </w:rPr>
        <w:t>Tabela poniżej przedstawia uchwały przyjęte w 202</w:t>
      </w:r>
      <w:r w:rsidR="0000766C">
        <w:rPr>
          <w:rFonts w:eastAsia="Times New Roman" w:cs="Tahoma"/>
          <w:kern w:val="1"/>
          <w:szCs w:val="24"/>
          <w:lang w:eastAsia="fa-IR" w:bidi="fa-IR"/>
          <w14:ligatures w14:val="none"/>
        </w:rPr>
        <w:t>4</w:t>
      </w:r>
      <w:r w:rsidRPr="00CC3D5C">
        <w:rPr>
          <w:rFonts w:eastAsia="Times New Roman" w:cs="Tahoma"/>
          <w:kern w:val="1"/>
          <w:szCs w:val="24"/>
          <w:lang w:eastAsia="fa-IR" w:bidi="fa-IR"/>
          <w14:ligatures w14:val="none"/>
        </w:rPr>
        <w:t xml:space="preserve"> r. w podziale na cele:</w:t>
      </w:r>
    </w:p>
    <w:p w14:paraId="1E0886B4"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482471A5" w14:textId="08B1E2AC" w:rsidR="00CC3D5C" w:rsidRPr="00CC3D5C" w:rsidRDefault="00DF0757" w:rsidP="00DF0757">
      <w:pPr>
        <w:pStyle w:val="Legenda"/>
        <w:rPr>
          <w:b w:val="0"/>
          <w:bCs w:val="0"/>
        </w:rPr>
      </w:pPr>
      <w:bookmarkStart w:id="301" w:name="_Toc199324097"/>
      <w:r>
        <w:t xml:space="preserve">Tabela </w:t>
      </w:r>
      <w:fldSimple w:instr=" SEQ Tabela \* ARABIC ">
        <w:r w:rsidR="00BE3016">
          <w:rPr>
            <w:noProof/>
          </w:rPr>
          <w:t>31</w:t>
        </w:r>
      </w:fldSimple>
      <w:r>
        <w:t xml:space="preserve"> Wykaz uchwał 202</w:t>
      </w:r>
      <w:r w:rsidR="0000766C">
        <w:t>4</w:t>
      </w:r>
      <w:r>
        <w:t xml:space="preserve"> r. ze względu na cel.</w:t>
      </w:r>
      <w:bookmarkEnd w:id="301"/>
    </w:p>
    <w:tbl>
      <w:tblPr>
        <w:tblStyle w:val="Tabelalisty6kolorowaakcent11"/>
        <w:tblW w:w="0" w:type="auto"/>
        <w:tblLook w:val="04A0" w:firstRow="1" w:lastRow="0" w:firstColumn="1" w:lastColumn="0" w:noHBand="0" w:noVBand="1"/>
      </w:tblPr>
      <w:tblGrid>
        <w:gridCol w:w="4991"/>
        <w:gridCol w:w="4081"/>
      </w:tblGrid>
      <w:tr w:rsidR="00CC3D5C" w:rsidRPr="00CC3D5C" w14:paraId="5D79AF93" w14:textId="77777777" w:rsidTr="00DF0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3928A102" w14:textId="459F974A" w:rsidR="00CC3D5C" w:rsidRPr="00CC3D5C" w:rsidRDefault="00CC3D5C" w:rsidP="00CC3D5C">
            <w:pPr>
              <w:widowControl w:val="0"/>
              <w:suppressAutoHyphens/>
              <w:spacing w:line="100" w:lineRule="atLeast"/>
              <w:jc w:val="center"/>
              <w:textAlignment w:val="baseline"/>
              <w:rPr>
                <w:kern w:val="1"/>
                <w:lang w:eastAsia="fa-IR" w:bidi="fa-IR"/>
              </w:rPr>
            </w:pPr>
            <w:r w:rsidRPr="00CC3D5C">
              <w:rPr>
                <w:kern w:val="1"/>
                <w:lang w:eastAsia="fa-IR" w:bidi="fa-IR"/>
              </w:rPr>
              <w:t>Uchwały 202</w:t>
            </w:r>
            <w:r w:rsidR="008A1B0A">
              <w:rPr>
                <w:kern w:val="1"/>
                <w:lang w:eastAsia="fa-IR" w:bidi="fa-IR"/>
              </w:rPr>
              <w:t>4</w:t>
            </w:r>
            <w:r w:rsidRPr="00CC3D5C">
              <w:rPr>
                <w:kern w:val="1"/>
                <w:lang w:eastAsia="fa-IR" w:bidi="fa-IR"/>
              </w:rPr>
              <w:t xml:space="preserve"> r.</w:t>
            </w:r>
          </w:p>
        </w:tc>
        <w:tc>
          <w:tcPr>
            <w:tcW w:w="5103" w:type="dxa"/>
          </w:tcPr>
          <w:p w14:paraId="66B589F0" w14:textId="77777777" w:rsidR="00CC3D5C" w:rsidRPr="00CC3D5C" w:rsidRDefault="00CC3D5C" w:rsidP="00CC3D5C">
            <w:pPr>
              <w:widowControl w:val="0"/>
              <w:suppressAutoHyphens/>
              <w:spacing w:line="100" w:lineRule="atLeast"/>
              <w:jc w:val="center"/>
              <w:textAlignment w:val="baseline"/>
              <w:cnfStyle w:val="100000000000" w:firstRow="1" w:lastRow="0" w:firstColumn="0" w:lastColumn="0" w:oddVBand="0" w:evenVBand="0" w:oddHBand="0" w:evenHBand="0" w:firstRowFirstColumn="0" w:firstRowLastColumn="0" w:lastRowFirstColumn="0" w:lastRowLastColumn="0"/>
              <w:rPr>
                <w:kern w:val="1"/>
                <w:lang w:eastAsia="fa-IR" w:bidi="fa-IR"/>
              </w:rPr>
            </w:pPr>
            <w:r w:rsidRPr="00CC3D5C">
              <w:rPr>
                <w:kern w:val="1"/>
                <w:lang w:eastAsia="fa-IR" w:bidi="fa-IR"/>
              </w:rPr>
              <w:t>Ilość</w:t>
            </w:r>
          </w:p>
        </w:tc>
      </w:tr>
      <w:tr w:rsidR="00CC3D5C" w:rsidRPr="00CC3D5C" w14:paraId="072E76E2" w14:textId="77777777" w:rsidTr="00DF0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051901E"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Finansowe</w:t>
            </w:r>
          </w:p>
        </w:tc>
        <w:tc>
          <w:tcPr>
            <w:tcW w:w="5103" w:type="dxa"/>
          </w:tcPr>
          <w:p w14:paraId="74129015" w14:textId="5951B565" w:rsidR="00CC3D5C" w:rsidRPr="00CC3D5C" w:rsidRDefault="005A25C0"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Pr>
                <w:kern w:val="1"/>
                <w:lang w:eastAsia="fa-IR" w:bidi="fa-IR"/>
              </w:rPr>
              <w:t>2</w:t>
            </w:r>
            <w:r w:rsidR="00E238BB">
              <w:rPr>
                <w:kern w:val="1"/>
                <w:lang w:eastAsia="fa-IR" w:bidi="fa-IR"/>
              </w:rPr>
              <w:t>8</w:t>
            </w:r>
          </w:p>
        </w:tc>
      </w:tr>
      <w:tr w:rsidR="00CC3D5C" w:rsidRPr="00CC3D5C" w14:paraId="7D25BD7C" w14:textId="77777777" w:rsidTr="00DF0757">
        <w:tc>
          <w:tcPr>
            <w:cnfStyle w:val="001000000000" w:firstRow="0" w:lastRow="0" w:firstColumn="1" w:lastColumn="0" w:oddVBand="0" w:evenVBand="0" w:oddHBand="0" w:evenHBand="0" w:firstRowFirstColumn="0" w:firstRowLastColumn="0" w:lastRowFirstColumn="0" w:lastRowLastColumn="0"/>
            <w:tcW w:w="5102" w:type="dxa"/>
          </w:tcPr>
          <w:p w14:paraId="1C937C51"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Oświatowe</w:t>
            </w:r>
          </w:p>
        </w:tc>
        <w:tc>
          <w:tcPr>
            <w:tcW w:w="5103" w:type="dxa"/>
          </w:tcPr>
          <w:p w14:paraId="6114FC73" w14:textId="25C89BBB" w:rsidR="00CC3D5C" w:rsidRPr="00CC3D5C" w:rsidRDefault="00BD7BD5" w:rsidP="00CC3D5C">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Pr>
                <w:kern w:val="1"/>
                <w:lang w:eastAsia="fa-IR" w:bidi="fa-IR"/>
              </w:rPr>
              <w:t>1</w:t>
            </w:r>
          </w:p>
        </w:tc>
      </w:tr>
      <w:tr w:rsidR="00CC3D5C" w:rsidRPr="00CC3D5C" w14:paraId="16511EDC" w14:textId="77777777" w:rsidTr="00DF0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BE34BF6"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Geodezja Planowanie Przestrzenne</w:t>
            </w:r>
          </w:p>
        </w:tc>
        <w:tc>
          <w:tcPr>
            <w:tcW w:w="5103" w:type="dxa"/>
          </w:tcPr>
          <w:p w14:paraId="49E5F768" w14:textId="301EA37F" w:rsidR="00CC3D5C" w:rsidRPr="00CC3D5C" w:rsidRDefault="0094089B"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Pr>
                <w:kern w:val="1"/>
                <w:lang w:eastAsia="fa-IR" w:bidi="fa-IR"/>
              </w:rPr>
              <w:t>4</w:t>
            </w:r>
          </w:p>
        </w:tc>
      </w:tr>
      <w:tr w:rsidR="00CC3D5C" w:rsidRPr="00CC3D5C" w14:paraId="3E4F18DF" w14:textId="77777777" w:rsidTr="00DF0757">
        <w:tc>
          <w:tcPr>
            <w:cnfStyle w:val="001000000000" w:firstRow="0" w:lastRow="0" w:firstColumn="1" w:lastColumn="0" w:oddVBand="0" w:evenVBand="0" w:oddHBand="0" w:evenHBand="0" w:firstRowFirstColumn="0" w:firstRowLastColumn="0" w:lastRowFirstColumn="0" w:lastRowLastColumn="0"/>
            <w:tcW w:w="5102" w:type="dxa"/>
          </w:tcPr>
          <w:p w14:paraId="41199BBD"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Gospodarka Odpadami</w:t>
            </w:r>
          </w:p>
        </w:tc>
        <w:tc>
          <w:tcPr>
            <w:tcW w:w="5103" w:type="dxa"/>
          </w:tcPr>
          <w:p w14:paraId="0E7875E2" w14:textId="30257373" w:rsidR="00CC3D5C" w:rsidRPr="00CC3D5C" w:rsidRDefault="0094089B" w:rsidP="00CC3D5C">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Pr>
                <w:kern w:val="1"/>
                <w:lang w:eastAsia="fa-IR" w:bidi="fa-IR"/>
              </w:rPr>
              <w:t>2</w:t>
            </w:r>
          </w:p>
        </w:tc>
      </w:tr>
      <w:tr w:rsidR="00CC3D5C" w:rsidRPr="00CC3D5C" w14:paraId="2942899A" w14:textId="77777777" w:rsidTr="00DF0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7B79FE92"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Programy/Projekty/Regulaminy/Statuty</w:t>
            </w:r>
          </w:p>
        </w:tc>
        <w:tc>
          <w:tcPr>
            <w:tcW w:w="5103" w:type="dxa"/>
          </w:tcPr>
          <w:p w14:paraId="122825E5" w14:textId="680CD16A" w:rsidR="00CC3D5C" w:rsidRPr="00CC3D5C" w:rsidRDefault="0094089B" w:rsidP="00CC3D5C">
            <w:pPr>
              <w:widowControl w:val="0"/>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Pr>
                <w:kern w:val="1"/>
                <w:lang w:eastAsia="fa-IR" w:bidi="fa-IR"/>
              </w:rPr>
              <w:t>9</w:t>
            </w:r>
          </w:p>
        </w:tc>
      </w:tr>
      <w:tr w:rsidR="00CC3D5C" w:rsidRPr="00CC3D5C" w14:paraId="7DA375F3" w14:textId="77777777" w:rsidTr="00DF0757">
        <w:tc>
          <w:tcPr>
            <w:cnfStyle w:val="001000000000" w:firstRow="0" w:lastRow="0" w:firstColumn="1" w:lastColumn="0" w:oddVBand="0" w:evenVBand="0" w:oddHBand="0" w:evenHBand="0" w:firstRowFirstColumn="0" w:firstRowLastColumn="0" w:lastRowFirstColumn="0" w:lastRowLastColumn="0"/>
            <w:tcW w:w="5102" w:type="dxa"/>
          </w:tcPr>
          <w:p w14:paraId="78A59064"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Pomoc Społeczna</w:t>
            </w:r>
          </w:p>
        </w:tc>
        <w:tc>
          <w:tcPr>
            <w:tcW w:w="5103" w:type="dxa"/>
          </w:tcPr>
          <w:p w14:paraId="02A1360E" w14:textId="4D35C4E4" w:rsidR="00CC3D5C" w:rsidRPr="00CC3D5C" w:rsidRDefault="005A25C0" w:rsidP="00CC3D5C">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kern w:val="1"/>
                <w:lang w:eastAsia="fa-IR" w:bidi="fa-IR"/>
              </w:rPr>
            </w:pPr>
            <w:r>
              <w:rPr>
                <w:kern w:val="1"/>
                <w:lang w:eastAsia="fa-IR" w:bidi="fa-IR"/>
              </w:rPr>
              <w:t>8</w:t>
            </w:r>
          </w:p>
        </w:tc>
      </w:tr>
      <w:tr w:rsidR="00CC3D5C" w:rsidRPr="00CC3D5C" w14:paraId="0313C768" w14:textId="77777777" w:rsidTr="00DF0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02F0D455"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Różne</w:t>
            </w:r>
          </w:p>
        </w:tc>
        <w:tc>
          <w:tcPr>
            <w:tcW w:w="5103" w:type="dxa"/>
          </w:tcPr>
          <w:p w14:paraId="6C0E7E65" w14:textId="2B70BD4F" w:rsidR="00CC3D5C" w:rsidRPr="00CC3D5C" w:rsidRDefault="0094089B" w:rsidP="0000766C">
            <w:pPr>
              <w:widowControl w:val="0"/>
              <w:tabs>
                <w:tab w:val="left" w:pos="2028"/>
              </w:tabs>
              <w:suppressAutoHyphens/>
              <w:spacing w:line="100" w:lineRule="atLeast"/>
              <w:textAlignment w:val="baseline"/>
              <w:cnfStyle w:val="000000100000" w:firstRow="0" w:lastRow="0" w:firstColumn="0" w:lastColumn="0" w:oddVBand="0" w:evenVBand="0" w:oddHBand="1" w:evenHBand="0" w:firstRowFirstColumn="0" w:firstRowLastColumn="0" w:lastRowFirstColumn="0" w:lastRowLastColumn="0"/>
              <w:rPr>
                <w:kern w:val="1"/>
                <w:lang w:eastAsia="fa-IR" w:bidi="fa-IR"/>
              </w:rPr>
            </w:pPr>
            <w:r>
              <w:rPr>
                <w:kern w:val="1"/>
                <w:lang w:eastAsia="fa-IR" w:bidi="fa-IR"/>
              </w:rPr>
              <w:t>21</w:t>
            </w:r>
            <w:r w:rsidR="0000766C">
              <w:rPr>
                <w:kern w:val="1"/>
                <w:lang w:eastAsia="fa-IR" w:bidi="fa-IR"/>
              </w:rPr>
              <w:tab/>
            </w:r>
          </w:p>
        </w:tc>
      </w:tr>
      <w:tr w:rsidR="00CC3D5C" w:rsidRPr="00CC3D5C" w14:paraId="0EBA22C4" w14:textId="77777777" w:rsidTr="00DF0757">
        <w:tc>
          <w:tcPr>
            <w:cnfStyle w:val="001000000000" w:firstRow="0" w:lastRow="0" w:firstColumn="1" w:lastColumn="0" w:oddVBand="0" w:evenVBand="0" w:oddHBand="0" w:evenHBand="0" w:firstRowFirstColumn="0" w:firstRowLastColumn="0" w:lastRowFirstColumn="0" w:lastRowLastColumn="0"/>
            <w:tcW w:w="5102" w:type="dxa"/>
          </w:tcPr>
          <w:p w14:paraId="28D59BC0" w14:textId="77777777" w:rsidR="00CC3D5C" w:rsidRPr="00CC3D5C" w:rsidRDefault="00CC3D5C" w:rsidP="00CC3D5C">
            <w:pPr>
              <w:widowControl w:val="0"/>
              <w:suppressAutoHyphens/>
              <w:spacing w:line="100" w:lineRule="atLeast"/>
              <w:textAlignment w:val="baseline"/>
              <w:rPr>
                <w:kern w:val="1"/>
                <w:lang w:eastAsia="fa-IR" w:bidi="fa-IR"/>
              </w:rPr>
            </w:pPr>
            <w:r w:rsidRPr="00CC3D5C">
              <w:rPr>
                <w:kern w:val="1"/>
                <w:lang w:eastAsia="fa-IR" w:bidi="fa-IR"/>
              </w:rPr>
              <w:t>Razem</w:t>
            </w:r>
          </w:p>
        </w:tc>
        <w:tc>
          <w:tcPr>
            <w:tcW w:w="5103" w:type="dxa"/>
          </w:tcPr>
          <w:p w14:paraId="25C4ECB8" w14:textId="5867E2D5" w:rsidR="00CC3D5C" w:rsidRPr="00225FD1" w:rsidRDefault="005A25C0" w:rsidP="00CC3D5C">
            <w:pPr>
              <w:widowControl w:val="0"/>
              <w:suppressAutoHyphens/>
              <w:spacing w:line="100" w:lineRule="atLeast"/>
              <w:textAlignment w:val="baseline"/>
              <w:cnfStyle w:val="000000000000" w:firstRow="0" w:lastRow="0" w:firstColumn="0" w:lastColumn="0" w:oddVBand="0" w:evenVBand="0" w:oddHBand="0" w:evenHBand="0" w:firstRowFirstColumn="0" w:firstRowLastColumn="0" w:lastRowFirstColumn="0" w:lastRowLastColumn="0"/>
              <w:rPr>
                <w:b/>
                <w:bCs/>
                <w:kern w:val="1"/>
                <w:lang w:eastAsia="fa-IR" w:bidi="fa-IR"/>
              </w:rPr>
            </w:pPr>
            <w:r>
              <w:rPr>
                <w:b/>
                <w:bCs/>
                <w:kern w:val="1"/>
                <w:lang w:eastAsia="fa-IR" w:bidi="fa-IR"/>
              </w:rPr>
              <w:t>7</w:t>
            </w:r>
            <w:r w:rsidR="00E238BB">
              <w:rPr>
                <w:b/>
                <w:bCs/>
                <w:kern w:val="1"/>
                <w:lang w:eastAsia="fa-IR" w:bidi="fa-IR"/>
              </w:rPr>
              <w:t>3</w:t>
            </w:r>
          </w:p>
        </w:tc>
      </w:tr>
    </w:tbl>
    <w:p w14:paraId="75FA05E9" w14:textId="77777777" w:rsidR="00E46707" w:rsidRPr="00CC3D5C" w:rsidRDefault="00E46707" w:rsidP="00C25FB4">
      <w:pPr>
        <w:widowControl w:val="0"/>
        <w:tabs>
          <w:tab w:val="left" w:pos="1760"/>
        </w:tabs>
        <w:suppressAutoHyphens/>
        <w:autoSpaceDE w:val="0"/>
        <w:spacing w:line="100" w:lineRule="atLeast"/>
        <w:ind w:right="160"/>
        <w:textAlignment w:val="baseline"/>
        <w:rPr>
          <w:rFonts w:eastAsia="Times New Roman" w:cs="Times New Roman"/>
          <w:kern w:val="1"/>
          <w:szCs w:val="24"/>
          <w:lang w:eastAsia="fa-IR" w:bidi="fa-IR"/>
          <w14:ligatures w14:val="none"/>
        </w:rPr>
      </w:pPr>
    </w:p>
    <w:bookmarkEnd w:id="295"/>
    <w:p w14:paraId="13DE03EB" w14:textId="4E73D4D0" w:rsidR="00CC3D5C" w:rsidRDefault="00CC3D5C" w:rsidP="00C25FB4">
      <w:pPr>
        <w:widowControl w:val="0"/>
        <w:suppressAutoHyphens/>
        <w:spacing w:line="100" w:lineRule="atLeast"/>
        <w:textAlignment w:val="baseline"/>
        <w:rPr>
          <w:rFonts w:eastAsia="Times New Roman" w:cs="Times New Roman"/>
          <w:color w:val="000000"/>
          <w:kern w:val="1"/>
          <w:szCs w:val="24"/>
          <w:lang w:eastAsia="fa-IR" w:bidi="fa-IR"/>
          <w14:ligatures w14:val="none"/>
        </w:rPr>
      </w:pPr>
      <w:r w:rsidRPr="00CC3D5C">
        <w:rPr>
          <w:rFonts w:eastAsia="Times New Roman" w:cs="Times New Roman"/>
          <w:color w:val="000000"/>
          <w:kern w:val="1"/>
          <w:szCs w:val="24"/>
          <w:lang w:eastAsia="fa-IR" w:bidi="fa-IR"/>
          <w14:ligatures w14:val="none"/>
        </w:rPr>
        <w:t>Wykres poniżej przedstawia procentowy podział uchwał przyjętych w 202</w:t>
      </w:r>
      <w:r w:rsidR="0000766C">
        <w:rPr>
          <w:rFonts w:eastAsia="Times New Roman" w:cs="Times New Roman"/>
          <w:color w:val="000000"/>
          <w:kern w:val="1"/>
          <w:szCs w:val="24"/>
          <w:lang w:eastAsia="fa-IR" w:bidi="fa-IR"/>
          <w14:ligatures w14:val="none"/>
        </w:rPr>
        <w:t>4</w:t>
      </w:r>
      <w:r w:rsidRPr="00CC3D5C">
        <w:rPr>
          <w:rFonts w:eastAsia="Times New Roman" w:cs="Times New Roman"/>
          <w:color w:val="000000"/>
          <w:kern w:val="1"/>
          <w:szCs w:val="24"/>
          <w:lang w:eastAsia="fa-IR" w:bidi="fa-IR"/>
          <w14:ligatures w14:val="none"/>
        </w:rPr>
        <w:t xml:space="preserve"> r. w podziale na cele.</w:t>
      </w:r>
    </w:p>
    <w:p w14:paraId="73F365DC" w14:textId="77777777" w:rsidR="00D17264" w:rsidRDefault="00D17264" w:rsidP="00CC3D5C">
      <w:pPr>
        <w:widowControl w:val="0"/>
        <w:suppressAutoHyphens/>
        <w:spacing w:line="100" w:lineRule="atLeast"/>
        <w:textAlignment w:val="baseline"/>
        <w:rPr>
          <w:rFonts w:eastAsia="Times New Roman" w:cs="Times New Roman"/>
          <w:color w:val="000000"/>
          <w:kern w:val="1"/>
          <w:szCs w:val="24"/>
          <w:lang w:eastAsia="fa-IR" w:bidi="fa-IR"/>
          <w14:ligatures w14:val="none"/>
        </w:rPr>
      </w:pPr>
    </w:p>
    <w:p w14:paraId="079282C0" w14:textId="77777777" w:rsidR="00B62A03" w:rsidRDefault="00B62A03" w:rsidP="00CC3D5C">
      <w:pPr>
        <w:widowControl w:val="0"/>
        <w:suppressAutoHyphens/>
        <w:spacing w:line="100" w:lineRule="atLeast"/>
        <w:textAlignment w:val="baseline"/>
        <w:rPr>
          <w:rFonts w:eastAsia="Times New Roman" w:cs="Times New Roman"/>
          <w:color w:val="000000"/>
          <w:kern w:val="1"/>
          <w:szCs w:val="24"/>
          <w:lang w:eastAsia="fa-IR" w:bidi="fa-IR"/>
          <w14:ligatures w14:val="none"/>
        </w:rPr>
      </w:pPr>
    </w:p>
    <w:p w14:paraId="245256E6" w14:textId="77777777" w:rsidR="00B62A03" w:rsidRDefault="00B62A03" w:rsidP="00B62A03">
      <w:pPr>
        <w:widowControl w:val="0"/>
        <w:suppressAutoHyphens/>
        <w:spacing w:line="100" w:lineRule="atLeast"/>
        <w:ind w:firstLine="0"/>
        <w:textAlignment w:val="baseline"/>
        <w:rPr>
          <w:rFonts w:eastAsia="Times New Roman" w:cs="Times New Roman"/>
          <w:color w:val="000000"/>
          <w:kern w:val="1"/>
          <w:szCs w:val="24"/>
          <w:lang w:eastAsia="fa-IR" w:bidi="fa-IR"/>
          <w14:ligatures w14:val="none"/>
        </w:rPr>
        <w:sectPr w:rsidR="00B62A03" w:rsidSect="00B62A03">
          <w:pgSz w:w="11906" w:h="16838"/>
          <w:pgMar w:top="1417" w:right="1417" w:bottom="1417" w:left="1417" w:header="708" w:footer="708" w:gutter="0"/>
          <w:cols w:space="708"/>
          <w:docGrid w:linePitch="360"/>
        </w:sectPr>
      </w:pPr>
    </w:p>
    <w:p w14:paraId="12F9486A" w14:textId="77777777" w:rsidR="00B62A03" w:rsidRDefault="00B62A03" w:rsidP="00B62A03">
      <w:pPr>
        <w:widowControl w:val="0"/>
        <w:suppressAutoHyphens/>
        <w:spacing w:line="100" w:lineRule="atLeast"/>
        <w:ind w:firstLine="0"/>
        <w:textAlignment w:val="baseline"/>
        <w:rPr>
          <w:rFonts w:eastAsia="Times New Roman" w:cs="Times New Roman"/>
          <w:color w:val="000000"/>
          <w:kern w:val="1"/>
          <w:szCs w:val="24"/>
          <w:lang w:eastAsia="fa-IR" w:bidi="fa-IR"/>
          <w14:ligatures w14:val="none"/>
        </w:rPr>
      </w:pPr>
    </w:p>
    <w:p w14:paraId="5D23A0BB" w14:textId="77777777" w:rsidR="00B62A03" w:rsidRDefault="00B62A03" w:rsidP="00CC3D5C">
      <w:pPr>
        <w:widowControl w:val="0"/>
        <w:suppressAutoHyphens/>
        <w:spacing w:line="100" w:lineRule="atLeast"/>
        <w:textAlignment w:val="baseline"/>
        <w:rPr>
          <w:rFonts w:eastAsia="Times New Roman" w:cs="Times New Roman"/>
          <w:color w:val="000000"/>
          <w:kern w:val="1"/>
          <w:szCs w:val="24"/>
          <w:lang w:eastAsia="fa-IR" w:bidi="fa-IR"/>
          <w14:ligatures w14:val="none"/>
        </w:rPr>
      </w:pPr>
    </w:p>
    <w:p w14:paraId="5B104E23" w14:textId="77777777" w:rsidR="00B62A03" w:rsidRDefault="00B62A03" w:rsidP="00CC3D5C">
      <w:pPr>
        <w:widowControl w:val="0"/>
        <w:suppressAutoHyphens/>
        <w:spacing w:line="100" w:lineRule="atLeast"/>
        <w:textAlignment w:val="baseline"/>
        <w:rPr>
          <w:rFonts w:eastAsia="Times New Roman" w:cs="Times New Roman"/>
          <w:color w:val="000000"/>
          <w:kern w:val="1"/>
          <w:szCs w:val="24"/>
          <w:lang w:eastAsia="fa-IR" w:bidi="fa-IR"/>
          <w14:ligatures w14:val="none"/>
        </w:rPr>
      </w:pPr>
    </w:p>
    <w:p w14:paraId="67011676" w14:textId="77777777" w:rsidR="00D17264" w:rsidRPr="00CC3D5C" w:rsidRDefault="00D17264" w:rsidP="00CC3D5C">
      <w:pPr>
        <w:widowControl w:val="0"/>
        <w:suppressAutoHyphens/>
        <w:spacing w:line="100" w:lineRule="atLeast"/>
        <w:textAlignment w:val="baseline"/>
        <w:rPr>
          <w:rFonts w:eastAsia="Times New Roman" w:cs="Times New Roman"/>
          <w:color w:val="000000"/>
          <w:kern w:val="1"/>
          <w:szCs w:val="24"/>
          <w:lang w:eastAsia="fa-IR" w:bidi="fa-IR"/>
          <w14:ligatures w14:val="none"/>
        </w:rPr>
      </w:pPr>
    </w:p>
    <w:p w14:paraId="566B786B" w14:textId="15816E30" w:rsidR="00CC3D5C" w:rsidRPr="00CC3D5C" w:rsidRDefault="00F475D1" w:rsidP="00F475D1">
      <w:pPr>
        <w:pStyle w:val="Legenda"/>
        <w:rPr>
          <w:b w:val="0"/>
          <w:bCs w:val="0"/>
        </w:rPr>
      </w:pPr>
      <w:bookmarkStart w:id="302" w:name="_Toc134529835"/>
      <w:bookmarkStart w:id="303" w:name="_Toc199321908"/>
      <w:r>
        <w:t xml:space="preserve">Wykres </w:t>
      </w:r>
      <w:fldSimple w:instr=" SEQ Wykres \* ARABIC ">
        <w:r w:rsidR="005001F3">
          <w:rPr>
            <w:noProof/>
          </w:rPr>
          <w:t>1</w:t>
        </w:r>
      </w:fldSimple>
      <w:r>
        <w:t xml:space="preserve"> Procentowy podział podjętych uchwał ze względu na cel.</w:t>
      </w:r>
      <w:bookmarkEnd w:id="302"/>
      <w:bookmarkEnd w:id="303"/>
    </w:p>
    <w:p w14:paraId="73F77D68" w14:textId="77777777" w:rsidR="00CC3D5C" w:rsidRPr="00CC3D5C" w:rsidRDefault="00CC3D5C" w:rsidP="00940D58">
      <w:pPr>
        <w:widowControl w:val="0"/>
        <w:suppressAutoHyphens/>
        <w:spacing w:line="100" w:lineRule="atLeast"/>
        <w:textAlignment w:val="baseline"/>
        <w:rPr>
          <w:rFonts w:ascii="Arial" w:eastAsia="Times New Roman" w:hAnsi="Arial" w:cs="Arial"/>
          <w:kern w:val="1"/>
          <w:sz w:val="28"/>
          <w:szCs w:val="28"/>
          <w:lang w:eastAsia="fa-IR" w:bidi="fa-IR"/>
          <w14:ligatures w14:val="none"/>
        </w:rPr>
      </w:pPr>
      <w:r w:rsidRPr="00CC3D5C">
        <w:rPr>
          <w:rFonts w:ascii="Arial" w:eastAsia="Times New Roman" w:hAnsi="Arial" w:cs="Arial"/>
          <w:noProof/>
          <w:kern w:val="1"/>
          <w:sz w:val="28"/>
          <w:szCs w:val="28"/>
          <w:lang w:eastAsia="pl-PL"/>
          <w14:ligatures w14:val="none"/>
        </w:rPr>
        <w:drawing>
          <wp:inline distT="0" distB="0" distL="0" distR="0" wp14:anchorId="5E1D8360" wp14:editId="1932FFBA">
            <wp:extent cx="5440680" cy="371856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92E521" w14:textId="77777777" w:rsidR="00CC3D5C" w:rsidRPr="00CC3D5C" w:rsidRDefault="00CC3D5C" w:rsidP="00B62A03">
      <w:pPr>
        <w:widowControl w:val="0"/>
        <w:suppressAutoHyphens/>
        <w:spacing w:line="100" w:lineRule="atLeast"/>
        <w:textAlignment w:val="baseline"/>
        <w:rPr>
          <w:rFonts w:ascii="Arial" w:eastAsia="Times New Roman" w:hAnsi="Arial" w:cs="Arial"/>
          <w:kern w:val="1"/>
          <w:sz w:val="28"/>
          <w:szCs w:val="28"/>
          <w:lang w:eastAsia="fa-IR" w:bidi="fa-IR"/>
          <w14:ligatures w14:val="none"/>
        </w:rPr>
      </w:pPr>
    </w:p>
    <w:p w14:paraId="366D27FD" w14:textId="77777777" w:rsidR="00CC3D5C" w:rsidRPr="00CC3D5C" w:rsidRDefault="00CC3D5C" w:rsidP="00CC3D5C">
      <w:pPr>
        <w:widowControl w:val="0"/>
        <w:suppressAutoHyphens/>
        <w:spacing w:line="100" w:lineRule="atLeast"/>
        <w:jc w:val="right"/>
        <w:textAlignment w:val="baseline"/>
        <w:rPr>
          <w:rFonts w:ascii="Arial" w:eastAsia="Times New Roman" w:hAnsi="Arial" w:cs="Arial"/>
          <w:i/>
          <w:kern w:val="1"/>
          <w:sz w:val="20"/>
          <w:szCs w:val="20"/>
          <w:lang w:eastAsia="fa-IR" w:bidi="fa-IR"/>
          <w14:ligatures w14:val="none"/>
        </w:rPr>
      </w:pPr>
      <w:r w:rsidRPr="00CC3D5C">
        <w:rPr>
          <w:rFonts w:ascii="Arial" w:eastAsia="Times New Roman" w:hAnsi="Arial" w:cs="Arial"/>
          <w:i/>
          <w:kern w:val="1"/>
          <w:sz w:val="20"/>
          <w:szCs w:val="20"/>
          <w:lang w:eastAsia="fa-IR" w:bidi="fa-IR"/>
          <w14:ligatures w14:val="none"/>
        </w:rPr>
        <w:t>Źródło: Opracowanie własne</w:t>
      </w:r>
    </w:p>
    <w:p w14:paraId="14A3D846"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6CACB438"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pPr>
    </w:p>
    <w:p w14:paraId="44E59CAA" w14:textId="5A71F6C5" w:rsidR="0000303E" w:rsidRPr="00CC3D5C" w:rsidRDefault="00CC3D5C" w:rsidP="008A1B0A">
      <w:pPr>
        <w:widowControl w:val="0"/>
        <w:suppressAutoHyphens/>
        <w:spacing w:line="240" w:lineRule="auto"/>
        <w:textAlignment w:val="baseline"/>
        <w:rPr>
          <w:rFonts w:eastAsia="Times New Roman" w:cs="Times New Roman"/>
          <w:kern w:val="1"/>
          <w:szCs w:val="24"/>
          <w:lang w:eastAsia="fa-IR" w:bidi="fa-IR"/>
          <w14:ligatures w14:val="none"/>
        </w:rPr>
      </w:pPr>
      <w:r w:rsidRPr="00CC3D5C">
        <w:rPr>
          <w:rFonts w:eastAsia="Times New Roman" w:cs="Times New Roman"/>
          <w:kern w:val="1"/>
          <w:szCs w:val="24"/>
          <w:lang w:eastAsia="fa-IR" w:bidi="fa-IR"/>
          <w14:ligatures w14:val="none"/>
        </w:rPr>
        <w:t>Wszystkie uchwały zostały zrealizowane lub są w trakcie realizacji.</w:t>
      </w:r>
    </w:p>
    <w:p w14:paraId="62BFF69E" w14:textId="577F4871" w:rsidR="00CC3D5C" w:rsidRPr="008A1B0A" w:rsidRDefault="00CC3D5C" w:rsidP="008A1B0A">
      <w:pPr>
        <w:widowControl w:val="0"/>
        <w:suppressAutoHyphens/>
        <w:spacing w:line="240" w:lineRule="auto"/>
        <w:textAlignment w:val="baseline"/>
        <w:rPr>
          <w:rFonts w:ascii="Arial" w:eastAsia="Times New Roman" w:hAnsi="Arial" w:cs="Arial"/>
          <w:kern w:val="1"/>
          <w:sz w:val="28"/>
          <w:szCs w:val="28"/>
          <w:lang w:eastAsia="fa-IR" w:bidi="fa-IR"/>
          <w14:ligatures w14:val="none"/>
        </w:rPr>
      </w:pPr>
      <w:r w:rsidRPr="00CC3D5C">
        <w:rPr>
          <w:rFonts w:eastAsia="Times New Roman" w:cs="Times New Roman"/>
          <w:kern w:val="1"/>
          <w:szCs w:val="24"/>
          <w:lang w:eastAsia="fa-IR" w:bidi="fa-IR"/>
          <w14:ligatures w14:val="none"/>
        </w:rPr>
        <w:t>Tabela poniżej przedstawia szczegółowe zestawienie Uchwał Rady Gminy z 202</w:t>
      </w:r>
      <w:r w:rsidR="008A1B0A">
        <w:rPr>
          <w:rFonts w:eastAsia="Times New Roman" w:cs="Times New Roman"/>
          <w:kern w:val="1"/>
          <w:szCs w:val="24"/>
          <w:lang w:eastAsia="fa-IR" w:bidi="fa-IR"/>
          <w14:ligatures w14:val="none"/>
        </w:rPr>
        <w:t>4</w:t>
      </w:r>
      <w:r w:rsidRPr="00CC3D5C">
        <w:rPr>
          <w:rFonts w:eastAsia="Times New Roman" w:cs="Times New Roman"/>
          <w:kern w:val="1"/>
          <w:szCs w:val="24"/>
          <w:lang w:eastAsia="fa-IR" w:bidi="fa-IR"/>
          <w14:ligatures w14:val="none"/>
        </w:rPr>
        <w:t xml:space="preserve"> roku wraz z opisem działań podjętych w celu ich wykonania</w:t>
      </w:r>
      <w:r w:rsidRPr="00CC3D5C">
        <w:rPr>
          <w:rFonts w:ascii="Arial" w:eastAsia="Times New Roman" w:hAnsi="Arial" w:cs="Arial"/>
          <w:kern w:val="1"/>
          <w:sz w:val="28"/>
          <w:szCs w:val="28"/>
          <w:lang w:eastAsia="fa-IR" w:bidi="fa-IR"/>
          <w14:ligatures w14:val="none"/>
        </w:rPr>
        <w:t>.</w:t>
      </w:r>
      <w:bookmarkStart w:id="304" w:name="_Toc70586797"/>
    </w:p>
    <w:bookmarkEnd w:id="304"/>
    <w:p w14:paraId="36E4A279" w14:textId="6D5E916E" w:rsidR="00B62A03" w:rsidRPr="00B62A03" w:rsidRDefault="00B62A03" w:rsidP="00B62A03">
      <w:pPr>
        <w:ind w:firstLine="0"/>
        <w:rPr>
          <w:rFonts w:ascii="Arial" w:eastAsia="Times New Roman" w:hAnsi="Arial" w:cs="Arial"/>
          <w:sz w:val="28"/>
          <w:szCs w:val="28"/>
          <w:lang w:eastAsia="fa-IR" w:bidi="fa-IR"/>
        </w:rPr>
        <w:sectPr w:rsidR="00B62A03" w:rsidRPr="00B62A03" w:rsidSect="00B62A03">
          <w:pgSz w:w="11906" w:h="16838"/>
          <w:pgMar w:top="1417" w:right="1417" w:bottom="1417" w:left="1417" w:header="708" w:footer="708" w:gutter="0"/>
          <w:cols w:space="708"/>
          <w:docGrid w:linePitch="360"/>
        </w:sectPr>
      </w:pPr>
    </w:p>
    <w:tbl>
      <w:tblPr>
        <w:tblStyle w:val="Tabelasiatki4akcent11"/>
        <w:tblpPr w:leftFromText="141" w:rightFromText="141" w:vertAnchor="text" w:horzAnchor="margin" w:tblpX="-356" w:tblpY="-635"/>
        <w:tblW w:w="14812" w:type="dxa"/>
        <w:tblLayout w:type="fixed"/>
        <w:tblLook w:val="04A0" w:firstRow="1" w:lastRow="0" w:firstColumn="1" w:lastColumn="0" w:noHBand="0" w:noVBand="1"/>
      </w:tblPr>
      <w:tblGrid>
        <w:gridCol w:w="993"/>
        <w:gridCol w:w="2905"/>
        <w:gridCol w:w="2551"/>
        <w:gridCol w:w="1985"/>
        <w:gridCol w:w="2334"/>
        <w:gridCol w:w="4044"/>
      </w:tblGrid>
      <w:tr w:rsidR="00A70DBF" w:rsidRPr="00CC3D5C" w14:paraId="64C2398A" w14:textId="77777777" w:rsidTr="00F62E7B">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C39DDBC" w14:textId="77777777" w:rsidR="00CC3D5C" w:rsidRPr="00CC3D5C" w:rsidRDefault="00CC3D5C" w:rsidP="00F62E7B">
            <w:pPr>
              <w:ind w:firstLine="0"/>
              <w:jc w:val="center"/>
              <w:rPr>
                <w:color w:val="000000"/>
              </w:rPr>
            </w:pPr>
            <w:r w:rsidRPr="00F62E7B">
              <w:rPr>
                <w:color w:val="FFFFFF" w:themeColor="accent3"/>
              </w:rPr>
              <w:lastRenderedPageBreak/>
              <w:t>L.P</w:t>
            </w:r>
          </w:p>
        </w:tc>
        <w:tc>
          <w:tcPr>
            <w:tcW w:w="2905" w:type="dxa"/>
            <w:vAlign w:val="center"/>
          </w:tcPr>
          <w:p w14:paraId="52FC7712" w14:textId="77777777" w:rsidR="00CC3D5C" w:rsidRPr="00CC3D5C" w:rsidRDefault="00CC3D5C" w:rsidP="00F62E7B">
            <w:pPr>
              <w:ind w:firstLine="0"/>
              <w:jc w:val="center"/>
              <w:cnfStyle w:val="100000000000" w:firstRow="1" w:lastRow="0" w:firstColumn="0" w:lastColumn="0" w:oddVBand="0" w:evenVBand="0" w:oddHBand="0" w:evenHBand="0" w:firstRowFirstColumn="0" w:firstRowLastColumn="0" w:lastRowFirstColumn="0" w:lastRowLastColumn="0"/>
            </w:pPr>
            <w:r w:rsidRPr="00CC3D5C">
              <w:t>NAZWA AKTU PRAWNEGO</w:t>
            </w:r>
          </w:p>
        </w:tc>
        <w:tc>
          <w:tcPr>
            <w:tcW w:w="2551" w:type="dxa"/>
            <w:vAlign w:val="center"/>
          </w:tcPr>
          <w:p w14:paraId="3A70DE75" w14:textId="77777777" w:rsidR="00CC3D5C" w:rsidRPr="00CC3D5C" w:rsidRDefault="00CC3D5C" w:rsidP="00F62E7B">
            <w:pPr>
              <w:ind w:firstLine="0"/>
              <w:jc w:val="center"/>
              <w:cnfStyle w:val="100000000000" w:firstRow="1" w:lastRow="0" w:firstColumn="0" w:lastColumn="0" w:oddVBand="0" w:evenVBand="0" w:oddHBand="0" w:evenHBand="0" w:firstRowFirstColumn="0" w:firstRowLastColumn="0" w:lastRowFirstColumn="0" w:lastRowLastColumn="0"/>
            </w:pPr>
            <w:r w:rsidRPr="00CC3D5C">
              <w:t>TREŚĆ PRZEPISU/W SPRAWIE</w:t>
            </w:r>
          </w:p>
        </w:tc>
        <w:tc>
          <w:tcPr>
            <w:tcW w:w="1985" w:type="dxa"/>
            <w:noWrap/>
            <w:vAlign w:val="center"/>
          </w:tcPr>
          <w:p w14:paraId="1712FE15" w14:textId="77777777" w:rsidR="00CC3D5C" w:rsidRPr="00CC3D5C" w:rsidRDefault="00CC3D5C" w:rsidP="00F62E7B">
            <w:pPr>
              <w:ind w:firstLine="0"/>
              <w:jc w:val="center"/>
              <w:cnfStyle w:val="100000000000" w:firstRow="1" w:lastRow="0" w:firstColumn="0" w:lastColumn="0" w:oddVBand="0" w:evenVBand="0" w:oddHBand="0" w:evenHBand="0" w:firstRowFirstColumn="0" w:firstRowLastColumn="0" w:lastRowFirstColumn="0" w:lastRowLastColumn="0"/>
            </w:pPr>
            <w:r w:rsidRPr="00CC3D5C">
              <w:t>OPUBLIKOWANO W DZ.U. WOJ.MAZOW. (POZ.)</w:t>
            </w:r>
          </w:p>
        </w:tc>
        <w:tc>
          <w:tcPr>
            <w:tcW w:w="2334" w:type="dxa"/>
            <w:vAlign w:val="center"/>
          </w:tcPr>
          <w:p w14:paraId="4EAA1B5C" w14:textId="77777777" w:rsidR="00CC3D5C" w:rsidRPr="00CC3D5C" w:rsidRDefault="00CC3D5C" w:rsidP="00F62E7B">
            <w:pPr>
              <w:ind w:firstLine="0"/>
              <w:jc w:val="center"/>
              <w:cnfStyle w:val="100000000000" w:firstRow="1" w:lastRow="0" w:firstColumn="0" w:lastColumn="0" w:oddVBand="0" w:evenVBand="0" w:oddHBand="0" w:evenHBand="0" w:firstRowFirstColumn="0" w:firstRowLastColumn="0" w:lastRowFirstColumn="0" w:lastRowLastColumn="0"/>
            </w:pPr>
            <w:r w:rsidRPr="00CC3D5C">
              <w:t>CEL UCHWAŁY</w:t>
            </w:r>
          </w:p>
        </w:tc>
        <w:tc>
          <w:tcPr>
            <w:tcW w:w="4044" w:type="dxa"/>
            <w:vAlign w:val="center"/>
          </w:tcPr>
          <w:p w14:paraId="6EE866F2" w14:textId="77777777" w:rsidR="00CC3D5C" w:rsidRPr="00CC3D5C" w:rsidRDefault="00CC3D5C" w:rsidP="00F62E7B">
            <w:pPr>
              <w:ind w:firstLine="0"/>
              <w:jc w:val="center"/>
              <w:cnfStyle w:val="100000000000" w:firstRow="1" w:lastRow="0" w:firstColumn="0" w:lastColumn="0" w:oddVBand="0" w:evenVBand="0" w:oddHBand="0" w:evenHBand="0" w:firstRowFirstColumn="0" w:firstRowLastColumn="0" w:lastRowFirstColumn="0" w:lastRowLastColumn="0"/>
            </w:pPr>
            <w:r w:rsidRPr="00CC3D5C">
              <w:t>PODJĘCIE DZIAŁAM W CELU PRAWIDŁOWEGO WYKONANIA</w:t>
            </w:r>
          </w:p>
        </w:tc>
      </w:tr>
      <w:tr w:rsidR="00CC3D5C" w:rsidRPr="00CC3D5C" w14:paraId="79346029" w14:textId="77777777" w:rsidTr="008A1B0A">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4812" w:type="dxa"/>
            <w:gridSpan w:val="6"/>
            <w:vAlign w:val="center"/>
          </w:tcPr>
          <w:p w14:paraId="0A264511" w14:textId="77777777" w:rsidR="00CC3D5C" w:rsidRPr="00CC3D5C" w:rsidRDefault="00CC3D5C" w:rsidP="00D71E18">
            <w:pPr>
              <w:jc w:val="center"/>
              <w:rPr>
                <w:color w:val="000000"/>
                <w:sz w:val="28"/>
                <w:szCs w:val="28"/>
              </w:rPr>
            </w:pPr>
            <w:r w:rsidRPr="00CC3D5C">
              <w:rPr>
                <w:color w:val="000000"/>
                <w:sz w:val="28"/>
                <w:szCs w:val="28"/>
              </w:rPr>
              <w:t>FINANSE I BUDŻET GMINY</w:t>
            </w:r>
          </w:p>
        </w:tc>
      </w:tr>
      <w:tr w:rsidR="005A7188" w:rsidRPr="00CC3D5C" w14:paraId="7CB729D5" w14:textId="77777777" w:rsidTr="00913C63">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959ED91" w14:textId="1C08C54F" w:rsidR="005A7188" w:rsidRPr="00CC3D5C" w:rsidRDefault="005A7188" w:rsidP="00913C63">
            <w:pPr>
              <w:ind w:firstLine="0"/>
              <w:jc w:val="center"/>
              <w:rPr>
                <w:color w:val="000000"/>
              </w:rPr>
            </w:pPr>
            <w:r w:rsidRPr="00CC3D5C">
              <w:rPr>
                <w:color w:val="000000"/>
              </w:rPr>
              <w:t>1</w:t>
            </w:r>
            <w:r w:rsidR="00A1701A">
              <w:rPr>
                <w:color w:val="000000"/>
              </w:rPr>
              <w:t>.</w:t>
            </w:r>
          </w:p>
        </w:tc>
        <w:tc>
          <w:tcPr>
            <w:tcW w:w="2905" w:type="dxa"/>
            <w:vAlign w:val="center"/>
            <w:hideMark/>
          </w:tcPr>
          <w:p w14:paraId="39FBCA70" w14:textId="7B2504D3" w:rsidR="005A7188"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rPr>
                <w:color w:val="FF0000"/>
              </w:rPr>
            </w:pPr>
            <w:r w:rsidRPr="00AF24BE">
              <w:t>Uchwała LXI.351.2024 Rady Gminy Słubice z dnia 19 stycznia 2024 roku</w:t>
            </w:r>
          </w:p>
        </w:tc>
        <w:tc>
          <w:tcPr>
            <w:tcW w:w="2551" w:type="dxa"/>
            <w:vAlign w:val="center"/>
            <w:hideMark/>
          </w:tcPr>
          <w:p w14:paraId="0B9200B5" w14:textId="12AAB8BE" w:rsidR="005A7188"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rPr>
                <w:color w:val="FF0000"/>
              </w:rPr>
            </w:pPr>
            <w:r w:rsidRPr="00AF24BE">
              <w:t>zmiana uchwały Budżetowej Gminy Słubice na rok 2024</w:t>
            </w:r>
          </w:p>
        </w:tc>
        <w:tc>
          <w:tcPr>
            <w:tcW w:w="1985" w:type="dxa"/>
            <w:noWrap/>
            <w:vAlign w:val="center"/>
            <w:hideMark/>
          </w:tcPr>
          <w:p w14:paraId="7B31E74F" w14:textId="2778BDB2" w:rsidR="005A7188" w:rsidRPr="00CC3D5C" w:rsidRDefault="005A7188" w:rsidP="00913C63">
            <w:pPr>
              <w:ind w:firstLine="0"/>
              <w:jc w:val="center"/>
              <w:cnfStyle w:val="000000000000" w:firstRow="0" w:lastRow="0" w:firstColumn="0" w:lastColumn="0" w:oddVBand="0" w:evenVBand="0" w:oddHBand="0" w:evenHBand="0" w:firstRowFirstColumn="0" w:firstRowLastColumn="0" w:lastRowFirstColumn="0" w:lastRowLastColumn="0"/>
            </w:pPr>
            <w:r w:rsidRPr="00DA5624">
              <w:t>nie podlega publikacji</w:t>
            </w:r>
          </w:p>
        </w:tc>
        <w:tc>
          <w:tcPr>
            <w:tcW w:w="2334" w:type="dxa"/>
            <w:vAlign w:val="center"/>
          </w:tcPr>
          <w:p w14:paraId="4483AD72" w14:textId="1A8607B5" w:rsidR="005A7188" w:rsidRPr="00CC3D5C" w:rsidRDefault="002C384D" w:rsidP="00913C63">
            <w:pPr>
              <w:ind w:firstLine="0"/>
              <w:jc w:val="center"/>
              <w:cnfStyle w:val="000000000000" w:firstRow="0" w:lastRow="0" w:firstColumn="0" w:lastColumn="0" w:oddVBand="0" w:evenVBand="0" w:oddHBand="0" w:evenHBand="0" w:firstRowFirstColumn="0" w:firstRowLastColumn="0" w:lastRowFirstColumn="0" w:lastRowLastColumn="0"/>
            </w:pPr>
            <w:r>
              <w:t>Z</w:t>
            </w:r>
            <w:r w:rsidR="005A7188" w:rsidRPr="00CC3D5C">
              <w:t xml:space="preserve">miana </w:t>
            </w:r>
            <w:r w:rsidR="00913C63">
              <w:t>U</w:t>
            </w:r>
            <w:r w:rsidR="005A7188" w:rsidRPr="00CC3D5C">
              <w:t xml:space="preserve">chwały </w:t>
            </w:r>
            <w:r w:rsidR="00913C63">
              <w:t>B</w:t>
            </w:r>
            <w:r w:rsidR="005A7188" w:rsidRPr="00CC3D5C">
              <w:t>udżetowej</w:t>
            </w:r>
          </w:p>
        </w:tc>
        <w:tc>
          <w:tcPr>
            <w:tcW w:w="4044" w:type="dxa"/>
            <w:vAlign w:val="center"/>
          </w:tcPr>
          <w:p w14:paraId="0AA1D00D" w14:textId="77777777" w:rsidR="005A7188" w:rsidRPr="00CC3D5C" w:rsidRDefault="005A7188"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AF24BE" w:rsidRPr="00CC3D5C" w14:paraId="4A82EAED" w14:textId="77777777" w:rsidTr="00913C63">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9CCC98A" w14:textId="17863554" w:rsidR="00AF24BE" w:rsidRPr="00CC3D5C" w:rsidRDefault="00AF24BE" w:rsidP="00913C63">
            <w:pPr>
              <w:ind w:firstLine="0"/>
              <w:jc w:val="center"/>
              <w:rPr>
                <w:color w:val="000000"/>
              </w:rPr>
            </w:pPr>
            <w:r w:rsidRPr="00CC3D5C">
              <w:rPr>
                <w:color w:val="000000"/>
              </w:rPr>
              <w:t>2</w:t>
            </w:r>
            <w:r>
              <w:rPr>
                <w:color w:val="000000"/>
              </w:rPr>
              <w:t>.</w:t>
            </w:r>
          </w:p>
        </w:tc>
        <w:tc>
          <w:tcPr>
            <w:tcW w:w="2905" w:type="dxa"/>
            <w:vAlign w:val="center"/>
          </w:tcPr>
          <w:p w14:paraId="605C8208" w14:textId="746A71E4"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rPr>
                <w:color w:val="FF0000"/>
              </w:rPr>
            </w:pPr>
            <w:r w:rsidRPr="00D00D72">
              <w:t>Uchwała LXII.354.2024 Rady Gminy Słubice z dnia 28 lutego 2024 roku</w:t>
            </w:r>
          </w:p>
        </w:tc>
        <w:tc>
          <w:tcPr>
            <w:tcW w:w="2551" w:type="dxa"/>
            <w:vAlign w:val="center"/>
          </w:tcPr>
          <w:p w14:paraId="57F55102" w14:textId="32A03004"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pPr>
            <w:r w:rsidRPr="00D00D72">
              <w:t>zmiany Uchwały Budżetowej Gminy Słubice na rok 2024,</w:t>
            </w:r>
          </w:p>
        </w:tc>
        <w:tc>
          <w:tcPr>
            <w:tcW w:w="1985" w:type="dxa"/>
            <w:vAlign w:val="center"/>
            <w:hideMark/>
          </w:tcPr>
          <w:p w14:paraId="7931AD56" w14:textId="7A1A0084"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rPr>
                <w:color w:val="FF0000"/>
              </w:rPr>
            </w:pPr>
            <w:r w:rsidRPr="009E0957">
              <w:t>nie podlega publikacji</w:t>
            </w:r>
          </w:p>
        </w:tc>
        <w:tc>
          <w:tcPr>
            <w:tcW w:w="2334" w:type="dxa"/>
            <w:vAlign w:val="center"/>
          </w:tcPr>
          <w:p w14:paraId="01D3C6DD" w14:textId="5AFA5BDC"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rPr>
                <w:color w:val="FF0000"/>
              </w:rPr>
            </w:pPr>
            <w:r>
              <w:t>Z</w:t>
            </w:r>
            <w:r w:rsidRPr="00CC3D5C">
              <w:t xml:space="preserve">miana </w:t>
            </w:r>
            <w:r w:rsidR="00913C63">
              <w:t>U</w:t>
            </w:r>
            <w:r w:rsidRPr="00CC3D5C">
              <w:t xml:space="preserve">chwały </w:t>
            </w:r>
            <w:r w:rsidR="00913C63">
              <w:t>B</w:t>
            </w:r>
            <w:r w:rsidRPr="00CC3D5C">
              <w:t>udżetowej</w:t>
            </w:r>
          </w:p>
        </w:tc>
        <w:tc>
          <w:tcPr>
            <w:tcW w:w="4044" w:type="dxa"/>
            <w:vAlign w:val="center"/>
          </w:tcPr>
          <w:p w14:paraId="3480C143" w14:textId="77777777"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rPr>
                <w:color w:val="FF0000"/>
              </w:rPr>
            </w:pPr>
            <w:r w:rsidRPr="00CC3D5C">
              <w:t>Uchwała zrealizowana</w:t>
            </w:r>
          </w:p>
        </w:tc>
      </w:tr>
      <w:tr w:rsidR="00AF24BE" w:rsidRPr="00CC3D5C" w14:paraId="5DBF4982" w14:textId="77777777" w:rsidTr="00913C63">
        <w:trPr>
          <w:trHeight w:val="171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B7B70CC" w14:textId="12B891E3" w:rsidR="00AF24BE" w:rsidRPr="00CC3D5C" w:rsidRDefault="00AF24BE" w:rsidP="00913C63">
            <w:pPr>
              <w:ind w:firstLine="0"/>
              <w:jc w:val="center"/>
              <w:rPr>
                <w:color w:val="000000"/>
              </w:rPr>
            </w:pPr>
            <w:r w:rsidRPr="00CC3D5C">
              <w:rPr>
                <w:color w:val="000000"/>
              </w:rPr>
              <w:t>3</w:t>
            </w:r>
            <w:r>
              <w:rPr>
                <w:color w:val="000000"/>
              </w:rPr>
              <w:t>.</w:t>
            </w:r>
          </w:p>
        </w:tc>
        <w:tc>
          <w:tcPr>
            <w:tcW w:w="2905" w:type="dxa"/>
            <w:vAlign w:val="center"/>
          </w:tcPr>
          <w:p w14:paraId="69A30EC2" w14:textId="465ECA6A"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D00D72">
              <w:t>Uchwała LXII.355.2024 Rady Gminy Słubice z dnia 28 lutego 2024 roku</w:t>
            </w:r>
          </w:p>
        </w:tc>
        <w:tc>
          <w:tcPr>
            <w:tcW w:w="2551" w:type="dxa"/>
            <w:vAlign w:val="center"/>
          </w:tcPr>
          <w:p w14:paraId="2F7A21B6" w14:textId="47787D44"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D00D72">
              <w:t>niewyrażenia zgody na wyodrębnienie w Budżecie Gminy Słubice na 2025 rok środków stanowiących fundusz sołecki,</w:t>
            </w:r>
          </w:p>
        </w:tc>
        <w:tc>
          <w:tcPr>
            <w:tcW w:w="1985" w:type="dxa"/>
            <w:vAlign w:val="center"/>
            <w:hideMark/>
          </w:tcPr>
          <w:p w14:paraId="7B6C18E8" w14:textId="62DF063E"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9E0957">
              <w:t>nie podlega publikacji</w:t>
            </w:r>
          </w:p>
        </w:tc>
        <w:tc>
          <w:tcPr>
            <w:tcW w:w="2334" w:type="dxa"/>
            <w:vAlign w:val="center"/>
          </w:tcPr>
          <w:p w14:paraId="7D047BA8" w14:textId="3C065F09"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941D2B">
              <w:t>Niewyodrębnienie środków na fundusz sołecki</w:t>
            </w:r>
          </w:p>
        </w:tc>
        <w:tc>
          <w:tcPr>
            <w:tcW w:w="4044" w:type="dxa"/>
            <w:vAlign w:val="center"/>
          </w:tcPr>
          <w:p w14:paraId="3008D425" w14:textId="77777777"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AF24BE" w:rsidRPr="00CC3D5C" w14:paraId="762AA0EA" w14:textId="77777777" w:rsidTr="00913C63">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E73F7AA" w14:textId="4DC1780C" w:rsidR="00AF24BE" w:rsidRPr="00CC3D5C" w:rsidRDefault="00AF24BE" w:rsidP="00913C63">
            <w:pPr>
              <w:ind w:firstLine="0"/>
              <w:jc w:val="center"/>
              <w:rPr>
                <w:color w:val="000000"/>
              </w:rPr>
            </w:pPr>
            <w:r w:rsidRPr="00CC3D5C">
              <w:rPr>
                <w:color w:val="000000"/>
              </w:rPr>
              <w:t>4</w:t>
            </w:r>
            <w:r>
              <w:rPr>
                <w:color w:val="000000"/>
              </w:rPr>
              <w:t>.</w:t>
            </w:r>
          </w:p>
        </w:tc>
        <w:tc>
          <w:tcPr>
            <w:tcW w:w="2905" w:type="dxa"/>
            <w:vAlign w:val="center"/>
            <w:hideMark/>
          </w:tcPr>
          <w:p w14:paraId="11F0FCC4" w14:textId="56371BFF"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465A79">
              <w:t>Uchwała LXIII.359.2024 Rady Gminy Słubice z dnia 27 marca 2024 roku</w:t>
            </w:r>
          </w:p>
        </w:tc>
        <w:tc>
          <w:tcPr>
            <w:tcW w:w="2551" w:type="dxa"/>
            <w:vAlign w:val="center"/>
            <w:hideMark/>
          </w:tcPr>
          <w:p w14:paraId="651DB408" w14:textId="15F4605C"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465A79">
              <w:t>zmiany Wieloletniej Prognozy Finansowej Gminy Słubice,</w:t>
            </w:r>
          </w:p>
        </w:tc>
        <w:tc>
          <w:tcPr>
            <w:tcW w:w="1985" w:type="dxa"/>
            <w:noWrap/>
            <w:vAlign w:val="center"/>
            <w:hideMark/>
          </w:tcPr>
          <w:p w14:paraId="3F908606" w14:textId="292343B5"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9E0957">
              <w:t>nie podlega publikacji</w:t>
            </w:r>
          </w:p>
        </w:tc>
        <w:tc>
          <w:tcPr>
            <w:tcW w:w="2334" w:type="dxa"/>
            <w:vAlign w:val="center"/>
          </w:tcPr>
          <w:p w14:paraId="26727C55" w14:textId="01CF36F8"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pPr>
            <w:r>
              <w:t>Z</w:t>
            </w:r>
            <w:r w:rsidRPr="005C0F52">
              <w:t>miana Wieloletniej Prognozy Finansowej</w:t>
            </w:r>
          </w:p>
        </w:tc>
        <w:tc>
          <w:tcPr>
            <w:tcW w:w="4044" w:type="dxa"/>
            <w:vAlign w:val="center"/>
          </w:tcPr>
          <w:p w14:paraId="11188ECA" w14:textId="48E93F83"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pPr>
            <w:r w:rsidRPr="00CC3D5C">
              <w:t xml:space="preserve">Uchwała </w:t>
            </w:r>
            <w:r>
              <w:t>zrealizowana</w:t>
            </w:r>
          </w:p>
        </w:tc>
      </w:tr>
      <w:tr w:rsidR="00AF24BE" w:rsidRPr="00CC3D5C" w14:paraId="49ABD6D4" w14:textId="77777777" w:rsidTr="00913C63">
        <w:trPr>
          <w:trHeight w:val="94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C6C206D" w14:textId="1227423F" w:rsidR="00AF24BE" w:rsidRPr="00CC3D5C" w:rsidRDefault="00AF24BE" w:rsidP="00913C63">
            <w:pPr>
              <w:ind w:firstLine="0"/>
              <w:jc w:val="center"/>
              <w:rPr>
                <w:color w:val="000000"/>
              </w:rPr>
            </w:pPr>
            <w:r w:rsidRPr="00CC3D5C">
              <w:rPr>
                <w:color w:val="000000"/>
              </w:rPr>
              <w:t>5</w:t>
            </w:r>
            <w:r>
              <w:rPr>
                <w:color w:val="000000"/>
              </w:rPr>
              <w:t>.</w:t>
            </w:r>
          </w:p>
        </w:tc>
        <w:tc>
          <w:tcPr>
            <w:tcW w:w="2905" w:type="dxa"/>
            <w:vAlign w:val="center"/>
            <w:hideMark/>
          </w:tcPr>
          <w:p w14:paraId="3B24D355" w14:textId="4D349C10"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3607B0">
              <w:t>Uchwała LXIII.360.2024 Rady Gminy Słubice z dnia 27 marca 2024 roku</w:t>
            </w:r>
          </w:p>
        </w:tc>
        <w:tc>
          <w:tcPr>
            <w:tcW w:w="2551" w:type="dxa"/>
            <w:vAlign w:val="center"/>
            <w:hideMark/>
          </w:tcPr>
          <w:p w14:paraId="0ECC46A3" w14:textId="7653FF81"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3607B0">
              <w:t>zmiany Uchwały Budżetowej Gminy Słubice na rok 2024,</w:t>
            </w:r>
          </w:p>
        </w:tc>
        <w:tc>
          <w:tcPr>
            <w:tcW w:w="1985" w:type="dxa"/>
            <w:noWrap/>
            <w:vAlign w:val="center"/>
            <w:hideMark/>
          </w:tcPr>
          <w:p w14:paraId="4DBE9E20" w14:textId="65741CC5"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352CC8">
              <w:t>nie podlega publikacji</w:t>
            </w:r>
          </w:p>
        </w:tc>
        <w:tc>
          <w:tcPr>
            <w:tcW w:w="2334" w:type="dxa"/>
            <w:vAlign w:val="center"/>
          </w:tcPr>
          <w:p w14:paraId="24C51355" w14:textId="3280A0E9"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t>Z</w:t>
            </w:r>
            <w:r w:rsidRPr="00CC3D5C">
              <w:t>miana uchwały budżetowej</w:t>
            </w:r>
          </w:p>
        </w:tc>
        <w:tc>
          <w:tcPr>
            <w:tcW w:w="4044" w:type="dxa"/>
            <w:vAlign w:val="center"/>
          </w:tcPr>
          <w:p w14:paraId="37837853" w14:textId="77777777"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AF24BE" w:rsidRPr="00CC3D5C" w14:paraId="6FF3C3E6" w14:textId="77777777" w:rsidTr="00913C63">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05D5237" w14:textId="07253538" w:rsidR="00AF24BE" w:rsidRPr="00CC3D5C" w:rsidRDefault="00AF24BE" w:rsidP="00913C63">
            <w:pPr>
              <w:ind w:firstLine="0"/>
              <w:jc w:val="center"/>
              <w:rPr>
                <w:color w:val="000000"/>
              </w:rPr>
            </w:pPr>
            <w:r w:rsidRPr="00CC3D5C">
              <w:rPr>
                <w:color w:val="000000"/>
              </w:rPr>
              <w:t>6</w:t>
            </w:r>
            <w:r>
              <w:rPr>
                <w:color w:val="000000"/>
              </w:rPr>
              <w:t>.</w:t>
            </w:r>
          </w:p>
        </w:tc>
        <w:tc>
          <w:tcPr>
            <w:tcW w:w="2905" w:type="dxa"/>
            <w:vAlign w:val="center"/>
            <w:hideMark/>
          </w:tcPr>
          <w:p w14:paraId="7727E197" w14:textId="0F7DF512"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37046D">
              <w:t>Uchwała LXIV.363.2024 Rady Gminy Słubice z dnia 25 kwietnia 2024 roku</w:t>
            </w:r>
          </w:p>
        </w:tc>
        <w:tc>
          <w:tcPr>
            <w:tcW w:w="2551" w:type="dxa"/>
            <w:vAlign w:val="center"/>
            <w:hideMark/>
          </w:tcPr>
          <w:p w14:paraId="50066759" w14:textId="6E2F7B18"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37046D">
              <w:t>zmiany Uchwały Budżetowej Gminy Słubice na rok 2024,</w:t>
            </w:r>
          </w:p>
        </w:tc>
        <w:tc>
          <w:tcPr>
            <w:tcW w:w="1985" w:type="dxa"/>
            <w:noWrap/>
            <w:vAlign w:val="center"/>
            <w:hideMark/>
          </w:tcPr>
          <w:p w14:paraId="20B7A729" w14:textId="38DF1ED3"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352CC8">
              <w:t>nie podlega publikacji</w:t>
            </w:r>
          </w:p>
        </w:tc>
        <w:tc>
          <w:tcPr>
            <w:tcW w:w="2334" w:type="dxa"/>
            <w:vAlign w:val="center"/>
          </w:tcPr>
          <w:p w14:paraId="4094A3F7" w14:textId="61232836"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pPr>
            <w:r>
              <w:t>Z</w:t>
            </w:r>
            <w:r w:rsidRPr="00CC3D5C">
              <w:t xml:space="preserve">miana </w:t>
            </w:r>
            <w:r w:rsidR="00913C63">
              <w:t>U</w:t>
            </w:r>
            <w:r w:rsidRPr="00CC3D5C">
              <w:t xml:space="preserve">chwały </w:t>
            </w:r>
            <w:r w:rsidR="00913C63">
              <w:t>B</w:t>
            </w:r>
            <w:r w:rsidRPr="00CC3D5C">
              <w:t>udżetowej</w:t>
            </w:r>
          </w:p>
        </w:tc>
        <w:tc>
          <w:tcPr>
            <w:tcW w:w="4044" w:type="dxa"/>
            <w:vAlign w:val="center"/>
          </w:tcPr>
          <w:p w14:paraId="21630CEE" w14:textId="77777777"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AF24BE" w:rsidRPr="00CC3D5C" w14:paraId="757B6F23" w14:textId="77777777" w:rsidTr="00913C63">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5AF4CA8" w14:textId="39776003" w:rsidR="00AF24BE" w:rsidRPr="00CC3D5C" w:rsidRDefault="00AF24BE" w:rsidP="00913C63">
            <w:pPr>
              <w:ind w:firstLine="0"/>
              <w:jc w:val="center"/>
              <w:rPr>
                <w:color w:val="000000"/>
              </w:rPr>
            </w:pPr>
            <w:r w:rsidRPr="00CC3D5C">
              <w:rPr>
                <w:color w:val="000000"/>
              </w:rPr>
              <w:lastRenderedPageBreak/>
              <w:t>7</w:t>
            </w:r>
            <w:r>
              <w:rPr>
                <w:color w:val="000000"/>
              </w:rPr>
              <w:t>.</w:t>
            </w:r>
          </w:p>
        </w:tc>
        <w:tc>
          <w:tcPr>
            <w:tcW w:w="2905" w:type="dxa"/>
            <w:vAlign w:val="center"/>
            <w:hideMark/>
          </w:tcPr>
          <w:p w14:paraId="611CBDD8" w14:textId="3D73C324"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B1459">
              <w:t>Uchwała nr II.12.2024 Rady Gminy Słubice z dnia 14 maja 2024 r.</w:t>
            </w:r>
          </w:p>
        </w:tc>
        <w:tc>
          <w:tcPr>
            <w:tcW w:w="2551" w:type="dxa"/>
            <w:vAlign w:val="center"/>
            <w:hideMark/>
          </w:tcPr>
          <w:p w14:paraId="26ABE834" w14:textId="5BEAD281"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B1459">
              <w:t>zmiany Wieloletniej Prognozy Finansowej Gminy Słubice</w:t>
            </w:r>
          </w:p>
        </w:tc>
        <w:tc>
          <w:tcPr>
            <w:tcW w:w="1985" w:type="dxa"/>
            <w:noWrap/>
            <w:vAlign w:val="center"/>
            <w:hideMark/>
          </w:tcPr>
          <w:p w14:paraId="2BF7D97A" w14:textId="54F091BB"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352CC8">
              <w:t>nie podlega publikacji</w:t>
            </w:r>
          </w:p>
        </w:tc>
        <w:tc>
          <w:tcPr>
            <w:tcW w:w="2334" w:type="dxa"/>
            <w:vAlign w:val="center"/>
          </w:tcPr>
          <w:p w14:paraId="5E5ED4D7" w14:textId="2A2A99F9"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4433DD">
              <w:rPr>
                <w:rFonts w:cs="Tahoma"/>
                <w:kern w:val="1"/>
                <w:lang w:eastAsia="fa-IR" w:bidi="fa-IR"/>
              </w:rPr>
              <w:t>Zmiana Wieloletniej Prognozy Finansowej</w:t>
            </w:r>
          </w:p>
        </w:tc>
        <w:tc>
          <w:tcPr>
            <w:tcW w:w="4044" w:type="dxa"/>
            <w:vAlign w:val="center"/>
          </w:tcPr>
          <w:p w14:paraId="77182CCB" w14:textId="77777777"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AF24BE" w:rsidRPr="00CC3D5C" w14:paraId="5FFF8D04" w14:textId="77777777" w:rsidTr="00913C63">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B639A9D" w14:textId="33AB358C" w:rsidR="00AF24BE" w:rsidRPr="00CC3D5C" w:rsidRDefault="00AF24BE" w:rsidP="00913C63">
            <w:pPr>
              <w:ind w:firstLine="0"/>
              <w:jc w:val="center"/>
              <w:rPr>
                <w:color w:val="000000"/>
              </w:rPr>
            </w:pPr>
            <w:r w:rsidRPr="00CC3D5C">
              <w:rPr>
                <w:color w:val="000000"/>
              </w:rPr>
              <w:t>8</w:t>
            </w:r>
            <w:r>
              <w:rPr>
                <w:color w:val="000000"/>
              </w:rPr>
              <w:t>.</w:t>
            </w:r>
          </w:p>
        </w:tc>
        <w:tc>
          <w:tcPr>
            <w:tcW w:w="2905" w:type="dxa"/>
            <w:vAlign w:val="center"/>
            <w:hideMark/>
          </w:tcPr>
          <w:p w14:paraId="572F271D" w14:textId="75994617"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B1459">
              <w:t>Uchwała nr II.13.2024 Rady Gminy Słubice z dnia 14 maja 2024 r.</w:t>
            </w:r>
          </w:p>
        </w:tc>
        <w:tc>
          <w:tcPr>
            <w:tcW w:w="2551" w:type="dxa"/>
            <w:vAlign w:val="center"/>
            <w:hideMark/>
          </w:tcPr>
          <w:p w14:paraId="46FC7893" w14:textId="18A0649D"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B1459">
              <w:t>zmiany Uchwały Budżetowej Gminy Słubice na rok 2024</w:t>
            </w:r>
          </w:p>
        </w:tc>
        <w:tc>
          <w:tcPr>
            <w:tcW w:w="1985" w:type="dxa"/>
            <w:vAlign w:val="center"/>
            <w:hideMark/>
          </w:tcPr>
          <w:p w14:paraId="5EAA6E9A" w14:textId="108A62E7"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3B0061">
              <w:t>nie podlega publikacji</w:t>
            </w:r>
          </w:p>
        </w:tc>
        <w:tc>
          <w:tcPr>
            <w:tcW w:w="2334" w:type="dxa"/>
            <w:vAlign w:val="center"/>
          </w:tcPr>
          <w:p w14:paraId="4B61E38F" w14:textId="68E6DDAF"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pPr>
            <w:r w:rsidRPr="004433DD">
              <w:t xml:space="preserve">Zmiana </w:t>
            </w:r>
            <w:r w:rsidR="00913C63">
              <w:t>U</w:t>
            </w:r>
            <w:r w:rsidRPr="004433DD">
              <w:t xml:space="preserve">chwały </w:t>
            </w:r>
            <w:r w:rsidR="00913C63">
              <w:t>B</w:t>
            </w:r>
            <w:r w:rsidRPr="004433DD">
              <w:t>udżetowej</w:t>
            </w:r>
          </w:p>
        </w:tc>
        <w:tc>
          <w:tcPr>
            <w:tcW w:w="4044" w:type="dxa"/>
            <w:vAlign w:val="center"/>
          </w:tcPr>
          <w:p w14:paraId="0563C815" w14:textId="77777777"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AF24BE" w:rsidRPr="00CC3D5C" w14:paraId="11F98066" w14:textId="77777777" w:rsidTr="00913C63">
        <w:trPr>
          <w:trHeight w:val="159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9D1C5EA" w14:textId="4A320943" w:rsidR="00AF24BE" w:rsidRPr="00CC3D5C" w:rsidRDefault="00AF24BE" w:rsidP="00913C63">
            <w:pPr>
              <w:ind w:firstLine="0"/>
              <w:jc w:val="center"/>
              <w:rPr>
                <w:color w:val="000000"/>
              </w:rPr>
            </w:pPr>
            <w:r w:rsidRPr="00CC3D5C">
              <w:rPr>
                <w:color w:val="000000"/>
              </w:rPr>
              <w:t>9</w:t>
            </w:r>
            <w:r>
              <w:rPr>
                <w:color w:val="000000"/>
              </w:rPr>
              <w:t>.</w:t>
            </w:r>
          </w:p>
        </w:tc>
        <w:tc>
          <w:tcPr>
            <w:tcW w:w="2905" w:type="dxa"/>
            <w:vAlign w:val="center"/>
            <w:hideMark/>
          </w:tcPr>
          <w:p w14:paraId="2FA29EB1" w14:textId="00186FCC"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47352D">
              <w:t>Uchwała nr III.15.2024 Rady Gminy Słubice z dnia 14 czerwca 2024 r.</w:t>
            </w:r>
          </w:p>
        </w:tc>
        <w:tc>
          <w:tcPr>
            <w:tcW w:w="2551" w:type="dxa"/>
            <w:vAlign w:val="center"/>
            <w:hideMark/>
          </w:tcPr>
          <w:p w14:paraId="0CAEA95F" w14:textId="5B215481"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47352D">
              <w:t>zatwierdzenia sprawozdania finansowego oraz sprawozdania z wykonania budżetu za 2023 rok,</w:t>
            </w:r>
          </w:p>
        </w:tc>
        <w:tc>
          <w:tcPr>
            <w:tcW w:w="1985" w:type="dxa"/>
            <w:noWrap/>
            <w:vAlign w:val="center"/>
            <w:hideMark/>
          </w:tcPr>
          <w:p w14:paraId="23A4566A" w14:textId="369475F3"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3B0061">
              <w:t>nie podlega publikacji</w:t>
            </w:r>
          </w:p>
        </w:tc>
        <w:tc>
          <w:tcPr>
            <w:tcW w:w="2334" w:type="dxa"/>
            <w:vAlign w:val="center"/>
          </w:tcPr>
          <w:p w14:paraId="7293DD1F" w14:textId="08F9205B"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3B0061">
              <w:t>Zatwierdzeni</w:t>
            </w:r>
            <w:r>
              <w:t xml:space="preserve">e </w:t>
            </w:r>
            <w:r w:rsidRPr="003B0061">
              <w:t>sprawozda</w:t>
            </w:r>
            <w:r>
              <w:t>ń</w:t>
            </w:r>
          </w:p>
        </w:tc>
        <w:tc>
          <w:tcPr>
            <w:tcW w:w="4044" w:type="dxa"/>
            <w:vAlign w:val="center"/>
          </w:tcPr>
          <w:p w14:paraId="2D96EC71" w14:textId="77777777"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AF24BE" w:rsidRPr="00CC3D5C" w14:paraId="31BDE8CD" w14:textId="77777777" w:rsidTr="00913C63">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BBF7843" w14:textId="7C9A1B2A" w:rsidR="00AF24BE" w:rsidRPr="00CC3D5C" w:rsidRDefault="00AF24BE" w:rsidP="00913C63">
            <w:pPr>
              <w:ind w:firstLine="0"/>
              <w:jc w:val="center"/>
              <w:rPr>
                <w:color w:val="000000"/>
              </w:rPr>
            </w:pPr>
            <w:r w:rsidRPr="00CC3D5C">
              <w:rPr>
                <w:color w:val="000000"/>
              </w:rPr>
              <w:t>10</w:t>
            </w:r>
            <w:r>
              <w:rPr>
                <w:color w:val="000000"/>
              </w:rPr>
              <w:t>.</w:t>
            </w:r>
          </w:p>
        </w:tc>
        <w:tc>
          <w:tcPr>
            <w:tcW w:w="2905" w:type="dxa"/>
            <w:vAlign w:val="center"/>
            <w:hideMark/>
          </w:tcPr>
          <w:p w14:paraId="6B756673" w14:textId="48E722CD"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4C2C22">
              <w:t>Uchwała nr III.17.2024 Rady Gminy Słubice z dnia 14 czerwca 2024 r.</w:t>
            </w:r>
          </w:p>
        </w:tc>
        <w:tc>
          <w:tcPr>
            <w:tcW w:w="2551" w:type="dxa"/>
            <w:vAlign w:val="center"/>
            <w:hideMark/>
          </w:tcPr>
          <w:p w14:paraId="11E827E4" w14:textId="28B3C3B6"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4C2C22">
              <w:t>zmiany Wieloletniej Prognozy Finansowej Gminy Słubice,</w:t>
            </w:r>
          </w:p>
        </w:tc>
        <w:tc>
          <w:tcPr>
            <w:tcW w:w="1985" w:type="dxa"/>
            <w:vAlign w:val="center"/>
            <w:hideMark/>
          </w:tcPr>
          <w:p w14:paraId="124F0EB4" w14:textId="08A06734" w:rsidR="00AF24BE" w:rsidRPr="00CC3D5C" w:rsidRDefault="00AF24BE"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AB04BE">
              <w:t>nie podlega publikacji</w:t>
            </w:r>
          </w:p>
        </w:tc>
        <w:tc>
          <w:tcPr>
            <w:tcW w:w="2334" w:type="dxa"/>
            <w:vAlign w:val="center"/>
          </w:tcPr>
          <w:p w14:paraId="7DF3BDB1" w14:textId="50190869" w:rsidR="00AF24BE" w:rsidRPr="00CC3D5C" w:rsidRDefault="00AF24BE" w:rsidP="00913C63">
            <w:pPr>
              <w:ind w:firstLine="0"/>
              <w:jc w:val="center"/>
              <w:cnfStyle w:val="000000100000" w:firstRow="0" w:lastRow="0" w:firstColumn="0" w:lastColumn="0" w:oddVBand="0" w:evenVBand="0" w:oddHBand="1" w:evenHBand="0" w:firstRowFirstColumn="0" w:firstRowLastColumn="0" w:lastRowFirstColumn="0" w:lastRowLastColumn="0"/>
            </w:pPr>
            <w:r w:rsidRPr="004433DD">
              <w:rPr>
                <w:rFonts w:cs="Tahoma"/>
                <w:kern w:val="1"/>
                <w:lang w:eastAsia="fa-IR" w:bidi="fa-IR"/>
              </w:rPr>
              <w:t>Zmiana Wieloletniej Prognozy Finansowej</w:t>
            </w:r>
          </w:p>
        </w:tc>
        <w:tc>
          <w:tcPr>
            <w:tcW w:w="4044" w:type="dxa"/>
            <w:vAlign w:val="center"/>
          </w:tcPr>
          <w:p w14:paraId="0AC1393F" w14:textId="2A6055FF" w:rsidR="00AF24BE"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AF24BE" w:rsidRPr="00CC3D5C" w14:paraId="7EB3DB44" w14:textId="77777777" w:rsidTr="00913C63">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D98BBD0" w14:textId="3F111391" w:rsidR="00AF24BE" w:rsidRPr="00CC3D5C" w:rsidRDefault="00AF24BE" w:rsidP="00913C63">
            <w:pPr>
              <w:ind w:firstLine="0"/>
              <w:jc w:val="center"/>
              <w:rPr>
                <w:color w:val="000000"/>
              </w:rPr>
            </w:pPr>
            <w:r w:rsidRPr="00CC3D5C">
              <w:rPr>
                <w:color w:val="000000"/>
              </w:rPr>
              <w:t>11</w:t>
            </w:r>
            <w:r>
              <w:rPr>
                <w:color w:val="000000"/>
              </w:rPr>
              <w:t>.</w:t>
            </w:r>
          </w:p>
        </w:tc>
        <w:tc>
          <w:tcPr>
            <w:tcW w:w="2905" w:type="dxa"/>
            <w:vAlign w:val="center"/>
            <w:hideMark/>
          </w:tcPr>
          <w:p w14:paraId="476A155F" w14:textId="4CAA3CDE"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4C2C22">
              <w:t>Uchwała nr III.18.2024 Rady Gminy Słubice z dnia 14 czerwca 2024 r.</w:t>
            </w:r>
          </w:p>
        </w:tc>
        <w:tc>
          <w:tcPr>
            <w:tcW w:w="2551" w:type="dxa"/>
            <w:vAlign w:val="center"/>
            <w:hideMark/>
          </w:tcPr>
          <w:p w14:paraId="4BC2AC30" w14:textId="1367F7B5"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4C2C22">
              <w:t>zmiany Uchwały Budżetowej Gminy Słubice na rok 2024,</w:t>
            </w:r>
          </w:p>
        </w:tc>
        <w:tc>
          <w:tcPr>
            <w:tcW w:w="1985" w:type="dxa"/>
            <w:vAlign w:val="center"/>
            <w:hideMark/>
          </w:tcPr>
          <w:p w14:paraId="06547CA4" w14:textId="524300F1" w:rsidR="00AF24BE" w:rsidRPr="00CC3D5C" w:rsidRDefault="00AF24BE"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AB04BE">
              <w:t>nie podlega publikacji</w:t>
            </w:r>
          </w:p>
        </w:tc>
        <w:tc>
          <w:tcPr>
            <w:tcW w:w="2334" w:type="dxa"/>
            <w:vAlign w:val="center"/>
          </w:tcPr>
          <w:p w14:paraId="723E52D4" w14:textId="314922C8"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rPr>
                <w:u w:val="single"/>
              </w:rPr>
            </w:pPr>
            <w:r w:rsidRPr="004433DD">
              <w:t xml:space="preserve">Zmiana </w:t>
            </w:r>
            <w:r w:rsidR="00913C63">
              <w:t>U</w:t>
            </w:r>
            <w:r w:rsidRPr="004433DD">
              <w:t xml:space="preserve">chwały </w:t>
            </w:r>
            <w:r w:rsidR="00913C63">
              <w:t>B</w:t>
            </w:r>
            <w:r w:rsidRPr="004433DD">
              <w:t>udżetowej</w:t>
            </w:r>
          </w:p>
        </w:tc>
        <w:tc>
          <w:tcPr>
            <w:tcW w:w="4044" w:type="dxa"/>
            <w:vAlign w:val="center"/>
          </w:tcPr>
          <w:p w14:paraId="5BFC7225" w14:textId="77777777" w:rsidR="00AF24BE" w:rsidRPr="00CC3D5C" w:rsidRDefault="00AF24BE"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BB1DFD" w:rsidRPr="00CC3D5C" w14:paraId="623FFFD2" w14:textId="77777777" w:rsidTr="00913C63">
        <w:trPr>
          <w:cnfStyle w:val="000000100000" w:firstRow="0" w:lastRow="0" w:firstColumn="0" w:lastColumn="0" w:oddVBand="0" w:evenVBand="0" w:oddHBand="1" w:evenHBand="0" w:firstRowFirstColumn="0" w:firstRowLastColumn="0" w:lastRowFirstColumn="0" w:lastRowLastColumn="0"/>
          <w:trHeight w:val="179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4EFBA23" w14:textId="0D287E84" w:rsidR="00BB1DFD" w:rsidRPr="00CC3D5C" w:rsidRDefault="00BB1DFD" w:rsidP="00913C63">
            <w:pPr>
              <w:ind w:firstLine="0"/>
              <w:jc w:val="center"/>
              <w:rPr>
                <w:color w:val="000000"/>
              </w:rPr>
            </w:pPr>
            <w:r w:rsidRPr="00CC3D5C">
              <w:rPr>
                <w:color w:val="000000"/>
              </w:rPr>
              <w:t>12</w:t>
            </w:r>
            <w:r>
              <w:rPr>
                <w:color w:val="000000"/>
              </w:rPr>
              <w:t>.</w:t>
            </w:r>
          </w:p>
        </w:tc>
        <w:tc>
          <w:tcPr>
            <w:tcW w:w="2905" w:type="dxa"/>
            <w:vAlign w:val="center"/>
            <w:hideMark/>
          </w:tcPr>
          <w:p w14:paraId="0BC4A311" w14:textId="01D13FF1"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9B51A0">
              <w:t>Uchwała nr IV.20.2024 Rady Gminy Słubice z dnia 15 lipca 2024 r.</w:t>
            </w:r>
          </w:p>
        </w:tc>
        <w:tc>
          <w:tcPr>
            <w:tcW w:w="2551" w:type="dxa"/>
            <w:vAlign w:val="center"/>
            <w:hideMark/>
          </w:tcPr>
          <w:p w14:paraId="11B06832" w14:textId="2674AD02"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9B51A0">
              <w:t>zmiana uchwały Budżetowej Gminy Słubice na rok 2024</w:t>
            </w:r>
          </w:p>
        </w:tc>
        <w:tc>
          <w:tcPr>
            <w:tcW w:w="1985" w:type="dxa"/>
            <w:noWrap/>
            <w:vAlign w:val="center"/>
            <w:hideMark/>
          </w:tcPr>
          <w:p w14:paraId="3799EF4D" w14:textId="194683A6"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AB04BE">
              <w:t>nie podlega publikacji</w:t>
            </w:r>
          </w:p>
        </w:tc>
        <w:tc>
          <w:tcPr>
            <w:tcW w:w="2334" w:type="dxa"/>
            <w:vAlign w:val="center"/>
          </w:tcPr>
          <w:p w14:paraId="277E2C19" w14:textId="532435A3" w:rsidR="00BB1DFD"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BB1DFD">
              <w:t xml:space="preserve">Zmiana </w:t>
            </w:r>
            <w:r w:rsidR="00913C63">
              <w:t>U</w:t>
            </w:r>
            <w:r w:rsidRPr="00BB1DFD">
              <w:t xml:space="preserve">chwały </w:t>
            </w:r>
            <w:r w:rsidR="00913C63">
              <w:t>B</w:t>
            </w:r>
            <w:r w:rsidRPr="00BB1DFD">
              <w:t>udżetowej</w:t>
            </w:r>
          </w:p>
        </w:tc>
        <w:tc>
          <w:tcPr>
            <w:tcW w:w="4044" w:type="dxa"/>
            <w:vAlign w:val="center"/>
          </w:tcPr>
          <w:p w14:paraId="2E6E8DBB" w14:textId="77777777" w:rsidR="00BB1DFD"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BB1DFD" w:rsidRPr="00CC3D5C" w14:paraId="4DD140A1" w14:textId="77777777" w:rsidTr="00913C63">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3407E46" w14:textId="24E8F057" w:rsidR="00BB1DFD" w:rsidRPr="00CC3D5C" w:rsidRDefault="00BB1DFD" w:rsidP="00913C63">
            <w:pPr>
              <w:ind w:firstLine="0"/>
              <w:jc w:val="center"/>
              <w:rPr>
                <w:color w:val="000000"/>
              </w:rPr>
            </w:pPr>
            <w:r w:rsidRPr="00CC3D5C">
              <w:rPr>
                <w:color w:val="000000"/>
              </w:rPr>
              <w:lastRenderedPageBreak/>
              <w:t>1</w:t>
            </w:r>
            <w:r w:rsidR="00E03C4D">
              <w:rPr>
                <w:color w:val="000000"/>
              </w:rPr>
              <w:t>3</w:t>
            </w:r>
            <w:r>
              <w:rPr>
                <w:color w:val="000000"/>
              </w:rPr>
              <w:t>.</w:t>
            </w:r>
          </w:p>
        </w:tc>
        <w:tc>
          <w:tcPr>
            <w:tcW w:w="2905" w:type="dxa"/>
            <w:vAlign w:val="center"/>
            <w:hideMark/>
          </w:tcPr>
          <w:p w14:paraId="4C39030B" w14:textId="3BE56E67"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A1D87">
              <w:t>Uchwała nr V.22.2024 Rady Gminy Słubice z dnia 20 sierpnia 2024 r.</w:t>
            </w:r>
          </w:p>
        </w:tc>
        <w:tc>
          <w:tcPr>
            <w:tcW w:w="2551" w:type="dxa"/>
            <w:vAlign w:val="center"/>
            <w:hideMark/>
          </w:tcPr>
          <w:p w14:paraId="42369F01" w14:textId="23CE8A2A"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A1D87">
              <w:t>zmiany Wieloletniej Prognozy Finansowej Gminy Słubice,</w:t>
            </w:r>
          </w:p>
        </w:tc>
        <w:tc>
          <w:tcPr>
            <w:tcW w:w="1985" w:type="dxa"/>
            <w:noWrap/>
            <w:vAlign w:val="center"/>
            <w:hideMark/>
          </w:tcPr>
          <w:p w14:paraId="447EB351" w14:textId="02BBED10"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9B5BB5">
              <w:t>nie podlega publikacji</w:t>
            </w:r>
          </w:p>
        </w:tc>
        <w:tc>
          <w:tcPr>
            <w:tcW w:w="2334" w:type="dxa"/>
            <w:vAlign w:val="center"/>
          </w:tcPr>
          <w:p w14:paraId="4BB20EFB" w14:textId="1696A563" w:rsidR="00BB1DFD" w:rsidRPr="00CC3D5C" w:rsidRDefault="00BB1DFD" w:rsidP="00913C63">
            <w:pPr>
              <w:ind w:firstLine="0"/>
              <w:jc w:val="center"/>
              <w:cnfStyle w:val="000000000000" w:firstRow="0" w:lastRow="0" w:firstColumn="0" w:lastColumn="0" w:oddVBand="0" w:evenVBand="0" w:oddHBand="0" w:evenHBand="0" w:firstRowFirstColumn="0" w:firstRowLastColumn="0" w:lastRowFirstColumn="0" w:lastRowLastColumn="0"/>
            </w:pPr>
            <w:r w:rsidRPr="00BB1DFD">
              <w:t>Zmiana Wieloletniej Prognozy Finansowej</w:t>
            </w:r>
          </w:p>
        </w:tc>
        <w:tc>
          <w:tcPr>
            <w:tcW w:w="4044" w:type="dxa"/>
            <w:vAlign w:val="center"/>
          </w:tcPr>
          <w:p w14:paraId="08F583E3" w14:textId="77777777" w:rsidR="00BB1DFD" w:rsidRPr="00CC3D5C" w:rsidRDefault="00BB1DFD"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BB1DFD" w:rsidRPr="00CC3D5C" w14:paraId="7187B099" w14:textId="77777777" w:rsidTr="00913C63">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FA93DEC" w14:textId="4F15308B" w:rsidR="00BB1DFD" w:rsidRPr="00CC3D5C" w:rsidRDefault="00BB1DFD" w:rsidP="00913C63">
            <w:pPr>
              <w:ind w:firstLine="0"/>
              <w:jc w:val="center"/>
              <w:rPr>
                <w:color w:val="000000"/>
              </w:rPr>
            </w:pPr>
            <w:r w:rsidRPr="00CC3D5C">
              <w:rPr>
                <w:color w:val="000000"/>
              </w:rPr>
              <w:t>1</w:t>
            </w:r>
            <w:r w:rsidR="00E03C4D">
              <w:rPr>
                <w:color w:val="000000"/>
              </w:rPr>
              <w:t>4</w:t>
            </w:r>
            <w:r>
              <w:rPr>
                <w:color w:val="000000"/>
              </w:rPr>
              <w:t>.</w:t>
            </w:r>
          </w:p>
        </w:tc>
        <w:tc>
          <w:tcPr>
            <w:tcW w:w="2905" w:type="dxa"/>
            <w:vAlign w:val="center"/>
            <w:hideMark/>
          </w:tcPr>
          <w:p w14:paraId="4AB973FB" w14:textId="5755DE57"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A1D87">
              <w:t>Uchwała nr V.23.2024 Rady Gminy Słubice z dnia 20 sierpnia 2024 r.</w:t>
            </w:r>
          </w:p>
        </w:tc>
        <w:tc>
          <w:tcPr>
            <w:tcW w:w="2551" w:type="dxa"/>
            <w:vAlign w:val="center"/>
            <w:hideMark/>
          </w:tcPr>
          <w:p w14:paraId="47A337BA" w14:textId="6551E308"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A1D87">
              <w:t>zmiany Uchwały Budżetowej Gminy Słubice na rok 2024,</w:t>
            </w:r>
          </w:p>
        </w:tc>
        <w:tc>
          <w:tcPr>
            <w:tcW w:w="1985" w:type="dxa"/>
            <w:vAlign w:val="center"/>
            <w:hideMark/>
          </w:tcPr>
          <w:p w14:paraId="5B9DC8B7" w14:textId="6580981F"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933C7A">
              <w:t>nie podlega publikacji</w:t>
            </w:r>
          </w:p>
        </w:tc>
        <w:tc>
          <w:tcPr>
            <w:tcW w:w="2334" w:type="dxa"/>
            <w:vAlign w:val="center"/>
          </w:tcPr>
          <w:p w14:paraId="4F29EEC5" w14:textId="5D815CD0" w:rsidR="00BB1DFD"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4433DD">
              <w:t xml:space="preserve">Zmiana </w:t>
            </w:r>
            <w:r w:rsidR="00913C63">
              <w:t>U</w:t>
            </w:r>
            <w:r w:rsidRPr="004433DD">
              <w:t xml:space="preserve">chwały </w:t>
            </w:r>
            <w:r w:rsidR="00913C63">
              <w:t>B</w:t>
            </w:r>
            <w:r w:rsidRPr="004433DD">
              <w:t>udżetowej</w:t>
            </w:r>
          </w:p>
        </w:tc>
        <w:tc>
          <w:tcPr>
            <w:tcW w:w="4044" w:type="dxa"/>
            <w:vAlign w:val="center"/>
          </w:tcPr>
          <w:p w14:paraId="16B9D0B0" w14:textId="77777777" w:rsidR="00BB1DFD"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BB1DFD" w:rsidRPr="00CC3D5C" w14:paraId="584544D7" w14:textId="77777777" w:rsidTr="00913C63">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D8ED46A" w14:textId="0267B8FA" w:rsidR="00BB1DFD" w:rsidRPr="00CC3D5C" w:rsidRDefault="00BB1DFD" w:rsidP="00913C63">
            <w:pPr>
              <w:widowControl w:val="0"/>
              <w:suppressAutoHyphens/>
              <w:spacing w:line="100" w:lineRule="atLeast"/>
              <w:ind w:firstLine="0"/>
              <w:jc w:val="center"/>
              <w:textAlignment w:val="baseline"/>
              <w:rPr>
                <w:rFonts w:cs="Tahoma"/>
                <w:kern w:val="1"/>
                <w:lang w:eastAsia="fa-IR" w:bidi="fa-IR"/>
              </w:rPr>
            </w:pPr>
            <w:r w:rsidRPr="00CC3D5C">
              <w:rPr>
                <w:rFonts w:cs="Tahoma"/>
                <w:kern w:val="1"/>
                <w:lang w:eastAsia="fa-IR" w:bidi="fa-IR"/>
              </w:rPr>
              <w:t>1</w:t>
            </w:r>
            <w:r w:rsidR="00E03C4D">
              <w:rPr>
                <w:rFonts w:cs="Tahoma"/>
                <w:kern w:val="1"/>
                <w:lang w:eastAsia="fa-IR" w:bidi="fa-IR"/>
              </w:rPr>
              <w:t>5</w:t>
            </w:r>
            <w:r>
              <w:rPr>
                <w:rFonts w:cs="Tahoma"/>
                <w:kern w:val="1"/>
                <w:lang w:eastAsia="fa-IR" w:bidi="fa-IR"/>
              </w:rPr>
              <w:t>.</w:t>
            </w:r>
          </w:p>
        </w:tc>
        <w:tc>
          <w:tcPr>
            <w:tcW w:w="2905" w:type="dxa"/>
            <w:vAlign w:val="center"/>
          </w:tcPr>
          <w:p w14:paraId="6B77EA01" w14:textId="5FD2EF23"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D63E51">
              <w:t>Uchwała nr VI.28.2024 Rady Gminy Słubice z dnia 30 września 2024 r.</w:t>
            </w:r>
          </w:p>
        </w:tc>
        <w:tc>
          <w:tcPr>
            <w:tcW w:w="2551" w:type="dxa"/>
            <w:vAlign w:val="center"/>
          </w:tcPr>
          <w:p w14:paraId="7259202C" w14:textId="2C537725"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D63E51">
              <w:t>zmiany Uchwały Budżetowej Gminy Słubice na rok 2024,</w:t>
            </w:r>
          </w:p>
        </w:tc>
        <w:tc>
          <w:tcPr>
            <w:tcW w:w="1985" w:type="dxa"/>
            <w:vAlign w:val="center"/>
          </w:tcPr>
          <w:p w14:paraId="603422E8" w14:textId="14DC81F4"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933C7A">
              <w:t>nie podlega publikacji</w:t>
            </w:r>
          </w:p>
        </w:tc>
        <w:tc>
          <w:tcPr>
            <w:tcW w:w="2334" w:type="dxa"/>
            <w:vAlign w:val="center"/>
          </w:tcPr>
          <w:p w14:paraId="4B2BFFEA" w14:textId="2DF1BE19" w:rsidR="00BB1DFD" w:rsidRPr="00CC3D5C" w:rsidRDefault="00BB1DFD"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 xml:space="preserve">Zmiana </w:t>
            </w:r>
            <w:r w:rsidR="00913C63">
              <w:t>U</w:t>
            </w:r>
            <w:r w:rsidRPr="00CC3D5C">
              <w:t xml:space="preserve">chwały </w:t>
            </w:r>
            <w:r w:rsidR="00913C63">
              <w:t>B</w:t>
            </w:r>
            <w:r w:rsidRPr="00CC3D5C">
              <w:t>udżetowej</w:t>
            </w:r>
          </w:p>
        </w:tc>
        <w:tc>
          <w:tcPr>
            <w:tcW w:w="4044" w:type="dxa"/>
            <w:vAlign w:val="center"/>
          </w:tcPr>
          <w:p w14:paraId="7205817B" w14:textId="77777777" w:rsidR="00BB1DFD" w:rsidRPr="00CC3D5C" w:rsidRDefault="00BB1DFD"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BB1DFD" w:rsidRPr="00CC3D5C" w14:paraId="31DDB569" w14:textId="77777777" w:rsidTr="00913C63">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46EE15E" w14:textId="2F029632" w:rsidR="00BB1DFD" w:rsidRPr="00CC3D5C" w:rsidRDefault="00BB1DFD" w:rsidP="00913C63">
            <w:pPr>
              <w:widowControl w:val="0"/>
              <w:suppressAutoHyphens/>
              <w:spacing w:line="100" w:lineRule="atLeast"/>
              <w:ind w:firstLine="0"/>
              <w:jc w:val="center"/>
              <w:textAlignment w:val="baseline"/>
              <w:rPr>
                <w:rFonts w:cs="Tahoma"/>
                <w:kern w:val="1"/>
                <w:lang w:eastAsia="fa-IR" w:bidi="fa-IR"/>
              </w:rPr>
            </w:pPr>
            <w:r w:rsidRPr="00CC3D5C">
              <w:rPr>
                <w:rFonts w:cs="Tahoma"/>
                <w:kern w:val="1"/>
                <w:lang w:eastAsia="fa-IR" w:bidi="fa-IR"/>
              </w:rPr>
              <w:t>1</w:t>
            </w:r>
            <w:r w:rsidR="00E03C4D">
              <w:rPr>
                <w:rFonts w:cs="Tahoma"/>
                <w:kern w:val="1"/>
                <w:lang w:eastAsia="fa-IR" w:bidi="fa-IR"/>
              </w:rPr>
              <w:t>6</w:t>
            </w:r>
            <w:r>
              <w:rPr>
                <w:rFonts w:cs="Tahoma"/>
                <w:kern w:val="1"/>
                <w:lang w:eastAsia="fa-IR" w:bidi="fa-IR"/>
              </w:rPr>
              <w:t>.</w:t>
            </w:r>
          </w:p>
        </w:tc>
        <w:tc>
          <w:tcPr>
            <w:tcW w:w="2905" w:type="dxa"/>
            <w:vAlign w:val="center"/>
            <w:hideMark/>
          </w:tcPr>
          <w:p w14:paraId="5CC8B740" w14:textId="46B2268D"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7F77C1">
              <w:t>Uchwała nr VII.34.2024 Rady Gminy Słubice z dnia 31 października 2024r.</w:t>
            </w:r>
          </w:p>
        </w:tc>
        <w:tc>
          <w:tcPr>
            <w:tcW w:w="2551" w:type="dxa"/>
            <w:vAlign w:val="center"/>
            <w:hideMark/>
          </w:tcPr>
          <w:p w14:paraId="1B2B05DE" w14:textId="190E986A"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7F77C1">
              <w:t>zmiany Wieloletniej Prognozy Finansowej Gminy Słubice</w:t>
            </w:r>
          </w:p>
        </w:tc>
        <w:tc>
          <w:tcPr>
            <w:tcW w:w="1985" w:type="dxa"/>
            <w:vAlign w:val="center"/>
            <w:hideMark/>
          </w:tcPr>
          <w:p w14:paraId="5C8CD38A" w14:textId="20F70398"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F33842">
              <w:t>nie podlega publikacji</w:t>
            </w:r>
          </w:p>
        </w:tc>
        <w:tc>
          <w:tcPr>
            <w:tcW w:w="2334" w:type="dxa"/>
            <w:vAlign w:val="center"/>
          </w:tcPr>
          <w:p w14:paraId="219C3053" w14:textId="5FF9E968" w:rsidR="00BB1DFD"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081FC6">
              <w:t>Zmiana Wieloletniej Prognozy Finansowej</w:t>
            </w:r>
          </w:p>
        </w:tc>
        <w:tc>
          <w:tcPr>
            <w:tcW w:w="4044" w:type="dxa"/>
            <w:vAlign w:val="center"/>
          </w:tcPr>
          <w:p w14:paraId="7FF695CC" w14:textId="77777777" w:rsidR="00BB1DFD"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BB1DFD" w:rsidRPr="00CC3D5C" w14:paraId="04413D20" w14:textId="77777777" w:rsidTr="00913C63">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1855231" w14:textId="30D3E6B8" w:rsidR="00BB1DFD" w:rsidRPr="00CC3D5C" w:rsidRDefault="00BB1DFD" w:rsidP="00913C63">
            <w:pPr>
              <w:widowControl w:val="0"/>
              <w:suppressAutoHyphens/>
              <w:spacing w:line="100" w:lineRule="atLeast"/>
              <w:ind w:firstLine="0"/>
              <w:jc w:val="center"/>
              <w:textAlignment w:val="baseline"/>
              <w:rPr>
                <w:rFonts w:cs="Tahoma"/>
                <w:kern w:val="1"/>
                <w:lang w:eastAsia="fa-IR" w:bidi="fa-IR"/>
              </w:rPr>
            </w:pPr>
            <w:r w:rsidRPr="00CC3D5C">
              <w:rPr>
                <w:rFonts w:cs="Tahoma"/>
                <w:kern w:val="1"/>
                <w:lang w:eastAsia="fa-IR" w:bidi="fa-IR"/>
              </w:rPr>
              <w:t>1</w:t>
            </w:r>
            <w:r w:rsidR="00E03C4D">
              <w:rPr>
                <w:rFonts w:cs="Tahoma"/>
                <w:kern w:val="1"/>
                <w:lang w:eastAsia="fa-IR" w:bidi="fa-IR"/>
              </w:rPr>
              <w:t>7</w:t>
            </w:r>
            <w:r>
              <w:rPr>
                <w:rFonts w:cs="Tahoma"/>
                <w:kern w:val="1"/>
                <w:lang w:eastAsia="fa-IR" w:bidi="fa-IR"/>
              </w:rPr>
              <w:t>.</w:t>
            </w:r>
          </w:p>
        </w:tc>
        <w:tc>
          <w:tcPr>
            <w:tcW w:w="2905" w:type="dxa"/>
            <w:vAlign w:val="center"/>
            <w:hideMark/>
          </w:tcPr>
          <w:p w14:paraId="12AEDB80" w14:textId="4CEF3AAE"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7F77C1">
              <w:t>Uchwała nr VII.35.2024 Rady Gminy Słubice z dnia 31 października 2024r.</w:t>
            </w:r>
          </w:p>
        </w:tc>
        <w:tc>
          <w:tcPr>
            <w:tcW w:w="2551" w:type="dxa"/>
            <w:vAlign w:val="center"/>
            <w:hideMark/>
          </w:tcPr>
          <w:p w14:paraId="59276BBB" w14:textId="0E434227"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7F77C1">
              <w:t>zmiany Uchwały Budżetowej Gminy Słubice na rok 2024</w:t>
            </w:r>
          </w:p>
        </w:tc>
        <w:tc>
          <w:tcPr>
            <w:tcW w:w="1985" w:type="dxa"/>
            <w:vAlign w:val="center"/>
            <w:hideMark/>
          </w:tcPr>
          <w:p w14:paraId="585CC18B" w14:textId="3A03EC2B"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F33842">
              <w:t>nie podlega publikacji</w:t>
            </w:r>
          </w:p>
        </w:tc>
        <w:tc>
          <w:tcPr>
            <w:tcW w:w="2334" w:type="dxa"/>
            <w:vAlign w:val="center"/>
          </w:tcPr>
          <w:p w14:paraId="7979DED0" w14:textId="1C697967" w:rsidR="00BB1DFD" w:rsidRPr="00CC3D5C" w:rsidRDefault="00BB1DFD" w:rsidP="00913C63">
            <w:pPr>
              <w:ind w:firstLine="0"/>
              <w:jc w:val="center"/>
              <w:cnfStyle w:val="000000000000" w:firstRow="0" w:lastRow="0" w:firstColumn="0" w:lastColumn="0" w:oddVBand="0" w:evenVBand="0" w:oddHBand="0" w:evenHBand="0" w:firstRowFirstColumn="0" w:firstRowLastColumn="0" w:lastRowFirstColumn="0" w:lastRowLastColumn="0"/>
            </w:pPr>
            <w:r w:rsidRPr="00081FC6">
              <w:t xml:space="preserve">Zmiana </w:t>
            </w:r>
            <w:r w:rsidR="00913C63">
              <w:t>U</w:t>
            </w:r>
            <w:r w:rsidRPr="00081FC6">
              <w:t xml:space="preserve">chwały </w:t>
            </w:r>
            <w:r w:rsidR="00913C63">
              <w:t>B</w:t>
            </w:r>
            <w:r w:rsidRPr="00081FC6">
              <w:t>udżetowej</w:t>
            </w:r>
          </w:p>
        </w:tc>
        <w:tc>
          <w:tcPr>
            <w:tcW w:w="4044" w:type="dxa"/>
            <w:vAlign w:val="center"/>
          </w:tcPr>
          <w:p w14:paraId="5365D24A" w14:textId="77777777" w:rsidR="00BB1DFD" w:rsidRPr="00CC3D5C" w:rsidRDefault="00BB1DFD"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BB1DFD" w:rsidRPr="00CC3D5C" w14:paraId="33DEB31F" w14:textId="77777777" w:rsidTr="00913C63">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5D298BD" w14:textId="5928C776" w:rsidR="00BB1DFD" w:rsidRPr="00CC3D5C" w:rsidRDefault="00BB1DFD" w:rsidP="00913C63">
            <w:pPr>
              <w:widowControl w:val="0"/>
              <w:suppressAutoHyphens/>
              <w:spacing w:line="100" w:lineRule="atLeast"/>
              <w:ind w:firstLine="0"/>
              <w:jc w:val="center"/>
              <w:textAlignment w:val="baseline"/>
              <w:rPr>
                <w:rFonts w:cs="Tahoma"/>
                <w:kern w:val="1"/>
                <w:lang w:eastAsia="fa-IR" w:bidi="fa-IR"/>
              </w:rPr>
            </w:pPr>
            <w:r w:rsidRPr="00CC3D5C">
              <w:rPr>
                <w:rFonts w:cs="Tahoma"/>
                <w:kern w:val="1"/>
                <w:lang w:eastAsia="fa-IR" w:bidi="fa-IR"/>
              </w:rPr>
              <w:t>1</w:t>
            </w:r>
            <w:r w:rsidR="00E03C4D">
              <w:rPr>
                <w:rFonts w:cs="Tahoma"/>
                <w:kern w:val="1"/>
                <w:lang w:eastAsia="fa-IR" w:bidi="fa-IR"/>
              </w:rPr>
              <w:t>8</w:t>
            </w:r>
            <w:r>
              <w:rPr>
                <w:rFonts w:cs="Tahoma"/>
                <w:kern w:val="1"/>
                <w:lang w:eastAsia="fa-IR" w:bidi="fa-IR"/>
              </w:rPr>
              <w:t>.</w:t>
            </w:r>
          </w:p>
        </w:tc>
        <w:tc>
          <w:tcPr>
            <w:tcW w:w="2905" w:type="dxa"/>
            <w:vAlign w:val="center"/>
            <w:hideMark/>
          </w:tcPr>
          <w:p w14:paraId="0B3A79A2" w14:textId="57DFA2E0"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E3B17">
              <w:t>Uchwała nr VII.36.2024 Rady Gminy Słubice z dnia 31 października 2024r.</w:t>
            </w:r>
          </w:p>
        </w:tc>
        <w:tc>
          <w:tcPr>
            <w:tcW w:w="2551" w:type="dxa"/>
            <w:vAlign w:val="center"/>
            <w:hideMark/>
          </w:tcPr>
          <w:p w14:paraId="5D58EFB3" w14:textId="117C1EE3"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E3B17">
              <w:t>zaciągnięcia kredytu długoterminowego na sfinansowanie planowanego deficytu budżetu Gminy Słubice w 2024 r.</w:t>
            </w:r>
          </w:p>
        </w:tc>
        <w:tc>
          <w:tcPr>
            <w:tcW w:w="1985" w:type="dxa"/>
            <w:vAlign w:val="center"/>
            <w:hideMark/>
          </w:tcPr>
          <w:p w14:paraId="37F09A8B" w14:textId="0BA08A15"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012BA8">
              <w:t>nie podlega publikacji</w:t>
            </w:r>
          </w:p>
        </w:tc>
        <w:tc>
          <w:tcPr>
            <w:tcW w:w="2334" w:type="dxa"/>
            <w:vAlign w:val="center"/>
          </w:tcPr>
          <w:p w14:paraId="24658B48" w14:textId="38493E32" w:rsidR="00BB1DFD"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CE3B17">
              <w:t>zaciągnięcia kredytu długoterminowego</w:t>
            </w:r>
          </w:p>
        </w:tc>
        <w:tc>
          <w:tcPr>
            <w:tcW w:w="4044" w:type="dxa"/>
            <w:vAlign w:val="center"/>
          </w:tcPr>
          <w:p w14:paraId="669D1941" w14:textId="77777777" w:rsidR="00BB1DFD"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BB1DFD" w:rsidRPr="00CC3D5C" w14:paraId="317B2C1A" w14:textId="77777777" w:rsidTr="00913C63">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18A844E" w14:textId="158DE769" w:rsidR="00BB1DFD" w:rsidRPr="00CC3D5C" w:rsidRDefault="00E03C4D" w:rsidP="00913C63">
            <w:pPr>
              <w:widowControl w:val="0"/>
              <w:suppressAutoHyphens/>
              <w:spacing w:line="100" w:lineRule="atLeast"/>
              <w:ind w:firstLine="0"/>
              <w:jc w:val="center"/>
              <w:textAlignment w:val="baseline"/>
              <w:rPr>
                <w:rFonts w:cs="Tahoma"/>
                <w:kern w:val="1"/>
                <w:lang w:eastAsia="fa-IR" w:bidi="fa-IR"/>
              </w:rPr>
            </w:pPr>
            <w:r>
              <w:rPr>
                <w:rFonts w:cs="Tahoma"/>
                <w:kern w:val="1"/>
                <w:lang w:eastAsia="fa-IR" w:bidi="fa-IR"/>
              </w:rPr>
              <w:t>19</w:t>
            </w:r>
            <w:r w:rsidR="00BB1DFD">
              <w:rPr>
                <w:rFonts w:cs="Tahoma"/>
                <w:kern w:val="1"/>
                <w:lang w:eastAsia="fa-IR" w:bidi="fa-IR"/>
              </w:rPr>
              <w:t>.</w:t>
            </w:r>
          </w:p>
        </w:tc>
        <w:tc>
          <w:tcPr>
            <w:tcW w:w="2905" w:type="dxa"/>
            <w:vAlign w:val="center"/>
            <w:hideMark/>
          </w:tcPr>
          <w:p w14:paraId="3A026839" w14:textId="070B5C55"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E3B17">
              <w:t>Uchwała nr VIII.37.2024 Rady Gminy Słubice z dnia 21 listopada 2024 r.</w:t>
            </w:r>
          </w:p>
        </w:tc>
        <w:tc>
          <w:tcPr>
            <w:tcW w:w="2551" w:type="dxa"/>
            <w:vAlign w:val="center"/>
            <w:hideMark/>
          </w:tcPr>
          <w:p w14:paraId="09651BEB" w14:textId="4A592F03"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E3B17">
              <w:t>zmieniające Uchwałę Budżetową Gminy Słubice na rok 2024</w:t>
            </w:r>
          </w:p>
        </w:tc>
        <w:tc>
          <w:tcPr>
            <w:tcW w:w="1985" w:type="dxa"/>
            <w:vAlign w:val="center"/>
            <w:hideMark/>
          </w:tcPr>
          <w:p w14:paraId="06ECB0B6" w14:textId="680B0010" w:rsidR="00BB1DFD" w:rsidRPr="00CC3D5C" w:rsidRDefault="00BB1DFD"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012BA8">
              <w:t>nie podlega publikacji</w:t>
            </w:r>
          </w:p>
        </w:tc>
        <w:tc>
          <w:tcPr>
            <w:tcW w:w="2334" w:type="dxa"/>
            <w:vAlign w:val="center"/>
          </w:tcPr>
          <w:p w14:paraId="4143DB48" w14:textId="5FB80B78" w:rsidR="00BB1DFD" w:rsidRPr="00CC3D5C" w:rsidRDefault="00BB1DFD" w:rsidP="00913C63">
            <w:pPr>
              <w:ind w:firstLine="0"/>
              <w:jc w:val="center"/>
              <w:cnfStyle w:val="000000000000" w:firstRow="0" w:lastRow="0" w:firstColumn="0" w:lastColumn="0" w:oddVBand="0" w:evenVBand="0" w:oddHBand="0" w:evenHBand="0" w:firstRowFirstColumn="0" w:firstRowLastColumn="0" w:lastRowFirstColumn="0" w:lastRowLastColumn="0"/>
            </w:pPr>
            <w:r w:rsidRPr="00BB1DFD">
              <w:t xml:space="preserve">Zmiana </w:t>
            </w:r>
            <w:r w:rsidR="00913C63">
              <w:t>U</w:t>
            </w:r>
            <w:r w:rsidRPr="00BB1DFD">
              <w:t xml:space="preserve">chwały </w:t>
            </w:r>
            <w:r w:rsidR="00913C63">
              <w:t>B</w:t>
            </w:r>
            <w:r w:rsidRPr="00BB1DFD">
              <w:t>udżetowej</w:t>
            </w:r>
          </w:p>
        </w:tc>
        <w:tc>
          <w:tcPr>
            <w:tcW w:w="4044" w:type="dxa"/>
            <w:vAlign w:val="center"/>
          </w:tcPr>
          <w:p w14:paraId="63403697" w14:textId="77777777" w:rsidR="00BB1DFD" w:rsidRPr="00CC3D5C" w:rsidRDefault="00BB1DFD"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BB1DFD" w:rsidRPr="00CC3D5C" w14:paraId="34F68D64" w14:textId="77777777" w:rsidTr="00913C63">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D57B4D7" w14:textId="160115B7" w:rsidR="00BB1DFD" w:rsidRPr="00CC3D5C" w:rsidRDefault="00E03C4D" w:rsidP="00913C63">
            <w:pPr>
              <w:widowControl w:val="0"/>
              <w:suppressAutoHyphens/>
              <w:spacing w:line="100" w:lineRule="atLeast"/>
              <w:ind w:firstLine="0"/>
              <w:jc w:val="center"/>
              <w:textAlignment w:val="baseline"/>
              <w:rPr>
                <w:rFonts w:cs="Tahoma"/>
                <w:kern w:val="1"/>
                <w:lang w:eastAsia="fa-IR" w:bidi="fa-IR"/>
              </w:rPr>
            </w:pPr>
            <w:r>
              <w:rPr>
                <w:rFonts w:cs="Tahoma"/>
                <w:kern w:val="1"/>
                <w:lang w:eastAsia="fa-IR" w:bidi="fa-IR"/>
              </w:rPr>
              <w:lastRenderedPageBreak/>
              <w:t>20.</w:t>
            </w:r>
          </w:p>
        </w:tc>
        <w:tc>
          <w:tcPr>
            <w:tcW w:w="2905" w:type="dxa"/>
            <w:vAlign w:val="center"/>
          </w:tcPr>
          <w:p w14:paraId="08C17C51" w14:textId="32958D28"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E3B17">
              <w:t>Uchwała nr IX.38.2024 Rady Gminy Słubice z dnia 27 listopada 2024 r.</w:t>
            </w:r>
          </w:p>
        </w:tc>
        <w:tc>
          <w:tcPr>
            <w:tcW w:w="2551" w:type="dxa"/>
            <w:vAlign w:val="center"/>
          </w:tcPr>
          <w:p w14:paraId="01CAEB99" w14:textId="61B9B7B7"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E3B17">
              <w:t>zmiany Wieloletniej Prognozy Finansowej Gminy Słubice,</w:t>
            </w:r>
          </w:p>
        </w:tc>
        <w:tc>
          <w:tcPr>
            <w:tcW w:w="1985" w:type="dxa"/>
            <w:vAlign w:val="center"/>
          </w:tcPr>
          <w:p w14:paraId="60BCFA96" w14:textId="25C0609F" w:rsidR="00BB1DFD" w:rsidRPr="00CC3D5C" w:rsidRDefault="00BB1DFD"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3D0436">
              <w:t>nie podlega publikacji</w:t>
            </w:r>
          </w:p>
        </w:tc>
        <w:tc>
          <w:tcPr>
            <w:tcW w:w="2334" w:type="dxa"/>
            <w:vAlign w:val="center"/>
          </w:tcPr>
          <w:p w14:paraId="4CE63A90" w14:textId="31483F51" w:rsidR="00BB1DFD" w:rsidRPr="00CC3D5C" w:rsidRDefault="00913C63" w:rsidP="00913C63">
            <w:pPr>
              <w:ind w:firstLine="0"/>
              <w:jc w:val="center"/>
              <w:cnfStyle w:val="000000100000" w:firstRow="0" w:lastRow="0" w:firstColumn="0" w:lastColumn="0" w:oddVBand="0" w:evenVBand="0" w:oddHBand="1" w:evenHBand="0" w:firstRowFirstColumn="0" w:firstRowLastColumn="0" w:lastRowFirstColumn="0" w:lastRowLastColumn="0"/>
            </w:pPr>
            <w:r w:rsidRPr="00CE3B17">
              <w:t>Z</w:t>
            </w:r>
            <w:r w:rsidR="00BB1DFD" w:rsidRPr="00CE3B17">
              <w:t>mian</w:t>
            </w:r>
            <w:r>
              <w:t xml:space="preserve">a </w:t>
            </w:r>
            <w:r w:rsidR="00BB1DFD" w:rsidRPr="00CE3B17">
              <w:t>Wieloletniej Prognozy Finansowej</w:t>
            </w:r>
          </w:p>
        </w:tc>
        <w:tc>
          <w:tcPr>
            <w:tcW w:w="4044" w:type="dxa"/>
            <w:vAlign w:val="center"/>
          </w:tcPr>
          <w:p w14:paraId="376190A3" w14:textId="7FB9A71B" w:rsidR="00BB1DFD" w:rsidRPr="00CC3D5C" w:rsidRDefault="00BB1DFD" w:rsidP="00913C63">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E03C4D" w:rsidRPr="00CC3D5C" w14:paraId="3CE4A058" w14:textId="77777777" w:rsidTr="00E03C4D">
        <w:trPr>
          <w:trHeight w:val="15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19AF670" w14:textId="43407709" w:rsidR="00E03C4D" w:rsidRPr="00CC3D5C" w:rsidRDefault="00E03C4D" w:rsidP="00E03C4D">
            <w:pPr>
              <w:widowControl w:val="0"/>
              <w:suppressAutoHyphens/>
              <w:spacing w:line="100" w:lineRule="atLeast"/>
              <w:ind w:firstLine="0"/>
              <w:jc w:val="center"/>
              <w:textAlignment w:val="baseline"/>
              <w:rPr>
                <w:rFonts w:cs="Tahoma"/>
                <w:kern w:val="1"/>
                <w:lang w:eastAsia="fa-IR" w:bidi="fa-IR"/>
              </w:rPr>
            </w:pPr>
            <w:r w:rsidRPr="00964649">
              <w:t>21.</w:t>
            </w:r>
          </w:p>
        </w:tc>
        <w:tc>
          <w:tcPr>
            <w:tcW w:w="2905" w:type="dxa"/>
            <w:vAlign w:val="center"/>
            <w:hideMark/>
          </w:tcPr>
          <w:p w14:paraId="60ED20F8" w14:textId="585AE056" w:rsidR="00E03C4D" w:rsidRPr="00CC3D5C" w:rsidRDefault="00E03C4D" w:rsidP="00E03C4D">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E3B17">
              <w:t>Uchwała nr IX.39.2024 Rady Gminy Słubice z dnia 27 listopada 2024 r.</w:t>
            </w:r>
          </w:p>
        </w:tc>
        <w:tc>
          <w:tcPr>
            <w:tcW w:w="2551" w:type="dxa"/>
            <w:vAlign w:val="center"/>
            <w:hideMark/>
          </w:tcPr>
          <w:p w14:paraId="0416B4B8" w14:textId="5C06623D" w:rsidR="00E03C4D" w:rsidRPr="00CC3D5C" w:rsidRDefault="00E03C4D" w:rsidP="00E03C4D">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E3B17">
              <w:t>zmiany uchwały Budżetowej Gminy Słubice na rok 2024,</w:t>
            </w:r>
          </w:p>
        </w:tc>
        <w:tc>
          <w:tcPr>
            <w:tcW w:w="1985" w:type="dxa"/>
            <w:vAlign w:val="center"/>
            <w:hideMark/>
          </w:tcPr>
          <w:p w14:paraId="761FBC86" w14:textId="2F8C929C" w:rsidR="00E03C4D" w:rsidRPr="00CC3D5C" w:rsidRDefault="00E03C4D" w:rsidP="00E03C4D">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3D0436">
              <w:t>nie podlega publikacji</w:t>
            </w:r>
          </w:p>
        </w:tc>
        <w:tc>
          <w:tcPr>
            <w:tcW w:w="2334" w:type="dxa"/>
            <w:vAlign w:val="center"/>
          </w:tcPr>
          <w:p w14:paraId="3A905E09" w14:textId="14E83427" w:rsidR="00E03C4D" w:rsidRPr="00CC3D5C" w:rsidRDefault="00E03C4D" w:rsidP="00E03C4D">
            <w:pPr>
              <w:ind w:firstLine="0"/>
              <w:jc w:val="center"/>
              <w:cnfStyle w:val="000000000000" w:firstRow="0" w:lastRow="0" w:firstColumn="0" w:lastColumn="0" w:oddVBand="0" w:evenVBand="0" w:oddHBand="0" w:evenHBand="0" w:firstRowFirstColumn="0" w:firstRowLastColumn="0" w:lastRowFirstColumn="0" w:lastRowLastColumn="0"/>
            </w:pPr>
            <w:r w:rsidRPr="00BB1DFD">
              <w:t xml:space="preserve">Zmiana </w:t>
            </w:r>
            <w:r>
              <w:t>Uch</w:t>
            </w:r>
            <w:r w:rsidRPr="00BB1DFD">
              <w:t xml:space="preserve">wały </w:t>
            </w:r>
            <w:r>
              <w:t>B</w:t>
            </w:r>
            <w:r w:rsidRPr="00BB1DFD">
              <w:t>udżetowej</w:t>
            </w:r>
          </w:p>
        </w:tc>
        <w:tc>
          <w:tcPr>
            <w:tcW w:w="4044" w:type="dxa"/>
            <w:vAlign w:val="center"/>
          </w:tcPr>
          <w:p w14:paraId="4F7454C3" w14:textId="51A39DDF" w:rsidR="00E03C4D" w:rsidRPr="00CC3D5C" w:rsidRDefault="00E03C4D" w:rsidP="00E03C4D">
            <w:pPr>
              <w:ind w:firstLine="0"/>
              <w:jc w:val="center"/>
              <w:cnfStyle w:val="000000000000" w:firstRow="0" w:lastRow="0" w:firstColumn="0" w:lastColumn="0" w:oddVBand="0" w:evenVBand="0" w:oddHBand="0" w:evenHBand="0" w:firstRowFirstColumn="0" w:firstRowLastColumn="0" w:lastRowFirstColumn="0" w:lastRowLastColumn="0"/>
            </w:pPr>
            <w:r w:rsidRPr="00101EF3">
              <w:t>Uchwała zrealizowana</w:t>
            </w:r>
          </w:p>
        </w:tc>
      </w:tr>
      <w:tr w:rsidR="00E03C4D" w:rsidRPr="00CC3D5C" w14:paraId="233BC1DD" w14:textId="77777777" w:rsidTr="00E03C4D">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79BEAA6" w14:textId="1B236917" w:rsidR="00E03C4D" w:rsidRPr="00CC3D5C" w:rsidRDefault="00E03C4D" w:rsidP="00E03C4D">
            <w:pPr>
              <w:widowControl w:val="0"/>
              <w:suppressAutoHyphens/>
              <w:spacing w:line="100" w:lineRule="atLeast"/>
              <w:ind w:firstLine="0"/>
              <w:jc w:val="center"/>
              <w:textAlignment w:val="baseline"/>
              <w:rPr>
                <w:rFonts w:cs="Tahoma"/>
                <w:kern w:val="1"/>
                <w:lang w:eastAsia="fa-IR" w:bidi="fa-IR"/>
              </w:rPr>
            </w:pPr>
            <w:r w:rsidRPr="00964649">
              <w:t>22.</w:t>
            </w:r>
          </w:p>
        </w:tc>
        <w:tc>
          <w:tcPr>
            <w:tcW w:w="2905" w:type="dxa"/>
            <w:vAlign w:val="center"/>
          </w:tcPr>
          <w:p w14:paraId="7385A729" w14:textId="7BF3AF00" w:rsidR="00E03C4D" w:rsidRPr="00453A75" w:rsidRDefault="00E03C4D"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CE3B17">
              <w:t>Uchwała nr IX.40.2024 Rady Gminy Słubice z dnia 27 listopada 2024 r.</w:t>
            </w:r>
          </w:p>
        </w:tc>
        <w:tc>
          <w:tcPr>
            <w:tcW w:w="2551" w:type="dxa"/>
            <w:vAlign w:val="center"/>
          </w:tcPr>
          <w:p w14:paraId="696ACD53" w14:textId="2CC9CBBC" w:rsidR="00E03C4D" w:rsidRPr="00453A75" w:rsidRDefault="00E03C4D"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CE3B17">
              <w:t>obniżenia średniej ceny skupu żyta przyjmowanej jako podstawa obliczania podatku rolnego na terenie gminy Słubice na 2025 rok,</w:t>
            </w:r>
          </w:p>
        </w:tc>
        <w:tc>
          <w:tcPr>
            <w:tcW w:w="1985" w:type="dxa"/>
            <w:vAlign w:val="center"/>
          </w:tcPr>
          <w:p w14:paraId="4153C5B0" w14:textId="1AEA1B60" w:rsidR="00E03C4D" w:rsidRPr="00DF5B1D" w:rsidRDefault="00E03C4D"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7718BE">
              <w:t>opublikowano 4 grudnia 2024, poz. 11873</w:t>
            </w:r>
          </w:p>
        </w:tc>
        <w:tc>
          <w:tcPr>
            <w:tcW w:w="2334" w:type="dxa"/>
            <w:vAlign w:val="center"/>
          </w:tcPr>
          <w:p w14:paraId="45D3D74A" w14:textId="39ED68B7" w:rsidR="00E03C4D" w:rsidRDefault="00E03C4D" w:rsidP="00E03C4D">
            <w:pPr>
              <w:ind w:firstLine="0"/>
              <w:jc w:val="center"/>
              <w:cnfStyle w:val="000000100000" w:firstRow="0" w:lastRow="0" w:firstColumn="0" w:lastColumn="0" w:oddVBand="0" w:evenVBand="0" w:oddHBand="1" w:evenHBand="0" w:firstRowFirstColumn="0" w:firstRowLastColumn="0" w:lastRowFirstColumn="0" w:lastRowLastColumn="0"/>
            </w:pPr>
            <w:r w:rsidRPr="00CE3B17">
              <w:t>obniżeni</w:t>
            </w:r>
            <w:r>
              <w:t>e</w:t>
            </w:r>
            <w:r w:rsidRPr="00CE3B17">
              <w:t xml:space="preserve"> średniej ceny skupu żyta</w:t>
            </w:r>
          </w:p>
        </w:tc>
        <w:tc>
          <w:tcPr>
            <w:tcW w:w="4044" w:type="dxa"/>
            <w:vAlign w:val="center"/>
          </w:tcPr>
          <w:p w14:paraId="6AF7105D" w14:textId="26F0F252" w:rsidR="00E03C4D" w:rsidRPr="00CC3D5C" w:rsidRDefault="00E03C4D" w:rsidP="00E03C4D">
            <w:pPr>
              <w:ind w:firstLine="0"/>
              <w:jc w:val="center"/>
              <w:cnfStyle w:val="000000100000" w:firstRow="0" w:lastRow="0" w:firstColumn="0" w:lastColumn="0" w:oddVBand="0" w:evenVBand="0" w:oddHBand="1" w:evenHBand="0" w:firstRowFirstColumn="0" w:firstRowLastColumn="0" w:lastRowFirstColumn="0" w:lastRowLastColumn="0"/>
            </w:pPr>
            <w:r w:rsidRPr="00BB1DFD">
              <w:t>Uchwała zrealizowana</w:t>
            </w:r>
          </w:p>
        </w:tc>
      </w:tr>
      <w:tr w:rsidR="00E03C4D" w:rsidRPr="00CC3D5C" w14:paraId="6B165EC2" w14:textId="77777777" w:rsidTr="00E03C4D">
        <w:trPr>
          <w:trHeight w:val="15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9E83234" w14:textId="38836282" w:rsidR="00E03C4D" w:rsidRPr="00CC3D5C" w:rsidRDefault="00E03C4D" w:rsidP="00E03C4D">
            <w:pPr>
              <w:widowControl w:val="0"/>
              <w:suppressAutoHyphens/>
              <w:spacing w:line="100" w:lineRule="atLeast"/>
              <w:ind w:firstLine="0"/>
              <w:jc w:val="center"/>
              <w:textAlignment w:val="baseline"/>
              <w:rPr>
                <w:rFonts w:cs="Tahoma"/>
                <w:kern w:val="1"/>
                <w:lang w:eastAsia="fa-IR" w:bidi="fa-IR"/>
              </w:rPr>
            </w:pPr>
            <w:r w:rsidRPr="00964649">
              <w:t>23.</w:t>
            </w:r>
          </w:p>
        </w:tc>
        <w:tc>
          <w:tcPr>
            <w:tcW w:w="2905" w:type="dxa"/>
            <w:vAlign w:val="center"/>
          </w:tcPr>
          <w:p w14:paraId="4BDAAD63" w14:textId="4D3641B8" w:rsidR="00E03C4D" w:rsidRPr="00CC3D5C" w:rsidRDefault="00E03C4D" w:rsidP="00E03C4D">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E3B17">
              <w:t>Uchwała nr IX.41.2024 Rady Gminy Słubice z dnia 27 listopada 2024 r.</w:t>
            </w:r>
          </w:p>
        </w:tc>
        <w:tc>
          <w:tcPr>
            <w:tcW w:w="2551" w:type="dxa"/>
            <w:vAlign w:val="center"/>
          </w:tcPr>
          <w:p w14:paraId="1F3A8728" w14:textId="5499C67C" w:rsidR="00E03C4D" w:rsidRPr="00CC3D5C" w:rsidRDefault="00E03C4D" w:rsidP="00E03C4D">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CE3B17">
              <w:t>określenia wysokości stawek podatku od nieruchomości obowiązujących na terenie gminy Słubice,</w:t>
            </w:r>
          </w:p>
        </w:tc>
        <w:tc>
          <w:tcPr>
            <w:tcW w:w="1985" w:type="dxa"/>
            <w:vAlign w:val="center"/>
          </w:tcPr>
          <w:p w14:paraId="235FDB5B" w14:textId="19A254F3" w:rsidR="00E03C4D" w:rsidRPr="00CC3D5C" w:rsidRDefault="00E03C4D" w:rsidP="00E03C4D">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7718BE">
              <w:t>opublikowano 4.12.2024, poz.11874</w:t>
            </w:r>
          </w:p>
        </w:tc>
        <w:tc>
          <w:tcPr>
            <w:tcW w:w="2334" w:type="dxa"/>
            <w:vAlign w:val="center"/>
          </w:tcPr>
          <w:p w14:paraId="2F6EF306" w14:textId="124DC2C3" w:rsidR="00E03C4D" w:rsidRPr="00CC3D5C" w:rsidRDefault="00E03C4D" w:rsidP="00E03C4D">
            <w:pPr>
              <w:ind w:firstLine="0"/>
              <w:jc w:val="center"/>
              <w:cnfStyle w:val="000000000000" w:firstRow="0" w:lastRow="0" w:firstColumn="0" w:lastColumn="0" w:oddVBand="0" w:evenVBand="0" w:oddHBand="0" w:evenHBand="0" w:firstRowFirstColumn="0" w:firstRowLastColumn="0" w:lastRowFirstColumn="0" w:lastRowLastColumn="0"/>
            </w:pPr>
            <w:r w:rsidRPr="00BB1DFD">
              <w:t>staw</w:t>
            </w:r>
            <w:r>
              <w:t>ki</w:t>
            </w:r>
            <w:r w:rsidRPr="00BB1DFD">
              <w:t xml:space="preserve"> podatku od nieruchomości obowiązujących na terenie gminy Słubice,</w:t>
            </w:r>
          </w:p>
        </w:tc>
        <w:tc>
          <w:tcPr>
            <w:tcW w:w="4044" w:type="dxa"/>
            <w:vAlign w:val="center"/>
          </w:tcPr>
          <w:p w14:paraId="4E6DF32A" w14:textId="77777777" w:rsidR="00E03C4D" w:rsidRPr="00CC3D5C" w:rsidRDefault="00E03C4D" w:rsidP="00E03C4D">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E03C4D" w:rsidRPr="00CC3D5C" w14:paraId="5A8D6806" w14:textId="77777777" w:rsidTr="00E03C4D">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96F366B" w14:textId="2366F630" w:rsidR="00E03C4D" w:rsidRDefault="00E03C4D" w:rsidP="00E03C4D">
            <w:pPr>
              <w:widowControl w:val="0"/>
              <w:suppressAutoHyphens/>
              <w:spacing w:line="100" w:lineRule="atLeast"/>
              <w:ind w:firstLine="0"/>
              <w:jc w:val="center"/>
              <w:textAlignment w:val="baseline"/>
              <w:rPr>
                <w:rFonts w:cs="Tahoma"/>
                <w:kern w:val="1"/>
                <w:lang w:eastAsia="fa-IR" w:bidi="fa-IR"/>
              </w:rPr>
            </w:pPr>
            <w:r w:rsidRPr="00964649">
              <w:t>24.</w:t>
            </w:r>
          </w:p>
        </w:tc>
        <w:tc>
          <w:tcPr>
            <w:tcW w:w="2905" w:type="dxa"/>
            <w:vAlign w:val="center"/>
          </w:tcPr>
          <w:p w14:paraId="1A878B81" w14:textId="10FEDFCE" w:rsidR="00E03C4D" w:rsidRPr="00CE3B17" w:rsidRDefault="00E03C4D"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B23195">
              <w:t>Uchwała nr X.47.2024 Rady Gminy Słubice z dnia 12 grudnia 2024 r.</w:t>
            </w:r>
          </w:p>
        </w:tc>
        <w:tc>
          <w:tcPr>
            <w:tcW w:w="2551" w:type="dxa"/>
            <w:vAlign w:val="center"/>
          </w:tcPr>
          <w:p w14:paraId="5CFF852A" w14:textId="1CDC97F0" w:rsidR="00E03C4D" w:rsidRPr="00CE3B17" w:rsidRDefault="00E03C4D"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B23195">
              <w:t>zmieniające Uchwałę Budżetową Gminy Słubice na rok 2024</w:t>
            </w:r>
          </w:p>
        </w:tc>
        <w:tc>
          <w:tcPr>
            <w:tcW w:w="1985" w:type="dxa"/>
            <w:vAlign w:val="center"/>
          </w:tcPr>
          <w:p w14:paraId="51A48A07" w14:textId="6370D727" w:rsidR="00E03C4D" w:rsidRPr="007718BE" w:rsidRDefault="00E03C4D"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1435B7">
              <w:t>nie podlega publikacji</w:t>
            </w:r>
          </w:p>
        </w:tc>
        <w:tc>
          <w:tcPr>
            <w:tcW w:w="2334" w:type="dxa"/>
            <w:vAlign w:val="center"/>
          </w:tcPr>
          <w:p w14:paraId="30500C5B" w14:textId="4E626B70" w:rsidR="00E03C4D" w:rsidRPr="00BB1DFD" w:rsidRDefault="00E03C4D" w:rsidP="00E03C4D">
            <w:pPr>
              <w:ind w:firstLine="0"/>
              <w:jc w:val="center"/>
              <w:cnfStyle w:val="000000100000" w:firstRow="0" w:lastRow="0" w:firstColumn="0" w:lastColumn="0" w:oddVBand="0" w:evenVBand="0" w:oddHBand="1" w:evenHBand="0" w:firstRowFirstColumn="0" w:firstRowLastColumn="0" w:lastRowFirstColumn="0" w:lastRowLastColumn="0"/>
            </w:pPr>
            <w:r w:rsidRPr="005A25C0">
              <w:t xml:space="preserve">Zmiana </w:t>
            </w:r>
            <w:r>
              <w:t>U</w:t>
            </w:r>
            <w:r w:rsidRPr="005A25C0">
              <w:t xml:space="preserve">chwały </w:t>
            </w:r>
            <w:r>
              <w:t>B</w:t>
            </w:r>
            <w:r w:rsidRPr="005A25C0">
              <w:t>udżetowej</w:t>
            </w:r>
          </w:p>
        </w:tc>
        <w:tc>
          <w:tcPr>
            <w:tcW w:w="4044" w:type="dxa"/>
            <w:vAlign w:val="center"/>
          </w:tcPr>
          <w:p w14:paraId="09F6C26C" w14:textId="66EFBA34" w:rsidR="00E03C4D" w:rsidRPr="00CC3D5C" w:rsidRDefault="00E03C4D" w:rsidP="00E03C4D">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913C63" w:rsidRPr="00CC3D5C" w14:paraId="01E25DBA" w14:textId="77777777" w:rsidTr="00913C63">
        <w:trPr>
          <w:trHeight w:val="15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CAC901D" w14:textId="3EF619D6" w:rsidR="005A25C0" w:rsidRDefault="005A25C0" w:rsidP="00913C63">
            <w:pPr>
              <w:widowControl w:val="0"/>
              <w:suppressAutoHyphens/>
              <w:spacing w:line="100" w:lineRule="atLeast"/>
              <w:ind w:firstLine="0"/>
              <w:jc w:val="center"/>
              <w:textAlignment w:val="baseline"/>
              <w:rPr>
                <w:rFonts w:cs="Tahoma"/>
                <w:kern w:val="1"/>
                <w:lang w:eastAsia="fa-IR" w:bidi="fa-IR"/>
              </w:rPr>
            </w:pPr>
            <w:r>
              <w:rPr>
                <w:rFonts w:cs="Tahoma"/>
                <w:kern w:val="1"/>
                <w:lang w:eastAsia="fa-IR" w:bidi="fa-IR"/>
              </w:rPr>
              <w:lastRenderedPageBreak/>
              <w:t>2</w:t>
            </w:r>
            <w:r w:rsidR="00E03C4D">
              <w:rPr>
                <w:rFonts w:cs="Tahoma"/>
                <w:kern w:val="1"/>
                <w:lang w:eastAsia="fa-IR" w:bidi="fa-IR"/>
              </w:rPr>
              <w:t>5</w:t>
            </w:r>
            <w:r>
              <w:rPr>
                <w:rFonts w:cs="Tahoma"/>
                <w:kern w:val="1"/>
                <w:lang w:eastAsia="fa-IR" w:bidi="fa-IR"/>
              </w:rPr>
              <w:t>.</w:t>
            </w:r>
          </w:p>
        </w:tc>
        <w:tc>
          <w:tcPr>
            <w:tcW w:w="2905" w:type="dxa"/>
            <w:vAlign w:val="center"/>
          </w:tcPr>
          <w:p w14:paraId="43217DBB" w14:textId="55BD8B35" w:rsidR="005A25C0" w:rsidRPr="00CE3B17" w:rsidRDefault="005A25C0"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B23195">
              <w:t>Uchwała nr XI.48.2024 Rady Gminy Słubice z dnia 20 grudnia 2024 r.</w:t>
            </w:r>
          </w:p>
        </w:tc>
        <w:tc>
          <w:tcPr>
            <w:tcW w:w="2551" w:type="dxa"/>
            <w:vAlign w:val="center"/>
          </w:tcPr>
          <w:p w14:paraId="76E13690" w14:textId="2A605F0F" w:rsidR="005A25C0" w:rsidRPr="00CE3B17" w:rsidRDefault="005A25C0"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B23195">
              <w:t>przyjęcia Wieloletniej Prognozy Finansowej Gminy Słubice na lata 2025 – 2031,</w:t>
            </w:r>
          </w:p>
        </w:tc>
        <w:tc>
          <w:tcPr>
            <w:tcW w:w="1985" w:type="dxa"/>
            <w:vAlign w:val="center"/>
          </w:tcPr>
          <w:p w14:paraId="38F72507" w14:textId="7AFAEF79" w:rsidR="005A25C0" w:rsidRPr="007718BE" w:rsidRDefault="005A25C0"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1435B7">
              <w:t>nie podlega publikacji</w:t>
            </w:r>
          </w:p>
        </w:tc>
        <w:tc>
          <w:tcPr>
            <w:tcW w:w="2334" w:type="dxa"/>
            <w:vAlign w:val="center"/>
          </w:tcPr>
          <w:p w14:paraId="7C545AFA" w14:textId="624A5FD4" w:rsidR="005A25C0" w:rsidRPr="00BB1DFD" w:rsidRDefault="005A25C0" w:rsidP="00913C63">
            <w:pPr>
              <w:ind w:firstLine="0"/>
              <w:jc w:val="center"/>
              <w:cnfStyle w:val="000000000000" w:firstRow="0" w:lastRow="0" w:firstColumn="0" w:lastColumn="0" w:oddVBand="0" w:evenVBand="0" w:oddHBand="0" w:evenHBand="0" w:firstRowFirstColumn="0" w:firstRowLastColumn="0" w:lastRowFirstColumn="0" w:lastRowLastColumn="0"/>
            </w:pPr>
            <w:r w:rsidRPr="00B23195">
              <w:t>przyjęci</w:t>
            </w:r>
            <w:r w:rsidR="00913C63">
              <w:t>e</w:t>
            </w:r>
            <w:r w:rsidRPr="00B23195">
              <w:t xml:space="preserve"> Wieloletniej Prognozy Finansowej</w:t>
            </w:r>
          </w:p>
        </w:tc>
        <w:tc>
          <w:tcPr>
            <w:tcW w:w="4044" w:type="dxa"/>
            <w:vAlign w:val="center"/>
          </w:tcPr>
          <w:p w14:paraId="4B331611" w14:textId="09CC88E0" w:rsidR="005A25C0" w:rsidRPr="00CC3D5C" w:rsidRDefault="00096BA8" w:rsidP="00913C63">
            <w:pPr>
              <w:ind w:firstLine="0"/>
              <w:jc w:val="center"/>
              <w:cnfStyle w:val="000000000000" w:firstRow="0" w:lastRow="0" w:firstColumn="0" w:lastColumn="0" w:oddVBand="0" w:evenVBand="0" w:oddHBand="0" w:evenHBand="0" w:firstRowFirstColumn="0" w:firstRowLastColumn="0" w:lastRowFirstColumn="0" w:lastRowLastColumn="0"/>
            </w:pPr>
            <w:r w:rsidRPr="00CC3D5C">
              <w:t>Uchwała</w:t>
            </w:r>
            <w:r>
              <w:t xml:space="preserve"> w trakcie</w:t>
            </w:r>
            <w:r w:rsidRPr="00CC3D5C">
              <w:t xml:space="preserve"> realiz</w:t>
            </w:r>
            <w:r>
              <w:t>acji</w:t>
            </w:r>
          </w:p>
        </w:tc>
      </w:tr>
      <w:tr w:rsidR="00A70DBF" w:rsidRPr="00CC3D5C" w14:paraId="258259A6" w14:textId="77777777" w:rsidTr="00913C6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64B5933" w14:textId="69DD3EA1" w:rsidR="005A25C0" w:rsidRDefault="005A25C0" w:rsidP="00913C63">
            <w:pPr>
              <w:widowControl w:val="0"/>
              <w:suppressAutoHyphens/>
              <w:spacing w:line="100" w:lineRule="atLeast"/>
              <w:ind w:firstLine="0"/>
              <w:jc w:val="center"/>
              <w:textAlignment w:val="baseline"/>
              <w:rPr>
                <w:rFonts w:cs="Tahoma"/>
                <w:kern w:val="1"/>
                <w:lang w:eastAsia="fa-IR" w:bidi="fa-IR"/>
              </w:rPr>
            </w:pPr>
            <w:r>
              <w:rPr>
                <w:rFonts w:cs="Tahoma"/>
                <w:kern w:val="1"/>
                <w:lang w:eastAsia="fa-IR" w:bidi="fa-IR"/>
              </w:rPr>
              <w:t>2</w:t>
            </w:r>
            <w:r w:rsidR="00E03C4D">
              <w:rPr>
                <w:rFonts w:cs="Tahoma"/>
                <w:kern w:val="1"/>
                <w:lang w:eastAsia="fa-IR" w:bidi="fa-IR"/>
              </w:rPr>
              <w:t>6</w:t>
            </w:r>
            <w:r>
              <w:rPr>
                <w:rFonts w:cs="Tahoma"/>
                <w:kern w:val="1"/>
                <w:lang w:eastAsia="fa-IR" w:bidi="fa-IR"/>
              </w:rPr>
              <w:t>.</w:t>
            </w:r>
          </w:p>
        </w:tc>
        <w:tc>
          <w:tcPr>
            <w:tcW w:w="2905" w:type="dxa"/>
            <w:vAlign w:val="center"/>
          </w:tcPr>
          <w:p w14:paraId="53A9D144" w14:textId="7F819D42" w:rsidR="005A25C0" w:rsidRPr="00CE3B17" w:rsidRDefault="005A25C0"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B23195">
              <w:t>Uchwała nr XI.49.2024 Rady Gminy Słubice z dnia 20 grudnia 2024 r.</w:t>
            </w:r>
          </w:p>
        </w:tc>
        <w:tc>
          <w:tcPr>
            <w:tcW w:w="2551" w:type="dxa"/>
            <w:vAlign w:val="center"/>
          </w:tcPr>
          <w:p w14:paraId="34CE1271" w14:textId="4E2B9E63" w:rsidR="005A25C0" w:rsidRPr="00CE3B17" w:rsidRDefault="005A25C0"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B23195">
              <w:t>uchwalenia Budżetu Gminy Słubice na rok 2025 wraz z autopoprawką</w:t>
            </w:r>
          </w:p>
        </w:tc>
        <w:tc>
          <w:tcPr>
            <w:tcW w:w="1985" w:type="dxa"/>
            <w:vAlign w:val="center"/>
          </w:tcPr>
          <w:p w14:paraId="60A652BD" w14:textId="1A1433C5" w:rsidR="005A25C0" w:rsidRPr="007718BE" w:rsidRDefault="005A25C0"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5A25C0">
              <w:t xml:space="preserve">opublikowano </w:t>
            </w:r>
            <w:r w:rsidR="0094089B" w:rsidRPr="005A25C0">
              <w:t>2.01.2025, poz.</w:t>
            </w:r>
            <w:r w:rsidRPr="005A25C0">
              <w:t xml:space="preserve"> 46</w:t>
            </w:r>
          </w:p>
        </w:tc>
        <w:tc>
          <w:tcPr>
            <w:tcW w:w="2334" w:type="dxa"/>
            <w:vAlign w:val="center"/>
          </w:tcPr>
          <w:p w14:paraId="67C106C2" w14:textId="47F1A56F" w:rsidR="005A25C0" w:rsidRPr="00BB1DFD" w:rsidRDefault="005A25C0" w:rsidP="00913C63">
            <w:pPr>
              <w:ind w:firstLine="0"/>
              <w:jc w:val="center"/>
              <w:cnfStyle w:val="000000100000" w:firstRow="0" w:lastRow="0" w:firstColumn="0" w:lastColumn="0" w:oddVBand="0" w:evenVBand="0" w:oddHBand="1" w:evenHBand="0" w:firstRowFirstColumn="0" w:firstRowLastColumn="0" w:lastRowFirstColumn="0" w:lastRowLastColumn="0"/>
            </w:pPr>
            <w:r w:rsidRPr="00B23195">
              <w:t>uchwaleni</w:t>
            </w:r>
            <w:r w:rsidR="00913C63">
              <w:t>e</w:t>
            </w:r>
            <w:r w:rsidRPr="00B23195">
              <w:t xml:space="preserve"> Budżetu Gminy Słubice</w:t>
            </w:r>
            <w:r w:rsidR="00913C63">
              <w:t xml:space="preserve"> </w:t>
            </w:r>
            <w:r w:rsidR="00913C63" w:rsidRPr="00913C63">
              <w:t>na rok 2025</w:t>
            </w:r>
          </w:p>
        </w:tc>
        <w:tc>
          <w:tcPr>
            <w:tcW w:w="4044" w:type="dxa"/>
            <w:vAlign w:val="center"/>
          </w:tcPr>
          <w:p w14:paraId="732D221B" w14:textId="6FD8F0E1" w:rsidR="005A25C0" w:rsidRPr="00CC3D5C" w:rsidRDefault="00096BA8" w:rsidP="00913C63">
            <w:pPr>
              <w:ind w:firstLine="0"/>
              <w:jc w:val="center"/>
              <w:cnfStyle w:val="000000100000" w:firstRow="0" w:lastRow="0" w:firstColumn="0" w:lastColumn="0" w:oddVBand="0" w:evenVBand="0" w:oddHBand="1" w:evenHBand="0" w:firstRowFirstColumn="0" w:firstRowLastColumn="0" w:lastRowFirstColumn="0" w:lastRowLastColumn="0"/>
            </w:pPr>
            <w:r w:rsidRPr="00096BA8">
              <w:t xml:space="preserve">Uchwała </w:t>
            </w:r>
            <w:r w:rsidR="00913C63">
              <w:t>w trakcie realizacji</w:t>
            </w:r>
          </w:p>
        </w:tc>
      </w:tr>
      <w:tr w:rsidR="00913C63" w:rsidRPr="00CC3D5C" w14:paraId="3ABF98CD" w14:textId="77777777" w:rsidTr="00913C63">
        <w:trPr>
          <w:trHeight w:val="15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072642D" w14:textId="2FA69695" w:rsidR="005A25C0" w:rsidRDefault="005A25C0" w:rsidP="00913C63">
            <w:pPr>
              <w:widowControl w:val="0"/>
              <w:suppressAutoHyphens/>
              <w:spacing w:line="100" w:lineRule="atLeast"/>
              <w:ind w:firstLine="0"/>
              <w:jc w:val="center"/>
              <w:textAlignment w:val="baseline"/>
              <w:rPr>
                <w:rFonts w:cs="Tahoma"/>
                <w:kern w:val="1"/>
                <w:lang w:eastAsia="fa-IR" w:bidi="fa-IR"/>
              </w:rPr>
            </w:pPr>
            <w:r>
              <w:rPr>
                <w:rFonts w:cs="Tahoma"/>
                <w:kern w:val="1"/>
                <w:lang w:eastAsia="fa-IR" w:bidi="fa-IR"/>
              </w:rPr>
              <w:t>2</w:t>
            </w:r>
            <w:r w:rsidR="00E03C4D">
              <w:rPr>
                <w:rFonts w:cs="Tahoma"/>
                <w:kern w:val="1"/>
                <w:lang w:eastAsia="fa-IR" w:bidi="fa-IR"/>
              </w:rPr>
              <w:t>7</w:t>
            </w:r>
            <w:r>
              <w:rPr>
                <w:rFonts w:cs="Tahoma"/>
                <w:kern w:val="1"/>
                <w:lang w:eastAsia="fa-IR" w:bidi="fa-IR"/>
              </w:rPr>
              <w:t>.</w:t>
            </w:r>
          </w:p>
        </w:tc>
        <w:tc>
          <w:tcPr>
            <w:tcW w:w="2905" w:type="dxa"/>
            <w:vAlign w:val="center"/>
          </w:tcPr>
          <w:p w14:paraId="7F79DB40" w14:textId="72009B17" w:rsidR="005A25C0" w:rsidRPr="00CE3B17" w:rsidRDefault="005A25C0"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B23195">
              <w:t>Uchwała nr XI.</w:t>
            </w:r>
            <w:r w:rsidR="00913C63">
              <w:t>5</w:t>
            </w:r>
            <w:r w:rsidRPr="00B23195">
              <w:t>0.2024 Rady Gminy Słubice z dnia 20 grudnia 2024 r.</w:t>
            </w:r>
          </w:p>
        </w:tc>
        <w:tc>
          <w:tcPr>
            <w:tcW w:w="2551" w:type="dxa"/>
            <w:vAlign w:val="center"/>
          </w:tcPr>
          <w:p w14:paraId="00DD1C57" w14:textId="5D1AA234" w:rsidR="005A25C0" w:rsidRPr="00CE3B17" w:rsidRDefault="005A25C0"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B23195">
              <w:t>zmiana Wieloletniej Prognozy Finansowej Gminy Słubice</w:t>
            </w:r>
          </w:p>
        </w:tc>
        <w:tc>
          <w:tcPr>
            <w:tcW w:w="1985" w:type="dxa"/>
            <w:vAlign w:val="center"/>
          </w:tcPr>
          <w:p w14:paraId="3D94F346" w14:textId="2B062DD2" w:rsidR="005A25C0" w:rsidRPr="007718BE" w:rsidRDefault="005A25C0" w:rsidP="00913C63">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5B3C8F">
              <w:t>nie podlega publikacji</w:t>
            </w:r>
          </w:p>
        </w:tc>
        <w:tc>
          <w:tcPr>
            <w:tcW w:w="2334" w:type="dxa"/>
            <w:vAlign w:val="center"/>
          </w:tcPr>
          <w:p w14:paraId="16458AB7" w14:textId="21028528" w:rsidR="005A25C0" w:rsidRPr="00BB1DFD" w:rsidRDefault="005A25C0" w:rsidP="00913C63">
            <w:pPr>
              <w:ind w:firstLine="0"/>
              <w:jc w:val="center"/>
              <w:cnfStyle w:val="000000000000" w:firstRow="0" w:lastRow="0" w:firstColumn="0" w:lastColumn="0" w:oddVBand="0" w:evenVBand="0" w:oddHBand="0" w:evenHBand="0" w:firstRowFirstColumn="0" w:firstRowLastColumn="0" w:lastRowFirstColumn="0" w:lastRowLastColumn="0"/>
            </w:pPr>
            <w:r w:rsidRPr="00B23195">
              <w:t>zmiana Wieloletniej Prognozy Finansowej</w:t>
            </w:r>
          </w:p>
        </w:tc>
        <w:tc>
          <w:tcPr>
            <w:tcW w:w="4044" w:type="dxa"/>
            <w:vAlign w:val="center"/>
          </w:tcPr>
          <w:p w14:paraId="04E75BF6" w14:textId="6423070F" w:rsidR="005A25C0" w:rsidRPr="00CC3D5C" w:rsidRDefault="00096BA8" w:rsidP="00913C63">
            <w:pPr>
              <w:ind w:firstLine="0"/>
              <w:jc w:val="center"/>
              <w:cnfStyle w:val="000000000000" w:firstRow="0" w:lastRow="0" w:firstColumn="0" w:lastColumn="0" w:oddVBand="0" w:evenVBand="0" w:oddHBand="0" w:evenHBand="0" w:firstRowFirstColumn="0" w:firstRowLastColumn="0" w:lastRowFirstColumn="0" w:lastRowLastColumn="0"/>
            </w:pPr>
            <w:r w:rsidRPr="00096BA8">
              <w:t>Uchwała zrealizowana</w:t>
            </w:r>
          </w:p>
        </w:tc>
      </w:tr>
      <w:tr w:rsidR="005A25C0" w:rsidRPr="00CC3D5C" w14:paraId="756BA460" w14:textId="77777777" w:rsidTr="00913C6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90D142E" w14:textId="0050B959" w:rsidR="005A25C0" w:rsidRDefault="005A25C0" w:rsidP="00913C63">
            <w:pPr>
              <w:widowControl w:val="0"/>
              <w:suppressAutoHyphens/>
              <w:spacing w:line="100" w:lineRule="atLeast"/>
              <w:ind w:firstLine="0"/>
              <w:jc w:val="center"/>
              <w:textAlignment w:val="baseline"/>
              <w:rPr>
                <w:rFonts w:cs="Tahoma"/>
                <w:kern w:val="1"/>
                <w:lang w:eastAsia="fa-IR" w:bidi="fa-IR"/>
              </w:rPr>
            </w:pPr>
            <w:r>
              <w:rPr>
                <w:rFonts w:cs="Tahoma"/>
                <w:kern w:val="1"/>
                <w:lang w:eastAsia="fa-IR" w:bidi="fa-IR"/>
              </w:rPr>
              <w:t>2</w:t>
            </w:r>
            <w:r w:rsidR="00E03C4D">
              <w:rPr>
                <w:rFonts w:cs="Tahoma"/>
                <w:kern w:val="1"/>
                <w:lang w:eastAsia="fa-IR" w:bidi="fa-IR"/>
              </w:rPr>
              <w:t>8</w:t>
            </w:r>
            <w:r>
              <w:rPr>
                <w:rFonts w:cs="Tahoma"/>
                <w:kern w:val="1"/>
                <w:lang w:eastAsia="fa-IR" w:bidi="fa-IR"/>
              </w:rPr>
              <w:t>.</w:t>
            </w:r>
          </w:p>
        </w:tc>
        <w:tc>
          <w:tcPr>
            <w:tcW w:w="2905" w:type="dxa"/>
            <w:vAlign w:val="center"/>
          </w:tcPr>
          <w:p w14:paraId="75CBDE6E" w14:textId="61CD950E" w:rsidR="005A25C0" w:rsidRPr="00CE3B17" w:rsidRDefault="005A25C0"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B23195">
              <w:t>Uchwała nr XI.51.2024 Rady Gminy Słubice z dnia 20 grudnia 2024 r.</w:t>
            </w:r>
          </w:p>
        </w:tc>
        <w:tc>
          <w:tcPr>
            <w:tcW w:w="2551" w:type="dxa"/>
            <w:vAlign w:val="center"/>
          </w:tcPr>
          <w:p w14:paraId="29212B3B" w14:textId="7A6810EE" w:rsidR="005A25C0" w:rsidRPr="00CE3B17" w:rsidRDefault="005A25C0"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B23195">
              <w:t>zmiany Uchwały Budżetowej Gminy Słubice na rok 2024,</w:t>
            </w:r>
          </w:p>
        </w:tc>
        <w:tc>
          <w:tcPr>
            <w:tcW w:w="1985" w:type="dxa"/>
            <w:vAlign w:val="center"/>
          </w:tcPr>
          <w:p w14:paraId="78844747" w14:textId="2718988C" w:rsidR="005A25C0" w:rsidRPr="007718BE" w:rsidRDefault="005A25C0" w:rsidP="00913C63">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5B3C8F">
              <w:t>nie podlega publikacji</w:t>
            </w:r>
          </w:p>
        </w:tc>
        <w:tc>
          <w:tcPr>
            <w:tcW w:w="2334" w:type="dxa"/>
            <w:vAlign w:val="center"/>
          </w:tcPr>
          <w:p w14:paraId="05AF6EA0" w14:textId="5E72F4C5" w:rsidR="005A25C0" w:rsidRPr="00BB1DFD" w:rsidRDefault="005A25C0" w:rsidP="00913C63">
            <w:pPr>
              <w:ind w:firstLine="0"/>
              <w:jc w:val="center"/>
              <w:cnfStyle w:val="000000100000" w:firstRow="0" w:lastRow="0" w:firstColumn="0" w:lastColumn="0" w:oddVBand="0" w:evenVBand="0" w:oddHBand="1" w:evenHBand="0" w:firstRowFirstColumn="0" w:firstRowLastColumn="0" w:lastRowFirstColumn="0" w:lastRowLastColumn="0"/>
            </w:pPr>
            <w:r w:rsidRPr="005A25C0">
              <w:t xml:space="preserve">Zmiana </w:t>
            </w:r>
            <w:r w:rsidR="00913C63">
              <w:t>U</w:t>
            </w:r>
            <w:r w:rsidRPr="005A25C0">
              <w:t xml:space="preserve">chwały </w:t>
            </w:r>
            <w:r w:rsidR="00913C63">
              <w:t>B</w:t>
            </w:r>
            <w:r w:rsidRPr="005A25C0">
              <w:t>udżetowej</w:t>
            </w:r>
          </w:p>
        </w:tc>
        <w:tc>
          <w:tcPr>
            <w:tcW w:w="4044" w:type="dxa"/>
            <w:vAlign w:val="center"/>
          </w:tcPr>
          <w:p w14:paraId="36339F1B" w14:textId="7F387507" w:rsidR="005A25C0" w:rsidRPr="00CC3D5C" w:rsidRDefault="00096BA8" w:rsidP="00913C63">
            <w:pPr>
              <w:ind w:firstLine="0"/>
              <w:jc w:val="center"/>
              <w:cnfStyle w:val="000000100000" w:firstRow="0" w:lastRow="0" w:firstColumn="0" w:lastColumn="0" w:oddVBand="0" w:evenVBand="0" w:oddHBand="1" w:evenHBand="0" w:firstRowFirstColumn="0" w:firstRowLastColumn="0" w:lastRowFirstColumn="0" w:lastRowLastColumn="0"/>
            </w:pPr>
            <w:r w:rsidRPr="00096BA8">
              <w:t>Uchwała zrealizowana</w:t>
            </w:r>
          </w:p>
        </w:tc>
      </w:tr>
      <w:tr w:rsidR="00CC3D5C" w:rsidRPr="00CC3D5C" w14:paraId="0BE15559" w14:textId="77777777" w:rsidTr="00D71E18">
        <w:trPr>
          <w:trHeight w:val="1125"/>
        </w:trPr>
        <w:tc>
          <w:tcPr>
            <w:cnfStyle w:val="001000000000" w:firstRow="0" w:lastRow="0" w:firstColumn="1" w:lastColumn="0" w:oddVBand="0" w:evenVBand="0" w:oddHBand="0" w:evenHBand="0" w:firstRowFirstColumn="0" w:firstRowLastColumn="0" w:lastRowFirstColumn="0" w:lastRowLastColumn="0"/>
            <w:tcW w:w="14812" w:type="dxa"/>
            <w:gridSpan w:val="6"/>
            <w:vAlign w:val="center"/>
          </w:tcPr>
          <w:p w14:paraId="2AA5800F" w14:textId="77777777" w:rsidR="00CC3D5C" w:rsidRPr="00CC3D5C" w:rsidRDefault="00CC3D5C" w:rsidP="00D71E18">
            <w:pPr>
              <w:jc w:val="center"/>
              <w:rPr>
                <w:color w:val="000000"/>
                <w:sz w:val="28"/>
                <w:szCs w:val="28"/>
              </w:rPr>
            </w:pPr>
          </w:p>
          <w:p w14:paraId="3403ABC4" w14:textId="77777777" w:rsidR="00CC3D5C" w:rsidRPr="00CC3D5C" w:rsidRDefault="00CC3D5C" w:rsidP="00D71E18">
            <w:pPr>
              <w:jc w:val="center"/>
              <w:rPr>
                <w:color w:val="000000"/>
                <w:sz w:val="28"/>
                <w:szCs w:val="28"/>
              </w:rPr>
            </w:pPr>
            <w:r w:rsidRPr="00CC3D5C">
              <w:rPr>
                <w:color w:val="000000"/>
                <w:sz w:val="28"/>
                <w:szCs w:val="28"/>
              </w:rPr>
              <w:t>OŚWIATA</w:t>
            </w:r>
          </w:p>
        </w:tc>
      </w:tr>
      <w:tr w:rsidR="00135049" w:rsidRPr="00CC3D5C" w14:paraId="17E37A14" w14:textId="77777777" w:rsidTr="00E03C4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E93F452" w14:textId="16F110BE" w:rsidR="00135049" w:rsidRPr="00CC3D5C" w:rsidRDefault="00E03C4D" w:rsidP="00E03C4D">
            <w:pPr>
              <w:widowControl w:val="0"/>
              <w:suppressAutoHyphens/>
              <w:spacing w:line="100" w:lineRule="atLeast"/>
              <w:ind w:firstLine="0"/>
              <w:jc w:val="center"/>
              <w:textAlignment w:val="baseline"/>
              <w:rPr>
                <w:rFonts w:cs="Tahoma"/>
                <w:kern w:val="1"/>
                <w:lang w:eastAsia="fa-IR" w:bidi="fa-IR"/>
              </w:rPr>
            </w:pPr>
            <w:r>
              <w:rPr>
                <w:rFonts w:cs="Tahoma"/>
                <w:kern w:val="1"/>
                <w:lang w:eastAsia="fa-IR" w:bidi="fa-IR"/>
              </w:rPr>
              <w:t>29</w:t>
            </w:r>
            <w:r w:rsidR="00135049">
              <w:rPr>
                <w:rFonts w:cs="Tahoma"/>
                <w:kern w:val="1"/>
                <w:lang w:eastAsia="fa-IR" w:bidi="fa-IR"/>
              </w:rPr>
              <w:t>.</w:t>
            </w:r>
          </w:p>
        </w:tc>
        <w:tc>
          <w:tcPr>
            <w:tcW w:w="2905" w:type="dxa"/>
            <w:vAlign w:val="center"/>
          </w:tcPr>
          <w:p w14:paraId="6D10E872" w14:textId="6F21FD9A" w:rsidR="00135049" w:rsidRPr="00E03C4D" w:rsidRDefault="00135049"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szCs w:val="22"/>
                <w:lang w:eastAsia="fa-IR" w:bidi="fa-IR"/>
              </w:rPr>
            </w:pPr>
            <w:r w:rsidRPr="00E03C4D">
              <w:rPr>
                <w:sz w:val="22"/>
                <w:szCs w:val="22"/>
              </w:rPr>
              <w:t>Uchwała nr XI.55.2024 Rady Gminy Słubice z dnia 20 grudnia 2024 r.</w:t>
            </w:r>
          </w:p>
        </w:tc>
        <w:tc>
          <w:tcPr>
            <w:tcW w:w="2551" w:type="dxa"/>
            <w:vAlign w:val="center"/>
          </w:tcPr>
          <w:p w14:paraId="3CB24484" w14:textId="19751B77" w:rsidR="00135049" w:rsidRPr="00E03C4D" w:rsidRDefault="00135049"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szCs w:val="22"/>
                <w:lang w:eastAsia="fa-IR" w:bidi="fa-IR"/>
              </w:rPr>
            </w:pPr>
            <w:r w:rsidRPr="00E03C4D">
              <w:rPr>
                <w:sz w:val="22"/>
                <w:szCs w:val="22"/>
              </w:rPr>
              <w:t>w sprawie regulaminu udzielenia pomocy materialnej o charakterze socjalnym dla uczniów zamieszkałych na terenie gminy Słubice.</w:t>
            </w:r>
          </w:p>
        </w:tc>
        <w:tc>
          <w:tcPr>
            <w:tcW w:w="1985" w:type="dxa"/>
            <w:noWrap/>
            <w:vAlign w:val="center"/>
          </w:tcPr>
          <w:p w14:paraId="1DFB5366" w14:textId="3C0DEEEA" w:rsidR="00135049" w:rsidRPr="00E03C4D" w:rsidRDefault="00135049"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szCs w:val="22"/>
                <w:lang w:eastAsia="fa-IR" w:bidi="fa-IR"/>
              </w:rPr>
            </w:pPr>
            <w:r w:rsidRPr="00E03C4D">
              <w:rPr>
                <w:sz w:val="22"/>
                <w:szCs w:val="22"/>
              </w:rPr>
              <w:t>opublikowano 2.01.2025, poz. 47</w:t>
            </w:r>
          </w:p>
        </w:tc>
        <w:tc>
          <w:tcPr>
            <w:tcW w:w="2334" w:type="dxa"/>
            <w:vAlign w:val="center"/>
          </w:tcPr>
          <w:p w14:paraId="4DBB228E" w14:textId="1119CC99" w:rsidR="00135049" w:rsidRPr="00E03C4D" w:rsidRDefault="00135049"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szCs w:val="22"/>
                <w:lang w:eastAsia="fa-IR" w:bidi="fa-IR"/>
              </w:rPr>
            </w:pPr>
            <w:r w:rsidRPr="00E03C4D">
              <w:rPr>
                <w:sz w:val="22"/>
                <w:szCs w:val="22"/>
              </w:rPr>
              <w:t>regulamin udzielenia pomocy materialnej o charakterze socjalnym dla uczniów zamieszkałych na terenie gminy Słubice.</w:t>
            </w:r>
          </w:p>
        </w:tc>
        <w:tc>
          <w:tcPr>
            <w:tcW w:w="4044" w:type="dxa"/>
            <w:vAlign w:val="center"/>
          </w:tcPr>
          <w:p w14:paraId="1F298BC3" w14:textId="77777777" w:rsidR="00135049" w:rsidRPr="00E03C4D" w:rsidRDefault="00135049" w:rsidP="00E03C4D">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szCs w:val="22"/>
                <w:lang w:eastAsia="fa-IR" w:bidi="fa-IR"/>
              </w:rPr>
            </w:pPr>
            <w:r w:rsidRPr="00E03C4D">
              <w:rPr>
                <w:rFonts w:cs="Tahoma"/>
                <w:kern w:val="1"/>
                <w:sz w:val="22"/>
                <w:szCs w:val="22"/>
                <w:lang w:eastAsia="fa-IR" w:bidi="fa-IR"/>
              </w:rPr>
              <w:t>Uchwała zrealizowana</w:t>
            </w:r>
          </w:p>
        </w:tc>
      </w:tr>
      <w:tr w:rsidR="00CC3D5C" w:rsidRPr="00CC3D5C" w14:paraId="47FE3A37" w14:textId="77777777" w:rsidTr="00D71E18">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D7F9778" w14:textId="77777777" w:rsidR="00CC3D5C" w:rsidRPr="00CC3D5C" w:rsidRDefault="00CC3D5C" w:rsidP="00D71E18">
            <w:pPr>
              <w:jc w:val="center"/>
              <w:rPr>
                <w:color w:val="000000"/>
              </w:rPr>
            </w:pPr>
          </w:p>
        </w:tc>
        <w:tc>
          <w:tcPr>
            <w:tcW w:w="13819" w:type="dxa"/>
            <w:gridSpan w:val="5"/>
            <w:vAlign w:val="center"/>
            <w:hideMark/>
          </w:tcPr>
          <w:p w14:paraId="12E2B3BC" w14:textId="77777777" w:rsidR="00CC3D5C" w:rsidRPr="00CC3D5C" w:rsidRDefault="00CC3D5C" w:rsidP="00D71E18">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p>
          <w:p w14:paraId="1E15DE4F" w14:textId="77777777" w:rsidR="00CC3D5C" w:rsidRPr="00CC3D5C" w:rsidRDefault="00CC3D5C" w:rsidP="00D71E18">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CC3D5C">
              <w:rPr>
                <w:b/>
                <w:color w:val="000000"/>
                <w:sz w:val="28"/>
                <w:szCs w:val="28"/>
              </w:rPr>
              <w:t>GOSPODARKA ODPADAMI KOMUNALNYMI</w:t>
            </w:r>
          </w:p>
        </w:tc>
      </w:tr>
      <w:tr w:rsidR="00913C63" w:rsidRPr="00CC3D5C" w14:paraId="4F003F08" w14:textId="77777777" w:rsidTr="00E238B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F0C2EB0" w14:textId="5EEC9BF6" w:rsidR="008E2C96" w:rsidRPr="00CC3D5C" w:rsidRDefault="008E2C96" w:rsidP="00E238BB">
            <w:pPr>
              <w:ind w:firstLine="0"/>
              <w:jc w:val="center"/>
              <w:rPr>
                <w:color w:val="000000"/>
              </w:rPr>
            </w:pPr>
            <w:r>
              <w:rPr>
                <w:color w:val="000000"/>
              </w:rPr>
              <w:t>3</w:t>
            </w:r>
            <w:r w:rsidR="008F7565">
              <w:rPr>
                <w:color w:val="000000"/>
              </w:rPr>
              <w:t>0</w:t>
            </w:r>
            <w:r>
              <w:rPr>
                <w:color w:val="000000"/>
              </w:rPr>
              <w:t>.</w:t>
            </w:r>
          </w:p>
        </w:tc>
        <w:tc>
          <w:tcPr>
            <w:tcW w:w="2905" w:type="dxa"/>
            <w:vAlign w:val="center"/>
            <w:hideMark/>
          </w:tcPr>
          <w:p w14:paraId="1168068F" w14:textId="73AB4834" w:rsidR="008E2C96" w:rsidRPr="00CC3D5C" w:rsidRDefault="008E2C96"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4C1425">
              <w:t>Uchwała nr VI.32.2024 Rady Gminy Słubice z dnia 30 września 2024 r.</w:t>
            </w:r>
          </w:p>
        </w:tc>
        <w:tc>
          <w:tcPr>
            <w:tcW w:w="2551" w:type="dxa"/>
            <w:vAlign w:val="center"/>
            <w:hideMark/>
          </w:tcPr>
          <w:p w14:paraId="5ED04FB9" w14:textId="3D77AB86" w:rsidR="008E2C96" w:rsidRPr="00CC3D5C" w:rsidRDefault="008E2C96"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4C1425">
              <w:t>ustalenia opłaty za ścieki dowożone wozami asenizacyjnymi do gminnej Oczyszczalni Ścieków w Słubicach,</w:t>
            </w:r>
          </w:p>
        </w:tc>
        <w:tc>
          <w:tcPr>
            <w:tcW w:w="1985" w:type="dxa"/>
            <w:noWrap/>
            <w:vAlign w:val="center"/>
            <w:hideMark/>
          </w:tcPr>
          <w:p w14:paraId="788F59C0" w14:textId="648A78E5" w:rsidR="008E2C96" w:rsidRPr="00CC3D5C" w:rsidRDefault="008E2C96"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4C1425">
              <w:t>opublikowano 7.10.2024, poz. 9564</w:t>
            </w:r>
          </w:p>
        </w:tc>
        <w:tc>
          <w:tcPr>
            <w:tcW w:w="2334" w:type="dxa"/>
            <w:vAlign w:val="center"/>
          </w:tcPr>
          <w:p w14:paraId="2E730A05" w14:textId="5BCC08BA" w:rsidR="008E2C96" w:rsidRPr="00CC3D5C" w:rsidRDefault="008E2C96" w:rsidP="00E238BB">
            <w:pPr>
              <w:ind w:firstLine="0"/>
              <w:jc w:val="center"/>
              <w:cnfStyle w:val="000000100000" w:firstRow="0" w:lastRow="0" w:firstColumn="0" w:lastColumn="0" w:oddVBand="0" w:evenVBand="0" w:oddHBand="1" w:evenHBand="0" w:firstRowFirstColumn="0" w:firstRowLastColumn="0" w:lastRowFirstColumn="0" w:lastRowLastColumn="0"/>
            </w:pPr>
            <w:r w:rsidRPr="008E2C96">
              <w:t>opłat</w:t>
            </w:r>
            <w:r w:rsidR="008F7565">
              <w:t>a</w:t>
            </w:r>
            <w:r w:rsidRPr="008E2C96">
              <w:t xml:space="preserve"> za ścieki dowożone wozami asenizacyjnymi do gminnej Oczyszczalni Ścieków w Słubicach,</w:t>
            </w:r>
          </w:p>
        </w:tc>
        <w:tc>
          <w:tcPr>
            <w:tcW w:w="4044" w:type="dxa"/>
            <w:vAlign w:val="center"/>
          </w:tcPr>
          <w:p w14:paraId="0E54319E" w14:textId="77777777" w:rsidR="008E2C96" w:rsidRPr="00CC3D5C" w:rsidRDefault="008E2C96" w:rsidP="00E238BB">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226814" w:rsidRPr="00CC3D5C" w14:paraId="746901E7" w14:textId="77777777" w:rsidTr="00E238BB">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39B1F4F" w14:textId="2D96008D" w:rsidR="00226814" w:rsidRDefault="00226814" w:rsidP="00E238BB">
            <w:pPr>
              <w:ind w:firstLine="0"/>
              <w:jc w:val="center"/>
              <w:rPr>
                <w:color w:val="000000"/>
              </w:rPr>
            </w:pPr>
            <w:r>
              <w:rPr>
                <w:color w:val="000000"/>
              </w:rPr>
              <w:t>31.</w:t>
            </w:r>
          </w:p>
        </w:tc>
        <w:tc>
          <w:tcPr>
            <w:tcW w:w="2905" w:type="dxa"/>
            <w:vAlign w:val="center"/>
          </w:tcPr>
          <w:p w14:paraId="110CD5CB" w14:textId="499DD7E5" w:rsidR="00226814" w:rsidRPr="004C1425" w:rsidRDefault="00226814"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ED279A">
              <w:t>Uchwała nr IX.46.2024 Rady Gminy Słubice z dnia 27 listopada 2024 r.</w:t>
            </w:r>
          </w:p>
        </w:tc>
        <w:tc>
          <w:tcPr>
            <w:tcW w:w="2551" w:type="dxa"/>
            <w:vAlign w:val="center"/>
          </w:tcPr>
          <w:p w14:paraId="34729A26" w14:textId="477054CB" w:rsidR="00226814" w:rsidRPr="004C1425" w:rsidRDefault="00226814"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ED279A">
              <w:t>wybór metody ustalenia opłaty za gospodarowanie odpadami komunalnymi oraz ustalenia stawki takiej opłaty,</w:t>
            </w:r>
          </w:p>
        </w:tc>
        <w:tc>
          <w:tcPr>
            <w:tcW w:w="1985" w:type="dxa"/>
            <w:noWrap/>
            <w:vAlign w:val="center"/>
          </w:tcPr>
          <w:p w14:paraId="2B906FA2" w14:textId="3B71B91A" w:rsidR="00226814" w:rsidRPr="004C1425" w:rsidRDefault="00226814"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ED279A">
              <w:t>opublikowano 4.12.2024, poz. 11877</w:t>
            </w:r>
          </w:p>
        </w:tc>
        <w:tc>
          <w:tcPr>
            <w:tcW w:w="2334" w:type="dxa"/>
            <w:vAlign w:val="center"/>
          </w:tcPr>
          <w:p w14:paraId="5F176CCC" w14:textId="146691B4" w:rsidR="00226814" w:rsidRPr="008E2C96" w:rsidRDefault="00226814" w:rsidP="00E238BB">
            <w:pPr>
              <w:ind w:firstLine="0"/>
              <w:jc w:val="center"/>
              <w:cnfStyle w:val="000000000000" w:firstRow="0" w:lastRow="0" w:firstColumn="0" w:lastColumn="0" w:oddVBand="0" w:evenVBand="0" w:oddHBand="0" w:evenHBand="0" w:firstRowFirstColumn="0" w:firstRowLastColumn="0" w:lastRowFirstColumn="0" w:lastRowLastColumn="0"/>
            </w:pPr>
            <w:r w:rsidRPr="00ED279A">
              <w:t>metody ustalenia opłaty za gospodarowanie odpadami komunalnymi</w:t>
            </w:r>
          </w:p>
        </w:tc>
        <w:tc>
          <w:tcPr>
            <w:tcW w:w="4044" w:type="dxa"/>
            <w:vAlign w:val="center"/>
          </w:tcPr>
          <w:p w14:paraId="20B5AADF" w14:textId="57D03D74" w:rsidR="00226814" w:rsidRPr="00CC3D5C" w:rsidRDefault="00226814" w:rsidP="00E238BB">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CC3D5C" w:rsidRPr="00CC3D5C" w14:paraId="520F646A" w14:textId="77777777" w:rsidTr="00D71E1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1DBEDD2" w14:textId="77777777" w:rsidR="00CC3D5C" w:rsidRPr="00CC3D5C" w:rsidRDefault="00CC3D5C" w:rsidP="00D71E18">
            <w:pPr>
              <w:jc w:val="center"/>
              <w:rPr>
                <w:color w:val="000000"/>
              </w:rPr>
            </w:pPr>
          </w:p>
        </w:tc>
        <w:tc>
          <w:tcPr>
            <w:tcW w:w="13819" w:type="dxa"/>
            <w:gridSpan w:val="5"/>
            <w:vAlign w:val="center"/>
            <w:hideMark/>
          </w:tcPr>
          <w:p w14:paraId="0D3F5793" w14:textId="77777777" w:rsidR="00CC3D5C" w:rsidRPr="00CC3D5C" w:rsidRDefault="00CC3D5C" w:rsidP="00D71E18">
            <w:pPr>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CC3D5C">
              <w:rPr>
                <w:b/>
                <w:color w:val="000000"/>
                <w:sz w:val="28"/>
                <w:szCs w:val="28"/>
              </w:rPr>
              <w:t>PROGRAMY/PROJEKTY/REGULAMINY/STATUTY</w:t>
            </w:r>
          </w:p>
        </w:tc>
      </w:tr>
      <w:tr w:rsidR="00226814" w:rsidRPr="00CC3D5C" w14:paraId="2C13B305"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38C1152" w14:textId="41AEB289" w:rsidR="00226814" w:rsidRPr="00CC3D5C" w:rsidRDefault="00226814" w:rsidP="00226814">
            <w:pPr>
              <w:ind w:firstLine="0"/>
              <w:jc w:val="center"/>
              <w:rPr>
                <w:color w:val="000000"/>
              </w:rPr>
            </w:pPr>
            <w:r w:rsidRPr="00A971E2">
              <w:t>32.</w:t>
            </w:r>
          </w:p>
        </w:tc>
        <w:tc>
          <w:tcPr>
            <w:tcW w:w="2905" w:type="dxa"/>
            <w:vAlign w:val="center"/>
            <w:hideMark/>
          </w:tcPr>
          <w:p w14:paraId="1F815653" w14:textId="3057B173" w:rsidR="00226814" w:rsidRPr="00CC3D5C" w:rsidRDefault="0022681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544D11">
              <w:t>Uchwała LXII.358.2024 Rady Gminy Słubice z dnia 28 lutego 2024 roku</w:t>
            </w:r>
          </w:p>
        </w:tc>
        <w:tc>
          <w:tcPr>
            <w:tcW w:w="2551" w:type="dxa"/>
            <w:vAlign w:val="center"/>
            <w:hideMark/>
          </w:tcPr>
          <w:p w14:paraId="3FD97855" w14:textId="2F3F635E" w:rsidR="00226814" w:rsidRPr="00CC3D5C" w:rsidRDefault="0022681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544D11">
              <w:t>przyjęcia Strategii Rozwoju Ponadlokalnego dla Partnerstwa „Obszar Funkcjonalny Miasta Płocka”</w:t>
            </w:r>
          </w:p>
        </w:tc>
        <w:tc>
          <w:tcPr>
            <w:tcW w:w="1985" w:type="dxa"/>
            <w:vAlign w:val="center"/>
            <w:hideMark/>
          </w:tcPr>
          <w:p w14:paraId="14EA27FA" w14:textId="7228E57A" w:rsidR="00226814" w:rsidRPr="00CC3D5C" w:rsidRDefault="0022681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t>nie podlega publikacji</w:t>
            </w:r>
          </w:p>
        </w:tc>
        <w:tc>
          <w:tcPr>
            <w:tcW w:w="2334" w:type="dxa"/>
            <w:vAlign w:val="center"/>
          </w:tcPr>
          <w:p w14:paraId="760C6627" w14:textId="572CDE21" w:rsidR="00226814" w:rsidRPr="00CC3D5C" w:rsidRDefault="00226814" w:rsidP="00226814">
            <w:pPr>
              <w:ind w:firstLine="0"/>
              <w:jc w:val="center"/>
              <w:cnfStyle w:val="000000000000" w:firstRow="0" w:lastRow="0" w:firstColumn="0" w:lastColumn="0" w:oddVBand="0" w:evenVBand="0" w:oddHBand="0" w:evenHBand="0" w:firstRowFirstColumn="0" w:firstRowLastColumn="0" w:lastRowFirstColumn="0" w:lastRowLastColumn="0"/>
            </w:pPr>
            <w:r w:rsidRPr="008E2C96">
              <w:t>Strategi</w:t>
            </w:r>
            <w:r>
              <w:t>a</w:t>
            </w:r>
            <w:r w:rsidRPr="008E2C96">
              <w:t xml:space="preserve"> Rozwoju Ponadlokalnego dla Partnerstwa „Obszar Funkcjonalny Miasta Płocka”</w:t>
            </w:r>
          </w:p>
        </w:tc>
        <w:tc>
          <w:tcPr>
            <w:tcW w:w="4044" w:type="dxa"/>
            <w:vAlign w:val="center"/>
          </w:tcPr>
          <w:p w14:paraId="54B7D92F" w14:textId="3711E4FB" w:rsidR="00226814" w:rsidRPr="00CC3D5C" w:rsidRDefault="00226814" w:rsidP="00226814">
            <w:pPr>
              <w:ind w:firstLine="0"/>
              <w:jc w:val="center"/>
              <w:cnfStyle w:val="000000000000" w:firstRow="0" w:lastRow="0" w:firstColumn="0" w:lastColumn="0" w:oddVBand="0" w:evenVBand="0" w:oddHBand="0" w:evenHBand="0" w:firstRowFirstColumn="0" w:firstRowLastColumn="0" w:lastRowFirstColumn="0" w:lastRowLastColumn="0"/>
            </w:pPr>
            <w:r w:rsidRPr="00CC3D5C">
              <w:t>Uchwała</w:t>
            </w:r>
            <w:r>
              <w:t xml:space="preserve"> w trakcie</w:t>
            </w:r>
            <w:r w:rsidRPr="00CC3D5C">
              <w:t xml:space="preserve"> realiz</w:t>
            </w:r>
            <w:r>
              <w:t>acji</w:t>
            </w:r>
          </w:p>
        </w:tc>
      </w:tr>
      <w:tr w:rsidR="00A70DBF" w:rsidRPr="00CC3D5C" w14:paraId="034B7EAE" w14:textId="77777777" w:rsidTr="0022681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AC7A395" w14:textId="66041679" w:rsidR="00226814" w:rsidRPr="00CC3D5C" w:rsidRDefault="00226814" w:rsidP="00226814">
            <w:pPr>
              <w:ind w:firstLine="0"/>
              <w:jc w:val="center"/>
              <w:rPr>
                <w:color w:val="000000"/>
              </w:rPr>
            </w:pPr>
            <w:r w:rsidRPr="00A971E2">
              <w:lastRenderedPageBreak/>
              <w:t>33.</w:t>
            </w:r>
          </w:p>
        </w:tc>
        <w:tc>
          <w:tcPr>
            <w:tcW w:w="2905" w:type="dxa"/>
            <w:vAlign w:val="center"/>
            <w:hideMark/>
          </w:tcPr>
          <w:p w14:paraId="27DB39A9" w14:textId="2DD3D7C7" w:rsidR="00226814" w:rsidRPr="00CC3D5C" w:rsidRDefault="0022681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E7696F">
              <w:t>Uchwała LXIII.361.2024 Rady Gminy Słubice z dnia 27 marca 2024 roku</w:t>
            </w:r>
          </w:p>
        </w:tc>
        <w:tc>
          <w:tcPr>
            <w:tcW w:w="2551" w:type="dxa"/>
            <w:vAlign w:val="center"/>
            <w:hideMark/>
          </w:tcPr>
          <w:p w14:paraId="203FDA85" w14:textId="3309C3D6" w:rsidR="00226814" w:rsidRPr="00CC3D5C" w:rsidRDefault="0022681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E7696F">
              <w:t>przyjęcia programu opieki nad zwierzętami bezdomnymi oraz zapobiegania bezdomności zwierząt na terenie gminy Słubice, powiat płocki, woj. mazowieckie,</w:t>
            </w:r>
          </w:p>
        </w:tc>
        <w:tc>
          <w:tcPr>
            <w:tcW w:w="1985" w:type="dxa"/>
            <w:noWrap/>
            <w:vAlign w:val="center"/>
            <w:hideMark/>
          </w:tcPr>
          <w:p w14:paraId="4CAED6CA" w14:textId="0A04F125" w:rsidR="00226814" w:rsidRPr="00CC3D5C" w:rsidRDefault="0022681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p>
        </w:tc>
        <w:tc>
          <w:tcPr>
            <w:tcW w:w="2334" w:type="dxa"/>
            <w:vAlign w:val="center"/>
          </w:tcPr>
          <w:p w14:paraId="6A72DF3E" w14:textId="20824C46" w:rsidR="00226814" w:rsidRPr="00CC3D5C" w:rsidRDefault="0022681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052FB0">
              <w:t>program opieki nad zwierzętami bezdomnymi oraz zapobiegania bezdomności zwierząt na terenie gminy</w:t>
            </w:r>
          </w:p>
        </w:tc>
        <w:tc>
          <w:tcPr>
            <w:tcW w:w="4044" w:type="dxa"/>
            <w:vAlign w:val="center"/>
          </w:tcPr>
          <w:p w14:paraId="53EB41E3" w14:textId="483D31F2" w:rsidR="00226814" w:rsidRPr="00CC3D5C" w:rsidRDefault="0022681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C3D5C">
              <w:rPr>
                <w:rFonts w:cs="Tahoma"/>
                <w:kern w:val="1"/>
                <w:lang w:eastAsia="fa-IR" w:bidi="fa-IR"/>
              </w:rPr>
              <w:t>Uchwała zrealizowana</w:t>
            </w:r>
          </w:p>
        </w:tc>
      </w:tr>
      <w:tr w:rsidR="00226814" w:rsidRPr="00CC3D5C" w14:paraId="500B25B4"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2478B31" w14:textId="45DEFE97" w:rsidR="00226814" w:rsidRPr="00CC3D5C" w:rsidRDefault="00226814" w:rsidP="00226814">
            <w:pPr>
              <w:ind w:firstLine="0"/>
              <w:jc w:val="center"/>
              <w:rPr>
                <w:color w:val="000000"/>
              </w:rPr>
            </w:pPr>
            <w:r w:rsidRPr="00A971E2">
              <w:t>34.</w:t>
            </w:r>
          </w:p>
        </w:tc>
        <w:tc>
          <w:tcPr>
            <w:tcW w:w="2905" w:type="dxa"/>
            <w:vAlign w:val="center"/>
          </w:tcPr>
          <w:p w14:paraId="0DB39034" w14:textId="40165D7C" w:rsidR="00226814" w:rsidRPr="00CC3D5C" w:rsidRDefault="0022681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736F3D">
              <w:t>Uchwała nr I.1.2024 Rady Gminy Słubice z dnia 7 maja 2024 r.</w:t>
            </w:r>
          </w:p>
        </w:tc>
        <w:tc>
          <w:tcPr>
            <w:tcW w:w="2551" w:type="dxa"/>
            <w:vAlign w:val="center"/>
          </w:tcPr>
          <w:p w14:paraId="3CAFC43F" w14:textId="58E63CF6" w:rsidR="00226814" w:rsidRPr="00CC3D5C" w:rsidRDefault="0022681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736F3D">
              <w:t>przyjęcia regulaminu wyboru przewodniczącego rady gminy</w:t>
            </w:r>
          </w:p>
        </w:tc>
        <w:tc>
          <w:tcPr>
            <w:tcW w:w="1985" w:type="dxa"/>
            <w:noWrap/>
            <w:vAlign w:val="center"/>
          </w:tcPr>
          <w:p w14:paraId="3E08814B" w14:textId="04C62385" w:rsidR="00226814" w:rsidRPr="00CC3D5C" w:rsidRDefault="0022681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240657">
              <w:t>nie podlega publikacji</w:t>
            </w:r>
          </w:p>
        </w:tc>
        <w:tc>
          <w:tcPr>
            <w:tcW w:w="2334" w:type="dxa"/>
            <w:vAlign w:val="center"/>
          </w:tcPr>
          <w:p w14:paraId="6754EACB" w14:textId="68C9CD61" w:rsidR="00226814" w:rsidRPr="00CC3D5C" w:rsidRDefault="00226814" w:rsidP="00226814">
            <w:pPr>
              <w:ind w:firstLine="0"/>
              <w:jc w:val="center"/>
              <w:cnfStyle w:val="000000000000" w:firstRow="0" w:lastRow="0" w:firstColumn="0" w:lastColumn="0" w:oddVBand="0" w:evenVBand="0" w:oddHBand="0" w:evenHBand="0" w:firstRowFirstColumn="0" w:firstRowLastColumn="0" w:lastRowFirstColumn="0" w:lastRowLastColumn="0"/>
            </w:pPr>
            <w:r>
              <w:t xml:space="preserve">Regulamin </w:t>
            </w:r>
            <w:r w:rsidRPr="00447F44">
              <w:t>Wyb</w:t>
            </w:r>
            <w:r>
              <w:t xml:space="preserve">oru </w:t>
            </w:r>
            <w:r w:rsidRPr="00447F44">
              <w:t>przewodniczącego</w:t>
            </w:r>
          </w:p>
        </w:tc>
        <w:tc>
          <w:tcPr>
            <w:tcW w:w="4044" w:type="dxa"/>
            <w:vAlign w:val="center"/>
          </w:tcPr>
          <w:p w14:paraId="3FC051B3" w14:textId="6EB1DDDD" w:rsidR="00226814" w:rsidRPr="00CC3D5C" w:rsidRDefault="00226814" w:rsidP="00226814">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226814" w:rsidRPr="00CC3D5C" w14:paraId="0BE7C28B" w14:textId="77777777" w:rsidTr="0022681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812D492" w14:textId="16D9D082" w:rsidR="00226814" w:rsidRDefault="00226814" w:rsidP="00226814">
            <w:pPr>
              <w:ind w:firstLine="0"/>
              <w:jc w:val="center"/>
              <w:rPr>
                <w:color w:val="000000"/>
              </w:rPr>
            </w:pPr>
            <w:r w:rsidRPr="00A971E2">
              <w:t>35.</w:t>
            </w:r>
          </w:p>
        </w:tc>
        <w:tc>
          <w:tcPr>
            <w:tcW w:w="2905" w:type="dxa"/>
            <w:vAlign w:val="center"/>
          </w:tcPr>
          <w:p w14:paraId="0571E1F3" w14:textId="20C53CE7" w:rsidR="00226814" w:rsidRPr="00DA26AD" w:rsidRDefault="0022681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304B70">
              <w:t>Uchwała nr I.4.2024 Rady Gminy Słubice z dnia 7 maja 2024 r.</w:t>
            </w:r>
          </w:p>
        </w:tc>
        <w:tc>
          <w:tcPr>
            <w:tcW w:w="2551" w:type="dxa"/>
            <w:vAlign w:val="center"/>
          </w:tcPr>
          <w:p w14:paraId="7CF5D2F5" w14:textId="2290A2C8" w:rsidR="00226814" w:rsidRPr="00DA26AD" w:rsidRDefault="0022681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304B70">
              <w:t>przyjęcia regulaminu wyboru wiceprzewodniczących rady</w:t>
            </w:r>
          </w:p>
        </w:tc>
        <w:tc>
          <w:tcPr>
            <w:tcW w:w="1985" w:type="dxa"/>
            <w:noWrap/>
            <w:vAlign w:val="center"/>
          </w:tcPr>
          <w:p w14:paraId="7DAAFD3B" w14:textId="470527FA" w:rsidR="00226814" w:rsidRPr="00DA26AD" w:rsidRDefault="0022681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767523">
              <w:t>nie podlega publikacji</w:t>
            </w:r>
          </w:p>
        </w:tc>
        <w:tc>
          <w:tcPr>
            <w:tcW w:w="2334" w:type="dxa"/>
            <w:vAlign w:val="center"/>
          </w:tcPr>
          <w:p w14:paraId="23C1C6EF" w14:textId="6C03801D" w:rsidR="00226814" w:rsidRDefault="00226814" w:rsidP="00226814">
            <w:pPr>
              <w:ind w:firstLine="0"/>
              <w:jc w:val="center"/>
              <w:cnfStyle w:val="000000100000" w:firstRow="0" w:lastRow="0" w:firstColumn="0" w:lastColumn="0" w:oddVBand="0" w:evenVBand="0" w:oddHBand="1" w:evenHBand="0" w:firstRowFirstColumn="0" w:firstRowLastColumn="0" w:lastRowFirstColumn="0" w:lastRowLastColumn="0"/>
            </w:pPr>
            <w:r>
              <w:t>R</w:t>
            </w:r>
            <w:r w:rsidRPr="00A055B4">
              <w:t>egulaminu wyboru wiceprzewodniczących rady</w:t>
            </w:r>
          </w:p>
        </w:tc>
        <w:tc>
          <w:tcPr>
            <w:tcW w:w="4044" w:type="dxa"/>
            <w:vAlign w:val="center"/>
          </w:tcPr>
          <w:p w14:paraId="5BF97419" w14:textId="7285D55A" w:rsidR="00226814" w:rsidRPr="001A57D9" w:rsidRDefault="00226814" w:rsidP="00226814">
            <w:pPr>
              <w:ind w:firstLine="0"/>
              <w:jc w:val="center"/>
              <w:cnfStyle w:val="000000100000" w:firstRow="0" w:lastRow="0" w:firstColumn="0" w:lastColumn="0" w:oddVBand="0" w:evenVBand="0" w:oddHBand="1" w:evenHBand="0" w:firstRowFirstColumn="0" w:firstRowLastColumn="0" w:lastRowFirstColumn="0" w:lastRowLastColumn="0"/>
            </w:pPr>
            <w:r w:rsidRPr="001A57D9">
              <w:t>Uchwała zrealizowana</w:t>
            </w:r>
          </w:p>
        </w:tc>
      </w:tr>
      <w:tr w:rsidR="00226814" w:rsidRPr="00CC3D5C" w14:paraId="1416DEF2"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F737EA3" w14:textId="3D20C30C" w:rsidR="00226814" w:rsidRDefault="00226814" w:rsidP="00226814">
            <w:pPr>
              <w:ind w:firstLine="0"/>
              <w:jc w:val="center"/>
              <w:rPr>
                <w:color w:val="000000"/>
              </w:rPr>
            </w:pPr>
            <w:r w:rsidRPr="00A971E2">
              <w:t>36.</w:t>
            </w:r>
          </w:p>
        </w:tc>
        <w:tc>
          <w:tcPr>
            <w:tcW w:w="2905" w:type="dxa"/>
            <w:vAlign w:val="center"/>
          </w:tcPr>
          <w:p w14:paraId="1CCE0377" w14:textId="2E2A682D" w:rsidR="00226814" w:rsidRPr="00DA26AD" w:rsidRDefault="0022681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A6623A">
              <w:t>Uchwała nr IV.20.2024 Rady Gminy Słubice z dnia 15 lipca 2024 r.</w:t>
            </w:r>
          </w:p>
        </w:tc>
        <w:tc>
          <w:tcPr>
            <w:tcW w:w="2551" w:type="dxa"/>
            <w:vAlign w:val="center"/>
          </w:tcPr>
          <w:p w14:paraId="2667B450" w14:textId="7B4F7739" w:rsidR="00226814" w:rsidRPr="00DA26AD" w:rsidRDefault="0022681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A6623A">
              <w:t>wyrażenia woli przystąpienia Gminy Słubice do realizacji projektu pn. „Blue Valley - Wiślanym Szlakiem”.</w:t>
            </w:r>
          </w:p>
        </w:tc>
        <w:tc>
          <w:tcPr>
            <w:tcW w:w="1985" w:type="dxa"/>
            <w:noWrap/>
            <w:vAlign w:val="center"/>
          </w:tcPr>
          <w:p w14:paraId="737D30DC" w14:textId="7A80D300" w:rsidR="00226814" w:rsidRPr="00DA26AD" w:rsidRDefault="0022681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8B0C87">
              <w:t>nie podlega publikacji</w:t>
            </w:r>
          </w:p>
        </w:tc>
        <w:tc>
          <w:tcPr>
            <w:tcW w:w="2334" w:type="dxa"/>
            <w:vAlign w:val="center"/>
          </w:tcPr>
          <w:p w14:paraId="24C852EC" w14:textId="0C35B922" w:rsidR="00226814" w:rsidRPr="00DA26AD" w:rsidRDefault="00226814" w:rsidP="00226814">
            <w:pPr>
              <w:ind w:firstLine="0"/>
              <w:jc w:val="center"/>
              <w:cnfStyle w:val="000000000000" w:firstRow="0" w:lastRow="0" w:firstColumn="0" w:lastColumn="0" w:oddVBand="0" w:evenVBand="0" w:oddHBand="0" w:evenHBand="0" w:firstRowFirstColumn="0" w:firstRowLastColumn="0" w:lastRowFirstColumn="0" w:lastRowLastColumn="0"/>
            </w:pPr>
            <w:r w:rsidRPr="008B0C87">
              <w:t>wyrażenia woli przystąpienia Gminy Słubice do realizacji projektu</w:t>
            </w:r>
          </w:p>
        </w:tc>
        <w:tc>
          <w:tcPr>
            <w:tcW w:w="4044" w:type="dxa"/>
            <w:vAlign w:val="center"/>
          </w:tcPr>
          <w:p w14:paraId="3421E9E6" w14:textId="5D5E4675" w:rsidR="00226814" w:rsidRPr="001A57D9" w:rsidRDefault="00226814" w:rsidP="00226814">
            <w:pPr>
              <w:ind w:firstLine="0"/>
              <w:jc w:val="center"/>
              <w:cnfStyle w:val="000000000000" w:firstRow="0" w:lastRow="0" w:firstColumn="0" w:lastColumn="0" w:oddVBand="0" w:evenVBand="0" w:oddHBand="0" w:evenHBand="0" w:firstRowFirstColumn="0" w:firstRowLastColumn="0" w:lastRowFirstColumn="0" w:lastRowLastColumn="0"/>
            </w:pPr>
            <w:r w:rsidRPr="001A57D9">
              <w:t>Uchwała zrealizowana</w:t>
            </w:r>
          </w:p>
        </w:tc>
      </w:tr>
      <w:tr w:rsidR="00A70DBF" w:rsidRPr="00CC3D5C" w14:paraId="2418ECB1" w14:textId="77777777" w:rsidTr="00A055B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85A41ED" w14:textId="3500918A" w:rsidR="00A055B4" w:rsidRDefault="00E238BB" w:rsidP="00A055B4">
            <w:pPr>
              <w:ind w:firstLine="0"/>
              <w:jc w:val="center"/>
              <w:rPr>
                <w:color w:val="000000"/>
              </w:rPr>
            </w:pPr>
            <w:r>
              <w:rPr>
                <w:color w:val="000000"/>
              </w:rPr>
              <w:t>37.</w:t>
            </w:r>
          </w:p>
        </w:tc>
        <w:tc>
          <w:tcPr>
            <w:tcW w:w="2905" w:type="dxa"/>
            <w:vAlign w:val="center"/>
          </w:tcPr>
          <w:p w14:paraId="69A0165C" w14:textId="2EBD1DDD" w:rsidR="00A055B4" w:rsidRPr="00A6623A" w:rsidRDefault="00A055B4" w:rsidP="00A055B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C625B7">
              <w:t>Uchwała nr VI.26.2024 Rady Gminy Słubice z dnia 30 września 2024 r.</w:t>
            </w:r>
          </w:p>
        </w:tc>
        <w:tc>
          <w:tcPr>
            <w:tcW w:w="2551" w:type="dxa"/>
            <w:vAlign w:val="center"/>
          </w:tcPr>
          <w:p w14:paraId="3D86AB87" w14:textId="20D8E658" w:rsidR="00A055B4" w:rsidRPr="00A6623A" w:rsidRDefault="00A055B4" w:rsidP="00A055B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C625B7">
              <w:t>przyjęcia Regulaminu wyboru ławników do orzekania w Sądzie Okręgowym w Płocku na kadencję 2024 – 2027.</w:t>
            </w:r>
          </w:p>
        </w:tc>
        <w:tc>
          <w:tcPr>
            <w:tcW w:w="1985" w:type="dxa"/>
            <w:noWrap/>
            <w:vAlign w:val="center"/>
          </w:tcPr>
          <w:p w14:paraId="726F274B" w14:textId="3CFE8DE6" w:rsidR="00A055B4" w:rsidRPr="008B0C87" w:rsidRDefault="00A055B4" w:rsidP="00A055B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C625B7">
              <w:t>nie podlega publikacji</w:t>
            </w:r>
          </w:p>
        </w:tc>
        <w:tc>
          <w:tcPr>
            <w:tcW w:w="2334" w:type="dxa"/>
            <w:vAlign w:val="center"/>
          </w:tcPr>
          <w:p w14:paraId="2D434C80" w14:textId="056AC053" w:rsidR="00A055B4" w:rsidRPr="008B0C87" w:rsidRDefault="00A055B4" w:rsidP="00A055B4">
            <w:pPr>
              <w:ind w:firstLine="0"/>
              <w:jc w:val="center"/>
              <w:cnfStyle w:val="000000100000" w:firstRow="0" w:lastRow="0" w:firstColumn="0" w:lastColumn="0" w:oddVBand="0" w:evenVBand="0" w:oddHBand="1" w:evenHBand="0" w:firstRowFirstColumn="0" w:firstRowLastColumn="0" w:lastRowFirstColumn="0" w:lastRowLastColumn="0"/>
            </w:pPr>
            <w:r w:rsidRPr="00C625B7">
              <w:t>Regulaminu wyboru ławników do orzekania w Sądzie Okręgowym w Płocku</w:t>
            </w:r>
          </w:p>
        </w:tc>
        <w:tc>
          <w:tcPr>
            <w:tcW w:w="4044" w:type="dxa"/>
            <w:vAlign w:val="center"/>
          </w:tcPr>
          <w:p w14:paraId="09DAA5D7" w14:textId="71A926D0" w:rsidR="00A055B4" w:rsidRPr="001A57D9" w:rsidRDefault="00A055B4" w:rsidP="00A055B4">
            <w:pPr>
              <w:ind w:firstLine="0"/>
              <w:jc w:val="center"/>
              <w:cnfStyle w:val="000000100000" w:firstRow="0" w:lastRow="0" w:firstColumn="0" w:lastColumn="0" w:oddVBand="0" w:evenVBand="0" w:oddHBand="1" w:evenHBand="0" w:firstRowFirstColumn="0" w:firstRowLastColumn="0" w:lastRowFirstColumn="0" w:lastRowLastColumn="0"/>
            </w:pPr>
            <w:r w:rsidRPr="001A57D9">
              <w:t>Uchwała zrealizowana</w:t>
            </w:r>
          </w:p>
        </w:tc>
      </w:tr>
      <w:tr w:rsidR="00E238BB" w:rsidRPr="00CC3D5C" w14:paraId="37D77691" w14:textId="77777777" w:rsidTr="00E238BB">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B818276" w14:textId="7B296A96" w:rsidR="00E238BB" w:rsidRDefault="00E238BB" w:rsidP="00E238BB">
            <w:pPr>
              <w:ind w:firstLine="0"/>
              <w:jc w:val="center"/>
              <w:rPr>
                <w:color w:val="000000"/>
              </w:rPr>
            </w:pPr>
            <w:r w:rsidRPr="006414E1">
              <w:lastRenderedPageBreak/>
              <w:t>38.</w:t>
            </w:r>
          </w:p>
        </w:tc>
        <w:tc>
          <w:tcPr>
            <w:tcW w:w="2905" w:type="dxa"/>
            <w:vAlign w:val="center"/>
          </w:tcPr>
          <w:p w14:paraId="4276CD1F" w14:textId="3C817ECE" w:rsidR="00E238BB" w:rsidRPr="00DA26AD"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5D628D">
              <w:t>Uchwała nr IX.45.2024 Rady Gminy Słubice z dnia 27 listopada 2024 r.</w:t>
            </w:r>
          </w:p>
        </w:tc>
        <w:tc>
          <w:tcPr>
            <w:tcW w:w="2551" w:type="dxa"/>
            <w:vAlign w:val="center"/>
          </w:tcPr>
          <w:p w14:paraId="62A7F973" w14:textId="3C098B38" w:rsidR="00E238BB" w:rsidRPr="00DA26AD"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5D628D">
              <w:t>Programu Współpracy Gminy Słubice z organizacjami pozarządowymi Rocznego oraz podmiotami wymienionymi w art. 3 ust. 3 ustawy o działalności pożytku publicznego i wolontariacie na rok 2025.</w:t>
            </w:r>
          </w:p>
        </w:tc>
        <w:tc>
          <w:tcPr>
            <w:tcW w:w="1985" w:type="dxa"/>
            <w:noWrap/>
            <w:vAlign w:val="center"/>
          </w:tcPr>
          <w:p w14:paraId="61198CCA" w14:textId="1C31A323" w:rsidR="00E238BB" w:rsidRPr="00944E18"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91656F">
              <w:t>nie podlega publikacji</w:t>
            </w:r>
          </w:p>
        </w:tc>
        <w:tc>
          <w:tcPr>
            <w:tcW w:w="2334" w:type="dxa"/>
            <w:vAlign w:val="center"/>
          </w:tcPr>
          <w:p w14:paraId="72D7C4CF" w14:textId="77777777" w:rsidR="00E238BB"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5D628D">
              <w:t>Program</w:t>
            </w:r>
          </w:p>
          <w:p w14:paraId="2C3AFD52" w14:textId="13E27CBB" w:rsidR="00E238BB"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5D628D">
              <w:t>Współpracy Gminy Słubice z organizacjami pozarządowymi</w:t>
            </w:r>
          </w:p>
        </w:tc>
        <w:tc>
          <w:tcPr>
            <w:tcW w:w="4044" w:type="dxa"/>
            <w:vAlign w:val="center"/>
          </w:tcPr>
          <w:p w14:paraId="6E1507C1" w14:textId="5A4A99D2" w:rsidR="00E238BB" w:rsidRPr="001A57D9"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1A57D9">
              <w:t>Uchwała zrealizowana</w:t>
            </w:r>
          </w:p>
        </w:tc>
      </w:tr>
      <w:tr w:rsidR="00A70DBF" w:rsidRPr="00CC3D5C" w14:paraId="798AC9A1" w14:textId="77777777" w:rsidTr="00E238B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92FB155" w14:textId="7EEAFFC3" w:rsidR="00E238BB" w:rsidRDefault="00E238BB" w:rsidP="00E238BB">
            <w:pPr>
              <w:ind w:firstLine="0"/>
              <w:jc w:val="center"/>
              <w:rPr>
                <w:color w:val="000000"/>
              </w:rPr>
            </w:pPr>
            <w:r w:rsidRPr="006414E1">
              <w:t>39.</w:t>
            </w:r>
          </w:p>
        </w:tc>
        <w:tc>
          <w:tcPr>
            <w:tcW w:w="2905" w:type="dxa"/>
            <w:vAlign w:val="center"/>
          </w:tcPr>
          <w:p w14:paraId="25B2D914" w14:textId="249F453C" w:rsidR="00E238BB" w:rsidRPr="004A48B2"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5E3B2F">
              <w:t>Uchwała nr XI.53.2024 Rady Gminy Słubice z dnia 20 grudnia 2024 r.</w:t>
            </w:r>
          </w:p>
        </w:tc>
        <w:tc>
          <w:tcPr>
            <w:tcW w:w="2551" w:type="dxa"/>
            <w:vAlign w:val="center"/>
          </w:tcPr>
          <w:p w14:paraId="593EADE1" w14:textId="552EC799" w:rsidR="00E238BB" w:rsidRPr="004A48B2"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5E3B2F">
              <w:t>przyjęcie ramowego planu pracy sesyjnej Rady Gminy Słubice na rok 2025,</w:t>
            </w:r>
          </w:p>
        </w:tc>
        <w:tc>
          <w:tcPr>
            <w:tcW w:w="1985" w:type="dxa"/>
            <w:noWrap/>
            <w:vAlign w:val="center"/>
          </w:tcPr>
          <w:p w14:paraId="54A173DE" w14:textId="71C161E5" w:rsidR="00E238BB" w:rsidRPr="004A48B2"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A055B4">
              <w:t>nie podlega publikacji</w:t>
            </w:r>
          </w:p>
        </w:tc>
        <w:tc>
          <w:tcPr>
            <w:tcW w:w="2334" w:type="dxa"/>
            <w:vAlign w:val="center"/>
          </w:tcPr>
          <w:p w14:paraId="50E6F166" w14:textId="466536FC" w:rsidR="00E238BB"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A055B4">
              <w:t>ramow</w:t>
            </w:r>
            <w:r>
              <w:t>y</w:t>
            </w:r>
            <w:r w:rsidRPr="00A055B4">
              <w:t xml:space="preserve"> plan pracy sesyjnej Rady Gminy</w:t>
            </w:r>
          </w:p>
        </w:tc>
        <w:tc>
          <w:tcPr>
            <w:tcW w:w="4044" w:type="dxa"/>
            <w:vAlign w:val="center"/>
          </w:tcPr>
          <w:p w14:paraId="46C7C985" w14:textId="0875EF00" w:rsidR="00E238BB" w:rsidRPr="001A57D9"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1A57D9">
              <w:t>Uchwała zrealizowana</w:t>
            </w:r>
          </w:p>
        </w:tc>
      </w:tr>
      <w:tr w:rsidR="00913C63" w:rsidRPr="00CC3D5C" w14:paraId="0E8DEEA9" w14:textId="77777777" w:rsidTr="00A055B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19FAD6E" w14:textId="0C20F344" w:rsidR="00C12CBB" w:rsidRDefault="00E238BB" w:rsidP="00A055B4">
            <w:pPr>
              <w:ind w:firstLine="0"/>
              <w:jc w:val="center"/>
              <w:rPr>
                <w:color w:val="000000"/>
              </w:rPr>
            </w:pPr>
            <w:r>
              <w:rPr>
                <w:color w:val="000000"/>
              </w:rPr>
              <w:t>40.</w:t>
            </w:r>
          </w:p>
        </w:tc>
        <w:tc>
          <w:tcPr>
            <w:tcW w:w="2905" w:type="dxa"/>
            <w:vAlign w:val="center"/>
          </w:tcPr>
          <w:p w14:paraId="25CD37B8" w14:textId="23E933D6" w:rsidR="00C12CBB" w:rsidRPr="00CB378B" w:rsidRDefault="00C12CBB" w:rsidP="00A055B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5E3B2F">
              <w:t>Uchwała nr XI.54.2024 Rady Gminy Słubice z dnia 20 grudnia 2024 r.</w:t>
            </w:r>
          </w:p>
        </w:tc>
        <w:tc>
          <w:tcPr>
            <w:tcW w:w="2551" w:type="dxa"/>
            <w:vAlign w:val="center"/>
          </w:tcPr>
          <w:p w14:paraId="4CDF50C1" w14:textId="7EAC13C4" w:rsidR="00C12CBB" w:rsidRPr="00CB378B" w:rsidRDefault="00C12CBB" w:rsidP="00A055B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5E3B2F">
              <w:t>zatwierdzenie planów pracy Komisji Rady Gminy Słubice na rok 2025.</w:t>
            </w:r>
          </w:p>
        </w:tc>
        <w:tc>
          <w:tcPr>
            <w:tcW w:w="1985" w:type="dxa"/>
            <w:noWrap/>
            <w:vAlign w:val="center"/>
          </w:tcPr>
          <w:p w14:paraId="2E29DDD2" w14:textId="695D0362" w:rsidR="00C12CBB" w:rsidRPr="00CB378B" w:rsidRDefault="00A055B4" w:rsidP="00A055B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A055B4">
              <w:t>nie podlega publikacji</w:t>
            </w:r>
          </w:p>
        </w:tc>
        <w:tc>
          <w:tcPr>
            <w:tcW w:w="2334" w:type="dxa"/>
            <w:vAlign w:val="center"/>
          </w:tcPr>
          <w:p w14:paraId="172F95BC" w14:textId="187CC135" w:rsidR="00C12CBB" w:rsidRDefault="00A055B4" w:rsidP="00A055B4">
            <w:pPr>
              <w:ind w:firstLine="0"/>
              <w:jc w:val="center"/>
              <w:cnfStyle w:val="000000000000" w:firstRow="0" w:lastRow="0" w:firstColumn="0" w:lastColumn="0" w:oddVBand="0" w:evenVBand="0" w:oddHBand="0" w:evenHBand="0" w:firstRowFirstColumn="0" w:firstRowLastColumn="0" w:lastRowFirstColumn="0" w:lastRowLastColumn="0"/>
            </w:pPr>
            <w:r w:rsidRPr="00A055B4">
              <w:t>plan pracy Komisji Rady Gminy Słubice na rok 2025.</w:t>
            </w:r>
          </w:p>
        </w:tc>
        <w:tc>
          <w:tcPr>
            <w:tcW w:w="4044" w:type="dxa"/>
            <w:vAlign w:val="center"/>
          </w:tcPr>
          <w:p w14:paraId="17901BF9" w14:textId="40680420" w:rsidR="00C12CBB" w:rsidRPr="001A57D9" w:rsidRDefault="00C12CBB" w:rsidP="00A055B4">
            <w:pPr>
              <w:ind w:firstLine="0"/>
              <w:jc w:val="center"/>
              <w:cnfStyle w:val="000000000000" w:firstRow="0" w:lastRow="0" w:firstColumn="0" w:lastColumn="0" w:oddVBand="0" w:evenVBand="0" w:oddHBand="0" w:evenHBand="0" w:firstRowFirstColumn="0" w:firstRowLastColumn="0" w:lastRowFirstColumn="0" w:lastRowLastColumn="0"/>
            </w:pPr>
            <w:r w:rsidRPr="001A57D9">
              <w:t>Uchwała zrealizowana</w:t>
            </w:r>
          </w:p>
        </w:tc>
      </w:tr>
      <w:tr w:rsidR="00CC3D5C" w:rsidRPr="00CC3D5C" w14:paraId="55ADACF9" w14:textId="77777777" w:rsidTr="00D71E1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6B256E3" w14:textId="77777777" w:rsidR="00CC3D5C" w:rsidRPr="00CC3D5C" w:rsidRDefault="00CC3D5C" w:rsidP="00D71E18">
            <w:pPr>
              <w:jc w:val="center"/>
              <w:rPr>
                <w:color w:val="000000"/>
              </w:rPr>
            </w:pPr>
          </w:p>
        </w:tc>
        <w:tc>
          <w:tcPr>
            <w:tcW w:w="13819" w:type="dxa"/>
            <w:gridSpan w:val="5"/>
            <w:vAlign w:val="center"/>
            <w:hideMark/>
          </w:tcPr>
          <w:p w14:paraId="12BC1CE8" w14:textId="77777777" w:rsidR="00CC3D5C" w:rsidRPr="00CC3D5C" w:rsidRDefault="00CC3D5C" w:rsidP="00D71E18">
            <w:pPr>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CC3D5C">
              <w:rPr>
                <w:b/>
                <w:color w:val="000000"/>
                <w:sz w:val="28"/>
                <w:szCs w:val="28"/>
              </w:rPr>
              <w:t>POMOC SPOŁECZNA</w:t>
            </w:r>
          </w:p>
        </w:tc>
      </w:tr>
      <w:tr w:rsidR="00E238BB" w:rsidRPr="00CC3D5C" w14:paraId="6EC3BE1C" w14:textId="77777777" w:rsidTr="00E238BB">
        <w:trPr>
          <w:trHeight w:val="24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2D1AB3F" w14:textId="21014D22" w:rsidR="00E238BB" w:rsidRPr="00613C36" w:rsidRDefault="00E238BB" w:rsidP="00E238BB">
            <w:pPr>
              <w:ind w:firstLine="0"/>
              <w:jc w:val="center"/>
            </w:pPr>
            <w:r w:rsidRPr="0062351A">
              <w:lastRenderedPageBreak/>
              <w:t>41.</w:t>
            </w:r>
          </w:p>
        </w:tc>
        <w:tc>
          <w:tcPr>
            <w:tcW w:w="2905" w:type="dxa"/>
            <w:vAlign w:val="center"/>
            <w:hideMark/>
          </w:tcPr>
          <w:p w14:paraId="40A33ABF" w14:textId="324B0962" w:rsidR="00E238BB" w:rsidRPr="00613C36"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613C36">
              <w:t>Uchwała LXII.356.2024 Rady Gminy Słubice z dnia 28 lutego 2024 roku</w:t>
            </w:r>
          </w:p>
        </w:tc>
        <w:tc>
          <w:tcPr>
            <w:tcW w:w="2551" w:type="dxa"/>
            <w:vAlign w:val="center"/>
            <w:hideMark/>
          </w:tcPr>
          <w:p w14:paraId="51118755" w14:textId="03B3BF3C" w:rsidR="00E238BB" w:rsidRPr="00613C36"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613C36">
              <w:t>przyjęcia Gminnego Programu Wspierania Rodziny na lata 2024- 2026,</w:t>
            </w:r>
          </w:p>
        </w:tc>
        <w:tc>
          <w:tcPr>
            <w:tcW w:w="1985" w:type="dxa"/>
            <w:vAlign w:val="center"/>
            <w:hideMark/>
          </w:tcPr>
          <w:p w14:paraId="28819F79" w14:textId="566F254B"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695B5B">
              <w:rPr>
                <w:rFonts w:cs="Tahoma"/>
                <w:kern w:val="1"/>
                <w:lang w:eastAsia="fa-IR" w:bidi="fa-IR"/>
              </w:rPr>
              <w:t>nie podlega publikacji</w:t>
            </w:r>
          </w:p>
        </w:tc>
        <w:tc>
          <w:tcPr>
            <w:tcW w:w="2334" w:type="dxa"/>
            <w:vAlign w:val="center"/>
          </w:tcPr>
          <w:p w14:paraId="0FCFA566" w14:textId="6CCD3472" w:rsidR="00E238BB" w:rsidRPr="00CC3D5C"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E123D2">
              <w:t>Gminn</w:t>
            </w:r>
            <w:r>
              <w:t xml:space="preserve">y </w:t>
            </w:r>
            <w:r w:rsidRPr="00E123D2">
              <w:t>Program Wspierania Rodziny na lata 2024- 2026,</w:t>
            </w:r>
          </w:p>
        </w:tc>
        <w:tc>
          <w:tcPr>
            <w:tcW w:w="4044" w:type="dxa"/>
            <w:vAlign w:val="center"/>
          </w:tcPr>
          <w:p w14:paraId="2C08F5A0" w14:textId="6CA987AF" w:rsidR="00E238BB" w:rsidRPr="00CC3D5C"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CC3D5C">
              <w:t xml:space="preserve">Uchwała </w:t>
            </w:r>
            <w:r>
              <w:t>w trakcie realizacji</w:t>
            </w:r>
          </w:p>
        </w:tc>
      </w:tr>
      <w:tr w:rsidR="00A70DBF" w:rsidRPr="00CC3D5C" w14:paraId="43F21C1A" w14:textId="77777777" w:rsidTr="00E238BB">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66120D8" w14:textId="49F8E3B3" w:rsidR="00E238BB" w:rsidRPr="00CC3D5C" w:rsidRDefault="00E238BB" w:rsidP="00E238BB">
            <w:pPr>
              <w:ind w:firstLine="0"/>
              <w:jc w:val="center"/>
              <w:rPr>
                <w:color w:val="000000"/>
              </w:rPr>
            </w:pPr>
            <w:r w:rsidRPr="0062351A">
              <w:t>42.</w:t>
            </w:r>
          </w:p>
        </w:tc>
        <w:tc>
          <w:tcPr>
            <w:tcW w:w="2905" w:type="dxa"/>
            <w:vAlign w:val="center"/>
            <w:hideMark/>
          </w:tcPr>
          <w:p w14:paraId="3735F53B" w14:textId="21BC10FA"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color w:val="FF0000"/>
                <w:kern w:val="1"/>
                <w:lang w:eastAsia="fa-IR" w:bidi="fa-IR"/>
              </w:rPr>
            </w:pPr>
            <w:r w:rsidRPr="00E94285">
              <w:t>Uchwała LXIII.362.2024 Rady Gminy Słubice z dnia 27 marca 2024 roku</w:t>
            </w:r>
          </w:p>
        </w:tc>
        <w:tc>
          <w:tcPr>
            <w:tcW w:w="2551" w:type="dxa"/>
            <w:vAlign w:val="center"/>
            <w:hideMark/>
          </w:tcPr>
          <w:p w14:paraId="2C0DAE74" w14:textId="46E418CB"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E94285">
              <w:t>w sprawie ustanowienia Gminnego Programu Przeciwdziałania Przemocy Domowej na lata 2024-2030,</w:t>
            </w:r>
          </w:p>
        </w:tc>
        <w:tc>
          <w:tcPr>
            <w:tcW w:w="1985" w:type="dxa"/>
            <w:noWrap/>
            <w:vAlign w:val="center"/>
            <w:hideMark/>
          </w:tcPr>
          <w:p w14:paraId="23EA5FB3" w14:textId="4B58DCCF"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171E17">
              <w:t>nie podlega publikacji</w:t>
            </w:r>
          </w:p>
        </w:tc>
        <w:tc>
          <w:tcPr>
            <w:tcW w:w="2334" w:type="dxa"/>
            <w:vAlign w:val="center"/>
          </w:tcPr>
          <w:p w14:paraId="71661B69" w14:textId="37BCEA73" w:rsidR="00E238BB" w:rsidRPr="00CC3D5C"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E94285">
              <w:t>Ustanowieni</w:t>
            </w:r>
            <w:r>
              <w:t xml:space="preserve">e </w:t>
            </w:r>
            <w:r w:rsidRPr="00E94285">
              <w:t>Gminnego Programu Przeciwdziałania Przemocy Domowej na lata 2024-2030,</w:t>
            </w:r>
          </w:p>
        </w:tc>
        <w:tc>
          <w:tcPr>
            <w:tcW w:w="4044" w:type="dxa"/>
            <w:vAlign w:val="center"/>
          </w:tcPr>
          <w:p w14:paraId="75366CA0" w14:textId="77777777" w:rsidR="00E238BB" w:rsidRPr="00CC3D5C"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E238BB" w:rsidRPr="00CC3D5C" w14:paraId="2538E35E" w14:textId="77777777" w:rsidTr="00E238BB">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A2CF387" w14:textId="6C441567" w:rsidR="00E238BB" w:rsidRPr="00CC3D5C" w:rsidRDefault="00E238BB" w:rsidP="00E238BB">
            <w:pPr>
              <w:ind w:firstLine="0"/>
              <w:jc w:val="center"/>
              <w:rPr>
                <w:color w:val="000000"/>
              </w:rPr>
            </w:pPr>
            <w:r w:rsidRPr="0062351A">
              <w:t>43.</w:t>
            </w:r>
          </w:p>
        </w:tc>
        <w:tc>
          <w:tcPr>
            <w:tcW w:w="2905" w:type="dxa"/>
            <w:vAlign w:val="center"/>
            <w:hideMark/>
          </w:tcPr>
          <w:p w14:paraId="698752F7" w14:textId="3797F2A5"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BF317A">
              <w:t>Uchwała LXIV.364.2024 Rady Gminy Słubice z dnia 25 kwietnia 2024 roku</w:t>
            </w:r>
          </w:p>
        </w:tc>
        <w:tc>
          <w:tcPr>
            <w:tcW w:w="2551" w:type="dxa"/>
            <w:vAlign w:val="center"/>
            <w:hideMark/>
          </w:tcPr>
          <w:p w14:paraId="0786AE2B" w14:textId="5B44880B"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BF317A">
              <w:t>przyjęcia ,,Oceny zasobów pomocy społecznej za rok 2023”,</w:t>
            </w:r>
          </w:p>
        </w:tc>
        <w:tc>
          <w:tcPr>
            <w:tcW w:w="1985" w:type="dxa"/>
            <w:noWrap/>
            <w:vAlign w:val="center"/>
            <w:hideMark/>
          </w:tcPr>
          <w:p w14:paraId="54D45254" w14:textId="52B84EA5"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695B5B">
              <w:rPr>
                <w:rFonts w:cs="Tahoma"/>
                <w:kern w:val="1"/>
                <w:lang w:eastAsia="fa-IR" w:bidi="fa-IR"/>
              </w:rPr>
              <w:t>nie podlega publikacji</w:t>
            </w:r>
          </w:p>
        </w:tc>
        <w:tc>
          <w:tcPr>
            <w:tcW w:w="2334" w:type="dxa"/>
            <w:vAlign w:val="center"/>
          </w:tcPr>
          <w:p w14:paraId="70674EE2" w14:textId="3EBCA54B" w:rsidR="00E238BB" w:rsidRPr="00CC3D5C"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695B5B">
              <w:t>,,Ocen</w:t>
            </w:r>
            <w:r>
              <w:t>a</w:t>
            </w:r>
            <w:r w:rsidRPr="00695B5B">
              <w:t xml:space="preserve"> zasobów pomocy społecznej za rok 2023”,</w:t>
            </w:r>
          </w:p>
        </w:tc>
        <w:tc>
          <w:tcPr>
            <w:tcW w:w="4044" w:type="dxa"/>
            <w:vAlign w:val="center"/>
          </w:tcPr>
          <w:p w14:paraId="464A234C" w14:textId="77777777" w:rsidR="00E238BB" w:rsidRPr="00CC3D5C"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A055B4" w:rsidRPr="00CC3D5C" w14:paraId="33DC1F43" w14:textId="77777777" w:rsidTr="000F52A9">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2774EF0" w14:textId="2AFBC7AD" w:rsidR="00695B5B" w:rsidRPr="00CC3D5C" w:rsidRDefault="00E238BB" w:rsidP="000F52A9">
            <w:pPr>
              <w:ind w:firstLine="0"/>
              <w:jc w:val="center"/>
              <w:rPr>
                <w:color w:val="000000"/>
              </w:rPr>
            </w:pPr>
            <w:r>
              <w:rPr>
                <w:color w:val="000000"/>
              </w:rPr>
              <w:t>44.</w:t>
            </w:r>
          </w:p>
        </w:tc>
        <w:tc>
          <w:tcPr>
            <w:tcW w:w="2905" w:type="dxa"/>
            <w:vAlign w:val="center"/>
            <w:hideMark/>
          </w:tcPr>
          <w:p w14:paraId="061C1319" w14:textId="6F24019C" w:rsidR="00695B5B" w:rsidRPr="00CC3D5C" w:rsidRDefault="00695B5B" w:rsidP="000F52A9">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4912A4">
              <w:t>Uchwała LXIV.366.2024 Rady Gminy Słubice z dnia 25 kwietnia 2024 roku</w:t>
            </w:r>
          </w:p>
        </w:tc>
        <w:tc>
          <w:tcPr>
            <w:tcW w:w="2551" w:type="dxa"/>
            <w:vAlign w:val="center"/>
            <w:hideMark/>
          </w:tcPr>
          <w:p w14:paraId="7E156B9D" w14:textId="420C6430" w:rsidR="00695B5B" w:rsidRPr="00CC3D5C" w:rsidRDefault="00695B5B" w:rsidP="000F52A9">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4912A4">
              <w:t>zmiany Uchwały Nr LX.348.2023 Rady Gminy Słubice z dnia 19 grudnia 2023 roku w sprawie przyjęcia Gminnego Programu Profilaktyki i Rozwiązywania Problemów Alkoholowych oraz Gminnego Programu Przeciwdziałania Narkomanii w Gminie Słubice na 2024 rok.</w:t>
            </w:r>
          </w:p>
        </w:tc>
        <w:tc>
          <w:tcPr>
            <w:tcW w:w="1985" w:type="dxa"/>
            <w:noWrap/>
            <w:vAlign w:val="center"/>
            <w:hideMark/>
          </w:tcPr>
          <w:p w14:paraId="16CE5575" w14:textId="2211AE5D" w:rsidR="00695B5B" w:rsidRPr="00CC3D5C" w:rsidRDefault="00695B5B" w:rsidP="000F52A9">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9A3476">
              <w:t>nie podlega publikacji</w:t>
            </w:r>
          </w:p>
        </w:tc>
        <w:tc>
          <w:tcPr>
            <w:tcW w:w="2334" w:type="dxa"/>
            <w:vAlign w:val="center"/>
          </w:tcPr>
          <w:p w14:paraId="04B120E1" w14:textId="400F3EE6" w:rsidR="00695B5B" w:rsidRPr="00CC3D5C" w:rsidRDefault="00695B5B" w:rsidP="000F52A9">
            <w:pPr>
              <w:ind w:firstLine="0"/>
              <w:jc w:val="center"/>
              <w:cnfStyle w:val="000000100000" w:firstRow="0" w:lastRow="0" w:firstColumn="0" w:lastColumn="0" w:oddVBand="0" w:evenVBand="0" w:oddHBand="1" w:evenHBand="0" w:firstRowFirstColumn="0" w:firstRowLastColumn="0" w:lastRowFirstColumn="0" w:lastRowLastColumn="0"/>
            </w:pPr>
            <w:r w:rsidRPr="00695B5B">
              <w:t>zmiany Uchwały Nr LX.348.2023</w:t>
            </w:r>
          </w:p>
        </w:tc>
        <w:tc>
          <w:tcPr>
            <w:tcW w:w="4044" w:type="dxa"/>
            <w:vAlign w:val="center"/>
          </w:tcPr>
          <w:p w14:paraId="1A471422" w14:textId="77777777" w:rsidR="00695B5B" w:rsidRPr="00CC3D5C" w:rsidRDefault="00695B5B" w:rsidP="000F52A9">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E238BB" w:rsidRPr="00CC3D5C" w14:paraId="487D0BF5" w14:textId="77777777" w:rsidTr="00E238BB">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EA82F0C" w14:textId="0DC473A6" w:rsidR="00E238BB" w:rsidRPr="00CC3D5C" w:rsidRDefault="00E238BB" w:rsidP="00E238BB">
            <w:pPr>
              <w:ind w:firstLine="0"/>
              <w:jc w:val="center"/>
            </w:pPr>
            <w:r w:rsidRPr="002C3AB7">
              <w:lastRenderedPageBreak/>
              <w:t>45.</w:t>
            </w:r>
          </w:p>
        </w:tc>
        <w:tc>
          <w:tcPr>
            <w:tcW w:w="2905" w:type="dxa"/>
            <w:vAlign w:val="center"/>
            <w:hideMark/>
          </w:tcPr>
          <w:p w14:paraId="3521B3CE" w14:textId="627ABBE0"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6479EB">
              <w:t>Uchwała nr III.19.2024 Rady Gminy Słubice z dnia 14 czerwca 2024 r.</w:t>
            </w:r>
          </w:p>
        </w:tc>
        <w:tc>
          <w:tcPr>
            <w:tcW w:w="2551" w:type="dxa"/>
            <w:vAlign w:val="center"/>
            <w:hideMark/>
          </w:tcPr>
          <w:p w14:paraId="68FBB482" w14:textId="535EA1ED"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6479EB">
              <w:t>zmiany Uchwały Nr LX.348.2023 Rady Gminy Słubice z dnia 19 grudnia 2023 roku w sprawie przyjęcia Gminnego Programu Profilaktyki i Rozwiązywania Problemów Alkoholowych oraz Gminnego Programu Przeciwdziałania Narkomanii w Gminie Słubice na 2024 rok.</w:t>
            </w:r>
          </w:p>
        </w:tc>
        <w:tc>
          <w:tcPr>
            <w:tcW w:w="1985" w:type="dxa"/>
            <w:vAlign w:val="center"/>
            <w:hideMark/>
          </w:tcPr>
          <w:p w14:paraId="1B48D4CB" w14:textId="77823A04"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9A68AC">
              <w:t>nie podlega publikacji</w:t>
            </w:r>
          </w:p>
        </w:tc>
        <w:tc>
          <w:tcPr>
            <w:tcW w:w="2334" w:type="dxa"/>
            <w:vAlign w:val="center"/>
          </w:tcPr>
          <w:p w14:paraId="541822FF" w14:textId="76DFEFEA" w:rsidR="00E238BB" w:rsidRPr="00CC3D5C"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695B5B">
              <w:t>zmiany Uchwały Nr LX.348.2023</w:t>
            </w:r>
          </w:p>
        </w:tc>
        <w:tc>
          <w:tcPr>
            <w:tcW w:w="4044" w:type="dxa"/>
            <w:vAlign w:val="center"/>
          </w:tcPr>
          <w:p w14:paraId="3D0373C4" w14:textId="6A4C2EDA" w:rsidR="00E238BB" w:rsidRPr="00CC3D5C"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CC3D5C">
              <w:t>Uchwała</w:t>
            </w:r>
            <w:r>
              <w:t xml:space="preserve"> zrealizowana</w:t>
            </w:r>
          </w:p>
        </w:tc>
      </w:tr>
      <w:tr w:rsidR="00A70DBF" w:rsidRPr="00CC3D5C" w14:paraId="4BF8FA81" w14:textId="77777777" w:rsidTr="00E238B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9CF3540" w14:textId="44955503" w:rsidR="00E238BB" w:rsidRDefault="00E238BB" w:rsidP="00E238BB">
            <w:pPr>
              <w:ind w:firstLine="0"/>
              <w:jc w:val="center"/>
            </w:pPr>
            <w:r w:rsidRPr="002C3AB7">
              <w:t>46.</w:t>
            </w:r>
          </w:p>
        </w:tc>
        <w:tc>
          <w:tcPr>
            <w:tcW w:w="2905" w:type="dxa"/>
            <w:vAlign w:val="center"/>
          </w:tcPr>
          <w:p w14:paraId="4D3AC5F2" w14:textId="1D8FB2FE" w:rsidR="00E238BB" w:rsidRPr="00AE4470"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A772A7">
              <w:t>Uchwała nr VI.31.2024 Rady Gminy Słubice z dnia 30 września 2024 r.</w:t>
            </w:r>
          </w:p>
        </w:tc>
        <w:tc>
          <w:tcPr>
            <w:tcW w:w="2551" w:type="dxa"/>
            <w:vAlign w:val="center"/>
          </w:tcPr>
          <w:p w14:paraId="62C8ABC1" w14:textId="7076DC6F" w:rsidR="00E238BB" w:rsidRPr="00AE4470"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A772A7">
              <w:t>zmiany Uchwały Nr LX.348.2023 Rady Gminy Słubice z dnia 19 grudnia 2023 roku w sprawie przyjęcia Gminnego Programu Profilaktyki i Rozwiązywania Problemów Alkoholowych oraz Gminnego Programu Przeciwdziałania Narkomanii w Gminie Słubice na 2024 rok,</w:t>
            </w:r>
          </w:p>
        </w:tc>
        <w:tc>
          <w:tcPr>
            <w:tcW w:w="1985" w:type="dxa"/>
            <w:vAlign w:val="center"/>
          </w:tcPr>
          <w:p w14:paraId="4771F8F5" w14:textId="379A8107" w:rsidR="00E238BB" w:rsidRPr="009A68A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695B5B">
              <w:t>nie podlega publikacji</w:t>
            </w:r>
          </w:p>
        </w:tc>
        <w:tc>
          <w:tcPr>
            <w:tcW w:w="2334" w:type="dxa"/>
            <w:vAlign w:val="center"/>
          </w:tcPr>
          <w:p w14:paraId="7A68B3C7" w14:textId="1AF37847" w:rsidR="00E238BB" w:rsidRPr="00AE4470"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695B5B">
              <w:t>zmiany Uchwały Nr LX.348.2023</w:t>
            </w:r>
          </w:p>
        </w:tc>
        <w:tc>
          <w:tcPr>
            <w:tcW w:w="4044" w:type="dxa"/>
            <w:vAlign w:val="center"/>
          </w:tcPr>
          <w:p w14:paraId="1DC5E543" w14:textId="12311563" w:rsidR="00E238BB" w:rsidRPr="00CC3D5C"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CC3D5C">
              <w:t>Uchwała</w:t>
            </w:r>
            <w:r>
              <w:t xml:space="preserve"> zrealizowana</w:t>
            </w:r>
          </w:p>
        </w:tc>
      </w:tr>
      <w:tr w:rsidR="00913C63" w:rsidRPr="00CC3D5C" w14:paraId="0DD1E28A" w14:textId="77777777" w:rsidTr="000F52A9">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7B84574" w14:textId="10E821E6" w:rsidR="00695B5B" w:rsidRDefault="00E238BB" w:rsidP="000F52A9">
            <w:pPr>
              <w:ind w:firstLine="0"/>
              <w:jc w:val="center"/>
            </w:pPr>
            <w:r>
              <w:t>47.</w:t>
            </w:r>
          </w:p>
        </w:tc>
        <w:tc>
          <w:tcPr>
            <w:tcW w:w="2905" w:type="dxa"/>
            <w:vAlign w:val="center"/>
          </w:tcPr>
          <w:p w14:paraId="334D366D" w14:textId="08C97C80" w:rsidR="00695B5B" w:rsidRPr="00AE4470" w:rsidRDefault="00695B5B" w:rsidP="000F52A9">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6B4329">
              <w:t>Uchwała nr IX.42.2024 Rady Gminy Słubice z dnia 27 listopada 2024 r.</w:t>
            </w:r>
          </w:p>
        </w:tc>
        <w:tc>
          <w:tcPr>
            <w:tcW w:w="2551" w:type="dxa"/>
            <w:vAlign w:val="center"/>
          </w:tcPr>
          <w:p w14:paraId="342DD1C9" w14:textId="0959E947" w:rsidR="00695B5B" w:rsidRPr="00AE4470" w:rsidRDefault="00695B5B" w:rsidP="000F52A9">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6B4329">
              <w:t xml:space="preserve">określenia szczegółowych warunków przyznawania i </w:t>
            </w:r>
            <w:r w:rsidRPr="006B4329">
              <w:lastRenderedPageBreak/>
              <w:t>odpłatności za usługi opiekuńcze i specjalistyczne usługi opiekuńcze, z wyłączeniem specjalistycznych usług opiekuńczych dla osób z zaburzeniami psychicznymi oraz szczegółowych warunków częściowego lub całkowitego zwolnienia z opłat, jak również trybu ich pobierania,</w:t>
            </w:r>
          </w:p>
        </w:tc>
        <w:tc>
          <w:tcPr>
            <w:tcW w:w="1985" w:type="dxa"/>
            <w:vAlign w:val="center"/>
          </w:tcPr>
          <w:p w14:paraId="5CD5CBDB" w14:textId="4C21FC4C" w:rsidR="00695B5B" w:rsidRPr="00AE4470" w:rsidRDefault="00DC02AD" w:rsidP="000F52A9">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DC02AD">
              <w:lastRenderedPageBreak/>
              <w:t>opublikowano 4.12.2024, poz. 11875</w:t>
            </w:r>
          </w:p>
        </w:tc>
        <w:tc>
          <w:tcPr>
            <w:tcW w:w="2334" w:type="dxa"/>
            <w:vAlign w:val="center"/>
          </w:tcPr>
          <w:p w14:paraId="10FA8779" w14:textId="59C6EBC0" w:rsidR="00695B5B" w:rsidRPr="00AE4470" w:rsidRDefault="00DC02AD" w:rsidP="000F52A9">
            <w:pPr>
              <w:ind w:firstLine="0"/>
              <w:jc w:val="center"/>
              <w:cnfStyle w:val="000000000000" w:firstRow="0" w:lastRow="0" w:firstColumn="0" w:lastColumn="0" w:oddVBand="0" w:evenVBand="0" w:oddHBand="0" w:evenHBand="0" w:firstRowFirstColumn="0" w:firstRowLastColumn="0" w:lastRowFirstColumn="0" w:lastRowLastColumn="0"/>
            </w:pPr>
            <w:r w:rsidRPr="00DC02AD">
              <w:t>szczegółow</w:t>
            </w:r>
            <w:r w:rsidR="000F52A9">
              <w:t>e</w:t>
            </w:r>
            <w:r w:rsidRPr="00DC02AD">
              <w:t xml:space="preserve"> warunk</w:t>
            </w:r>
            <w:r w:rsidR="000F52A9">
              <w:t>i</w:t>
            </w:r>
            <w:r w:rsidRPr="00DC02AD">
              <w:t xml:space="preserve"> przyznawania i odpłatności za usługi opiekuńcze i </w:t>
            </w:r>
            <w:r w:rsidRPr="00DC02AD">
              <w:lastRenderedPageBreak/>
              <w:t>specjalistyczne usługi opiekuńcze</w:t>
            </w:r>
          </w:p>
        </w:tc>
        <w:tc>
          <w:tcPr>
            <w:tcW w:w="4044" w:type="dxa"/>
            <w:vAlign w:val="center"/>
          </w:tcPr>
          <w:p w14:paraId="762BEA8C" w14:textId="11D095E9" w:rsidR="00695B5B" w:rsidRPr="00CC3D5C" w:rsidRDefault="00695B5B" w:rsidP="000F52A9">
            <w:pPr>
              <w:ind w:firstLine="0"/>
              <w:jc w:val="center"/>
              <w:cnfStyle w:val="000000000000" w:firstRow="0" w:lastRow="0" w:firstColumn="0" w:lastColumn="0" w:oddVBand="0" w:evenVBand="0" w:oddHBand="0" w:evenHBand="0" w:firstRowFirstColumn="0" w:firstRowLastColumn="0" w:lastRowFirstColumn="0" w:lastRowLastColumn="0"/>
            </w:pPr>
            <w:r w:rsidRPr="00CC3D5C">
              <w:lastRenderedPageBreak/>
              <w:t>Uchwała</w:t>
            </w:r>
            <w:r>
              <w:t xml:space="preserve"> zrealizowana</w:t>
            </w:r>
          </w:p>
        </w:tc>
      </w:tr>
      <w:tr w:rsidR="00A055B4" w:rsidRPr="00CC3D5C" w14:paraId="1C8800A3" w14:textId="77777777" w:rsidTr="000F52A9">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8D4779C" w14:textId="3F7CA03C" w:rsidR="00DC02AD" w:rsidRDefault="00DC02AD" w:rsidP="000F52A9">
            <w:pPr>
              <w:ind w:firstLine="0"/>
              <w:jc w:val="center"/>
            </w:pPr>
            <w:r>
              <w:t>4</w:t>
            </w:r>
            <w:r w:rsidR="00E238BB">
              <w:t>8</w:t>
            </w:r>
            <w:r>
              <w:t>.</w:t>
            </w:r>
          </w:p>
        </w:tc>
        <w:tc>
          <w:tcPr>
            <w:tcW w:w="2905" w:type="dxa"/>
            <w:vAlign w:val="center"/>
          </w:tcPr>
          <w:p w14:paraId="29FD65ED" w14:textId="03A3275B" w:rsidR="00DC02AD" w:rsidRPr="00C046DE" w:rsidRDefault="00DC02AD" w:rsidP="000F52A9">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007C13">
              <w:t>Uchwała nr XI.52.2024 Rady Gminy Słubice z dnia 20 grudnia 2024 r.</w:t>
            </w:r>
          </w:p>
        </w:tc>
        <w:tc>
          <w:tcPr>
            <w:tcW w:w="2551" w:type="dxa"/>
            <w:vAlign w:val="center"/>
          </w:tcPr>
          <w:p w14:paraId="793C0F29" w14:textId="59570615" w:rsidR="00DC02AD" w:rsidRPr="00C046DE" w:rsidRDefault="00DC02AD" w:rsidP="000F52A9">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007C13">
              <w:t>Przyjęcia Gminnego Programu Profilaktyki i Rozwiązywania Problemów Alkoholowych oraz Gminnego Programu Przeciwdziałania Narkomanii na 2025 rok,</w:t>
            </w:r>
          </w:p>
        </w:tc>
        <w:tc>
          <w:tcPr>
            <w:tcW w:w="1985" w:type="dxa"/>
            <w:vAlign w:val="center"/>
          </w:tcPr>
          <w:p w14:paraId="101E7E7A" w14:textId="1B824EB8" w:rsidR="00DC02AD" w:rsidRPr="00C046DE" w:rsidRDefault="00DC02AD" w:rsidP="000F52A9">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9A68AC">
              <w:t>nie podlega publikacji</w:t>
            </w:r>
          </w:p>
        </w:tc>
        <w:tc>
          <w:tcPr>
            <w:tcW w:w="2334" w:type="dxa"/>
            <w:vAlign w:val="center"/>
          </w:tcPr>
          <w:p w14:paraId="7CE6B50E" w14:textId="5E530747" w:rsidR="00DC02AD" w:rsidRPr="00C046DE" w:rsidRDefault="00DC02AD" w:rsidP="000F52A9">
            <w:pPr>
              <w:ind w:firstLine="0"/>
              <w:jc w:val="center"/>
              <w:cnfStyle w:val="000000100000" w:firstRow="0" w:lastRow="0" w:firstColumn="0" w:lastColumn="0" w:oddVBand="0" w:evenVBand="0" w:oddHBand="1" w:evenHBand="0" w:firstRowFirstColumn="0" w:firstRowLastColumn="0" w:lastRowFirstColumn="0" w:lastRowLastColumn="0"/>
            </w:pPr>
            <w:r w:rsidRPr="00DC02AD">
              <w:t>Przyjęci</w:t>
            </w:r>
            <w:r w:rsidR="000F52A9">
              <w:t xml:space="preserve">e </w:t>
            </w:r>
            <w:r w:rsidRPr="00DC02AD">
              <w:t>Gminnego Programu Profilaktyki i Rozwiązywania Problemów Alkoholowych oraz Gminnego Programu Przeciwdziałania Narkomanii na 2025 rok,</w:t>
            </w:r>
          </w:p>
        </w:tc>
        <w:tc>
          <w:tcPr>
            <w:tcW w:w="4044" w:type="dxa"/>
            <w:vAlign w:val="center"/>
          </w:tcPr>
          <w:p w14:paraId="39BCD6C4" w14:textId="3BD5FC86" w:rsidR="00DC02AD" w:rsidRPr="00CC3D5C" w:rsidRDefault="00DC02AD" w:rsidP="000F52A9">
            <w:pPr>
              <w:ind w:firstLine="0"/>
              <w:jc w:val="center"/>
              <w:cnfStyle w:val="000000100000" w:firstRow="0" w:lastRow="0" w:firstColumn="0" w:lastColumn="0" w:oddVBand="0" w:evenVBand="0" w:oddHBand="1" w:evenHBand="0" w:firstRowFirstColumn="0" w:firstRowLastColumn="0" w:lastRowFirstColumn="0" w:lastRowLastColumn="0"/>
            </w:pPr>
            <w:r w:rsidRPr="00CC3D5C">
              <w:t>Uchwała</w:t>
            </w:r>
            <w:r>
              <w:t xml:space="preserve"> zrealizowana</w:t>
            </w:r>
          </w:p>
        </w:tc>
      </w:tr>
      <w:tr w:rsidR="00B57085" w:rsidRPr="00CC3D5C" w14:paraId="3DD16C43" w14:textId="77777777" w:rsidTr="00D71E18">
        <w:trPr>
          <w:trHeight w:val="150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E49507B" w14:textId="77777777" w:rsidR="00CC3D5C" w:rsidRPr="00CC3D5C" w:rsidRDefault="00CC3D5C" w:rsidP="00D71E18">
            <w:pPr>
              <w:jc w:val="center"/>
              <w:rPr>
                <w:color w:val="000000"/>
              </w:rPr>
            </w:pPr>
          </w:p>
        </w:tc>
        <w:tc>
          <w:tcPr>
            <w:tcW w:w="13819" w:type="dxa"/>
            <w:gridSpan w:val="5"/>
            <w:vAlign w:val="center"/>
            <w:hideMark/>
          </w:tcPr>
          <w:p w14:paraId="69A1C42C" w14:textId="77777777" w:rsidR="00FE080B" w:rsidRDefault="00FE080B" w:rsidP="00D71E18">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p>
          <w:p w14:paraId="4DA13DEC" w14:textId="624419E1" w:rsidR="00CC3D5C" w:rsidRPr="00CC3D5C" w:rsidRDefault="00CC3D5C" w:rsidP="00D71E18">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CC3D5C">
              <w:rPr>
                <w:b/>
                <w:color w:val="000000"/>
                <w:sz w:val="28"/>
                <w:szCs w:val="28"/>
              </w:rPr>
              <w:t>RÓŻNE</w:t>
            </w:r>
          </w:p>
        </w:tc>
      </w:tr>
      <w:tr w:rsidR="00E238BB" w:rsidRPr="00CC3D5C" w14:paraId="1AF7D68C" w14:textId="77777777" w:rsidTr="00E238B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63324E7" w14:textId="35E17F8F" w:rsidR="00E238BB" w:rsidRPr="00CC3D5C" w:rsidRDefault="00E238BB" w:rsidP="00E238BB">
            <w:pPr>
              <w:ind w:firstLine="0"/>
              <w:jc w:val="center"/>
              <w:rPr>
                <w:color w:val="000000"/>
              </w:rPr>
            </w:pPr>
            <w:r w:rsidRPr="0005354A">
              <w:lastRenderedPageBreak/>
              <w:t>49.</w:t>
            </w:r>
          </w:p>
        </w:tc>
        <w:tc>
          <w:tcPr>
            <w:tcW w:w="2905" w:type="dxa"/>
            <w:vAlign w:val="center"/>
            <w:hideMark/>
          </w:tcPr>
          <w:p w14:paraId="131B6E3D" w14:textId="355C5CD6"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996347">
              <w:t>Uchwała LXI.352.2024 Rady Gminy Słubice z dnia 19 stycznia 2024 roku</w:t>
            </w:r>
          </w:p>
        </w:tc>
        <w:tc>
          <w:tcPr>
            <w:tcW w:w="2551" w:type="dxa"/>
            <w:vAlign w:val="center"/>
            <w:hideMark/>
          </w:tcPr>
          <w:p w14:paraId="1E60D61B" w14:textId="52658BE7"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996347">
              <w:t>ustalenia wysokości ekwiwalentu pieniężnego dla strażaków OSP za uczestnictwo w działaniach ratowniczych, akcjach ratowniczych, szkoleniu i ćwiczeniu.</w:t>
            </w:r>
          </w:p>
        </w:tc>
        <w:tc>
          <w:tcPr>
            <w:tcW w:w="1985" w:type="dxa"/>
            <w:noWrap/>
            <w:vAlign w:val="center"/>
            <w:hideMark/>
          </w:tcPr>
          <w:p w14:paraId="04028947" w14:textId="04E4119E"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07A34">
              <w:t>nie podlega publikacji</w:t>
            </w:r>
          </w:p>
        </w:tc>
        <w:tc>
          <w:tcPr>
            <w:tcW w:w="2334" w:type="dxa"/>
            <w:vAlign w:val="center"/>
          </w:tcPr>
          <w:p w14:paraId="7059167F" w14:textId="225552AE" w:rsidR="00E238BB" w:rsidRPr="00CC3D5C"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DC02AD">
              <w:t>Ekwiwalent</w:t>
            </w:r>
            <w:r>
              <w:t xml:space="preserve"> </w:t>
            </w:r>
            <w:r w:rsidRPr="00DC02AD">
              <w:t>pieniężn</w:t>
            </w:r>
            <w:r>
              <w:t>y</w:t>
            </w:r>
            <w:r w:rsidRPr="00DC02AD">
              <w:t xml:space="preserve"> dla strażaków OSP</w:t>
            </w:r>
          </w:p>
        </w:tc>
        <w:tc>
          <w:tcPr>
            <w:tcW w:w="4044" w:type="dxa"/>
            <w:vAlign w:val="center"/>
          </w:tcPr>
          <w:p w14:paraId="24C0FEB3" w14:textId="3C847E4A" w:rsidR="00E238BB" w:rsidRPr="00CC3D5C"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E238BB" w:rsidRPr="00CC3D5C" w14:paraId="3C1446C2" w14:textId="77777777" w:rsidTr="00E238BB">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0EE7135" w14:textId="26E77162" w:rsidR="00E238BB" w:rsidRPr="00CC3D5C" w:rsidRDefault="00E238BB" w:rsidP="00E238BB">
            <w:pPr>
              <w:ind w:firstLine="0"/>
              <w:jc w:val="center"/>
              <w:rPr>
                <w:color w:val="000000"/>
              </w:rPr>
            </w:pPr>
            <w:r w:rsidRPr="0005354A">
              <w:t>50.</w:t>
            </w:r>
          </w:p>
        </w:tc>
        <w:tc>
          <w:tcPr>
            <w:tcW w:w="2905" w:type="dxa"/>
            <w:vAlign w:val="center"/>
          </w:tcPr>
          <w:p w14:paraId="4679C882" w14:textId="5E56A5D8"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996347">
              <w:t>Uchwała LXI.353.2024 Rady Gminy Słubice z dnia 19 stycznia 2024 roku</w:t>
            </w:r>
          </w:p>
        </w:tc>
        <w:tc>
          <w:tcPr>
            <w:tcW w:w="2551" w:type="dxa"/>
            <w:vAlign w:val="center"/>
          </w:tcPr>
          <w:p w14:paraId="490DFD4A" w14:textId="275DA119"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color w:val="FF0000"/>
                <w:kern w:val="1"/>
                <w:lang w:eastAsia="fa-IR" w:bidi="fa-IR"/>
              </w:rPr>
            </w:pPr>
            <w:r w:rsidRPr="00996347">
              <w:t>nieodpłatnego przekazania samochodu Mercedes Benz jednostce OSP Słubice.</w:t>
            </w:r>
          </w:p>
        </w:tc>
        <w:tc>
          <w:tcPr>
            <w:tcW w:w="1985" w:type="dxa"/>
            <w:noWrap/>
            <w:vAlign w:val="center"/>
          </w:tcPr>
          <w:p w14:paraId="38BAE676" w14:textId="5790487D" w:rsidR="00E238BB" w:rsidRPr="00CC3D5C"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color w:val="FF0000"/>
                <w:kern w:val="1"/>
                <w:lang w:eastAsia="fa-IR" w:bidi="fa-IR"/>
              </w:rPr>
            </w:pPr>
            <w:r w:rsidRPr="007B4314">
              <w:t>nie podlega publikacji</w:t>
            </w:r>
          </w:p>
        </w:tc>
        <w:tc>
          <w:tcPr>
            <w:tcW w:w="2334" w:type="dxa"/>
            <w:vAlign w:val="center"/>
          </w:tcPr>
          <w:p w14:paraId="752809E4" w14:textId="32B78C1F" w:rsidR="00E238BB" w:rsidRPr="00CC3D5C"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rPr>
                <w:color w:val="FF0000"/>
              </w:rPr>
            </w:pPr>
            <w:r w:rsidRPr="00DC02AD">
              <w:t>nieodpłatn</w:t>
            </w:r>
            <w:r>
              <w:t>e</w:t>
            </w:r>
            <w:r w:rsidRPr="00DC02AD">
              <w:t xml:space="preserve"> przekazania samochodu Mercedes Benz jednostce OSP</w:t>
            </w:r>
          </w:p>
        </w:tc>
        <w:tc>
          <w:tcPr>
            <w:tcW w:w="4044" w:type="dxa"/>
            <w:vAlign w:val="center"/>
          </w:tcPr>
          <w:p w14:paraId="1C10658B" w14:textId="26F245D3" w:rsidR="00E238BB" w:rsidRPr="00CC3D5C"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rPr>
                <w:color w:val="FF0000"/>
              </w:rPr>
            </w:pPr>
            <w:r w:rsidRPr="00CC3D5C">
              <w:t>Uchwała zrealizowana</w:t>
            </w:r>
          </w:p>
        </w:tc>
      </w:tr>
      <w:tr w:rsidR="00E238BB" w:rsidRPr="00CC3D5C" w14:paraId="5C92D20D" w14:textId="77777777" w:rsidTr="00E238B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0EB6255" w14:textId="17F58DAD" w:rsidR="00E238BB" w:rsidRPr="00CC3D5C" w:rsidRDefault="00E238BB" w:rsidP="00E238BB">
            <w:pPr>
              <w:ind w:firstLine="0"/>
              <w:jc w:val="center"/>
              <w:rPr>
                <w:color w:val="000000"/>
              </w:rPr>
            </w:pPr>
            <w:r w:rsidRPr="0005354A">
              <w:t>51.</w:t>
            </w:r>
          </w:p>
        </w:tc>
        <w:tc>
          <w:tcPr>
            <w:tcW w:w="2905" w:type="dxa"/>
            <w:vAlign w:val="center"/>
          </w:tcPr>
          <w:p w14:paraId="11283943" w14:textId="56B4219A"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92160A">
              <w:t>Uchwała LXII.357.2024 Rady Gminy Słubice z dnia 28 lutego 2024 roku</w:t>
            </w:r>
          </w:p>
        </w:tc>
        <w:tc>
          <w:tcPr>
            <w:tcW w:w="2551" w:type="dxa"/>
            <w:vAlign w:val="center"/>
          </w:tcPr>
          <w:p w14:paraId="4F2985D9" w14:textId="09F36432"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92160A">
              <w:t>rozpatrzenia petycji mieszkańca wsi Wiączemin Polski,</w:t>
            </w:r>
          </w:p>
        </w:tc>
        <w:tc>
          <w:tcPr>
            <w:tcW w:w="1985" w:type="dxa"/>
            <w:noWrap/>
            <w:vAlign w:val="center"/>
          </w:tcPr>
          <w:p w14:paraId="0700ACC1" w14:textId="4053CD6B"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t>nie podlega publikacji</w:t>
            </w:r>
          </w:p>
        </w:tc>
        <w:tc>
          <w:tcPr>
            <w:tcW w:w="2334" w:type="dxa"/>
            <w:vAlign w:val="center"/>
          </w:tcPr>
          <w:p w14:paraId="3FF01033" w14:textId="396632D9" w:rsidR="00E238BB" w:rsidRPr="00CC3D5C"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DC02AD">
              <w:t>rozpatrzenia petycji</w:t>
            </w:r>
          </w:p>
        </w:tc>
        <w:tc>
          <w:tcPr>
            <w:tcW w:w="4044" w:type="dxa"/>
            <w:vAlign w:val="center"/>
          </w:tcPr>
          <w:p w14:paraId="77AA552F" w14:textId="77777777" w:rsidR="00E238BB" w:rsidRPr="00CC3D5C"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E238BB" w:rsidRPr="00CC3D5C" w14:paraId="264D4442" w14:textId="77777777" w:rsidTr="00E238BB">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C4FB498" w14:textId="0812319A" w:rsidR="00E238BB" w:rsidRDefault="00E238BB" w:rsidP="00E238BB">
            <w:pPr>
              <w:ind w:firstLine="0"/>
              <w:jc w:val="center"/>
              <w:rPr>
                <w:color w:val="000000"/>
              </w:rPr>
            </w:pPr>
            <w:r w:rsidRPr="0005354A">
              <w:t>5</w:t>
            </w:r>
            <w:r>
              <w:t>2</w:t>
            </w:r>
            <w:r w:rsidRPr="0005354A">
              <w:t>.</w:t>
            </w:r>
          </w:p>
        </w:tc>
        <w:tc>
          <w:tcPr>
            <w:tcW w:w="2905" w:type="dxa"/>
            <w:vAlign w:val="center"/>
          </w:tcPr>
          <w:p w14:paraId="28D01997" w14:textId="638D2478" w:rsidR="00E238BB" w:rsidRPr="0092160A"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FE11F1">
              <w:t>Uchwała nr I.2.2024 Rady Gminy Słubice z dnia 7 maja 2024 r.</w:t>
            </w:r>
          </w:p>
        </w:tc>
        <w:tc>
          <w:tcPr>
            <w:tcW w:w="2551" w:type="dxa"/>
            <w:vAlign w:val="center"/>
          </w:tcPr>
          <w:p w14:paraId="52727EAF" w14:textId="38BCF041" w:rsidR="00E238BB" w:rsidRPr="0092160A"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FE11F1">
              <w:t>podjęcia uchwały w sprawie wyboru przewodniczącego</w:t>
            </w:r>
          </w:p>
        </w:tc>
        <w:tc>
          <w:tcPr>
            <w:tcW w:w="1985" w:type="dxa"/>
            <w:noWrap/>
            <w:vAlign w:val="center"/>
          </w:tcPr>
          <w:p w14:paraId="0D72EEB2" w14:textId="4359AD3A" w:rsidR="00E238BB" w:rsidRDefault="00E238BB"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FE11F1">
              <w:t>nie podlega publikacji</w:t>
            </w:r>
          </w:p>
        </w:tc>
        <w:tc>
          <w:tcPr>
            <w:tcW w:w="2334" w:type="dxa"/>
            <w:vAlign w:val="center"/>
          </w:tcPr>
          <w:p w14:paraId="0D3BE474" w14:textId="62576C13" w:rsidR="00E238BB" w:rsidRPr="00DC02AD"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FE11F1">
              <w:t>Wybór przewodniczącego Rady Gminy</w:t>
            </w:r>
          </w:p>
        </w:tc>
        <w:tc>
          <w:tcPr>
            <w:tcW w:w="4044" w:type="dxa"/>
            <w:vAlign w:val="center"/>
          </w:tcPr>
          <w:p w14:paraId="4DB7FC0C" w14:textId="4EDA0538" w:rsidR="00E238BB" w:rsidRPr="00CC3D5C" w:rsidRDefault="00E238BB" w:rsidP="00E238BB">
            <w:pPr>
              <w:ind w:firstLine="0"/>
              <w:jc w:val="center"/>
              <w:cnfStyle w:val="000000000000" w:firstRow="0" w:lastRow="0" w:firstColumn="0" w:lastColumn="0" w:oddVBand="0" w:evenVBand="0" w:oddHBand="0" w:evenHBand="0" w:firstRowFirstColumn="0" w:firstRowLastColumn="0" w:lastRowFirstColumn="0" w:lastRowLastColumn="0"/>
            </w:pPr>
            <w:r w:rsidRPr="00FE11F1">
              <w:t>Uchwała zrealizowana</w:t>
            </w:r>
          </w:p>
        </w:tc>
      </w:tr>
      <w:tr w:rsidR="00A70DBF" w:rsidRPr="00CC3D5C" w14:paraId="039AA115" w14:textId="77777777" w:rsidTr="00E238B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7911ECF" w14:textId="18D413A7" w:rsidR="00E238BB" w:rsidRPr="00CC3D5C" w:rsidRDefault="00E238BB" w:rsidP="00E238BB">
            <w:pPr>
              <w:ind w:firstLine="0"/>
              <w:jc w:val="center"/>
              <w:rPr>
                <w:color w:val="000000"/>
              </w:rPr>
            </w:pPr>
            <w:r w:rsidRPr="0005354A">
              <w:t>5</w:t>
            </w:r>
            <w:r>
              <w:t>3</w:t>
            </w:r>
            <w:r w:rsidRPr="0005354A">
              <w:t>.</w:t>
            </w:r>
          </w:p>
        </w:tc>
        <w:tc>
          <w:tcPr>
            <w:tcW w:w="2905" w:type="dxa"/>
            <w:vAlign w:val="center"/>
            <w:hideMark/>
          </w:tcPr>
          <w:p w14:paraId="655795C2" w14:textId="3A06C2EE"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9108F">
              <w:t>Uchwała nr I.3.2024 Rady Gminy Słubice z dnia 7 maja 2024 r.</w:t>
            </w:r>
          </w:p>
        </w:tc>
        <w:tc>
          <w:tcPr>
            <w:tcW w:w="2551" w:type="dxa"/>
            <w:vAlign w:val="center"/>
            <w:hideMark/>
          </w:tcPr>
          <w:p w14:paraId="6C1913E8" w14:textId="7A4B9C78"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9108F">
              <w:t>ustalenia liczby wiceprzewodniczących rady</w:t>
            </w:r>
          </w:p>
        </w:tc>
        <w:tc>
          <w:tcPr>
            <w:tcW w:w="1985" w:type="dxa"/>
            <w:noWrap/>
            <w:vAlign w:val="center"/>
            <w:hideMark/>
          </w:tcPr>
          <w:p w14:paraId="191DA2B8" w14:textId="2D1E782B" w:rsidR="00E238BB" w:rsidRPr="00CC3D5C" w:rsidRDefault="00E238BB"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F56AA5">
              <w:t>nie podlega publikacji</w:t>
            </w:r>
          </w:p>
        </w:tc>
        <w:tc>
          <w:tcPr>
            <w:tcW w:w="2334" w:type="dxa"/>
            <w:vAlign w:val="center"/>
          </w:tcPr>
          <w:p w14:paraId="20F83500" w14:textId="55533AFD" w:rsidR="00E238BB" w:rsidRPr="00CC3D5C"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DC02AD">
              <w:t>ustalenia liczby wiceprzewodniczących rady</w:t>
            </w:r>
          </w:p>
        </w:tc>
        <w:tc>
          <w:tcPr>
            <w:tcW w:w="4044" w:type="dxa"/>
            <w:vAlign w:val="center"/>
          </w:tcPr>
          <w:p w14:paraId="6D1617C4" w14:textId="77777777" w:rsidR="00E238BB" w:rsidRPr="00CC3D5C" w:rsidRDefault="00E238BB" w:rsidP="00E238BB">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DC02AD" w:rsidRPr="00CC3D5C" w14:paraId="218A0016" w14:textId="77777777" w:rsidTr="00E238BB">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E22653D" w14:textId="5045CA98" w:rsidR="00DC02AD" w:rsidRPr="00CC3D5C" w:rsidRDefault="00E238BB" w:rsidP="00E238BB">
            <w:pPr>
              <w:ind w:firstLine="0"/>
              <w:jc w:val="center"/>
              <w:rPr>
                <w:color w:val="000000"/>
              </w:rPr>
            </w:pPr>
            <w:r>
              <w:rPr>
                <w:color w:val="000000"/>
              </w:rPr>
              <w:t>54.</w:t>
            </w:r>
          </w:p>
        </w:tc>
        <w:tc>
          <w:tcPr>
            <w:tcW w:w="2905" w:type="dxa"/>
            <w:vAlign w:val="center"/>
            <w:hideMark/>
          </w:tcPr>
          <w:p w14:paraId="6892C15B" w14:textId="4FFC8FEA" w:rsidR="00DC02AD" w:rsidRPr="00CC3D5C"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75418B">
              <w:t>Uchwała nr I.5.2024 Rady Gminy Słubice z dnia 7 maja 2024 r.</w:t>
            </w:r>
          </w:p>
        </w:tc>
        <w:tc>
          <w:tcPr>
            <w:tcW w:w="2551" w:type="dxa"/>
            <w:vAlign w:val="center"/>
            <w:hideMark/>
          </w:tcPr>
          <w:p w14:paraId="6110A4FC" w14:textId="0CC0590B" w:rsidR="00DC02AD" w:rsidRPr="00CC3D5C"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75418B">
              <w:t>wyboru wiceprzewodniczących rady gminy</w:t>
            </w:r>
          </w:p>
        </w:tc>
        <w:tc>
          <w:tcPr>
            <w:tcW w:w="1985" w:type="dxa"/>
            <w:vAlign w:val="center"/>
            <w:hideMark/>
          </w:tcPr>
          <w:p w14:paraId="56964B16" w14:textId="05C1EED3" w:rsidR="00DC02AD" w:rsidRPr="00CC3D5C"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5B1AC0">
              <w:t>nie podlega publikacji</w:t>
            </w:r>
          </w:p>
        </w:tc>
        <w:tc>
          <w:tcPr>
            <w:tcW w:w="2334" w:type="dxa"/>
            <w:vAlign w:val="center"/>
          </w:tcPr>
          <w:p w14:paraId="5ECB6847" w14:textId="5E7B6615" w:rsidR="00DC02AD" w:rsidRPr="000F52A9" w:rsidRDefault="00DC02AD" w:rsidP="00226814">
            <w:pPr>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0F52A9">
              <w:rPr>
                <w:sz w:val="22"/>
                <w:szCs w:val="22"/>
              </w:rPr>
              <w:t>wyb</w:t>
            </w:r>
            <w:r w:rsidR="000F52A9">
              <w:rPr>
                <w:sz w:val="22"/>
                <w:szCs w:val="22"/>
              </w:rPr>
              <w:t>ór</w:t>
            </w:r>
            <w:r w:rsidRPr="000F52A9">
              <w:rPr>
                <w:sz w:val="22"/>
                <w:szCs w:val="22"/>
              </w:rPr>
              <w:t xml:space="preserve"> wiceprzewodniczących rady gminy</w:t>
            </w:r>
          </w:p>
        </w:tc>
        <w:tc>
          <w:tcPr>
            <w:tcW w:w="4044" w:type="dxa"/>
            <w:vAlign w:val="center"/>
          </w:tcPr>
          <w:p w14:paraId="3C6C4B1A" w14:textId="77777777" w:rsidR="00DC02AD" w:rsidRPr="00CC3D5C" w:rsidRDefault="00DC02AD" w:rsidP="00226814">
            <w:pPr>
              <w:ind w:firstLine="0"/>
              <w:jc w:val="center"/>
              <w:cnfStyle w:val="000000000000" w:firstRow="0" w:lastRow="0" w:firstColumn="0" w:lastColumn="0" w:oddVBand="0" w:evenVBand="0" w:oddHBand="0" w:evenHBand="0" w:firstRowFirstColumn="0" w:firstRowLastColumn="0" w:lastRowFirstColumn="0" w:lastRowLastColumn="0"/>
            </w:pPr>
            <w:r w:rsidRPr="00CC3D5C">
              <w:t>Uchwała zrealizowana</w:t>
            </w:r>
          </w:p>
        </w:tc>
      </w:tr>
      <w:tr w:rsidR="00A055B4" w:rsidRPr="00CC3D5C" w14:paraId="0EB8864B" w14:textId="77777777" w:rsidTr="0022681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46320516" w14:textId="06D4B530" w:rsidR="00DC02AD" w:rsidRPr="00CC3D5C" w:rsidRDefault="00E238BB" w:rsidP="00226814">
            <w:pPr>
              <w:ind w:firstLine="0"/>
              <w:jc w:val="center"/>
              <w:rPr>
                <w:color w:val="000000"/>
              </w:rPr>
            </w:pPr>
            <w:r>
              <w:rPr>
                <w:color w:val="000000"/>
              </w:rPr>
              <w:lastRenderedPageBreak/>
              <w:t>55.</w:t>
            </w:r>
          </w:p>
        </w:tc>
        <w:tc>
          <w:tcPr>
            <w:tcW w:w="2905" w:type="dxa"/>
            <w:vAlign w:val="center"/>
            <w:hideMark/>
          </w:tcPr>
          <w:p w14:paraId="07FA0692" w14:textId="7A12C2F9"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75418B">
              <w:t>Uchwała nr I.6.2024 Rady Gminy Słubice z dnia 7 maja 2024 r.</w:t>
            </w:r>
          </w:p>
        </w:tc>
        <w:tc>
          <w:tcPr>
            <w:tcW w:w="2551" w:type="dxa"/>
            <w:vAlign w:val="center"/>
            <w:hideMark/>
          </w:tcPr>
          <w:p w14:paraId="1DDABFE5" w14:textId="6480C44B"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75418B">
              <w:t>ustalenia wynagrodzenia Wójta Gminy Słubice</w:t>
            </w:r>
          </w:p>
        </w:tc>
        <w:tc>
          <w:tcPr>
            <w:tcW w:w="1985" w:type="dxa"/>
            <w:vAlign w:val="center"/>
            <w:hideMark/>
          </w:tcPr>
          <w:p w14:paraId="6C007826" w14:textId="77777777"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C3D5C">
              <w:rPr>
                <w:rFonts w:cs="Tahoma"/>
                <w:kern w:val="1"/>
                <w:lang w:eastAsia="fa-IR" w:bidi="fa-IR"/>
              </w:rPr>
              <w:t>nie podlega publikacji</w:t>
            </w:r>
          </w:p>
        </w:tc>
        <w:tc>
          <w:tcPr>
            <w:tcW w:w="2334" w:type="dxa"/>
            <w:vAlign w:val="center"/>
          </w:tcPr>
          <w:p w14:paraId="690E4057" w14:textId="5DBFFE5E"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DC02AD">
              <w:rPr>
                <w:rFonts w:cs="Tahoma"/>
                <w:kern w:val="1"/>
                <w:lang w:eastAsia="fa-IR" w:bidi="fa-IR"/>
              </w:rPr>
              <w:t>wynagrodzeni</w:t>
            </w:r>
            <w:r w:rsidR="000F52A9">
              <w:rPr>
                <w:rFonts w:cs="Tahoma"/>
                <w:kern w:val="1"/>
                <w:lang w:eastAsia="fa-IR" w:bidi="fa-IR"/>
              </w:rPr>
              <w:t>e</w:t>
            </w:r>
            <w:r w:rsidRPr="00DC02AD">
              <w:rPr>
                <w:rFonts w:cs="Tahoma"/>
                <w:kern w:val="1"/>
                <w:lang w:eastAsia="fa-IR" w:bidi="fa-IR"/>
              </w:rPr>
              <w:t xml:space="preserve"> Wójta Gminy Słubice</w:t>
            </w:r>
          </w:p>
        </w:tc>
        <w:tc>
          <w:tcPr>
            <w:tcW w:w="4044" w:type="dxa"/>
            <w:vAlign w:val="center"/>
          </w:tcPr>
          <w:p w14:paraId="62C7313B" w14:textId="77777777"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CC3D5C">
              <w:rPr>
                <w:rFonts w:cs="Tahoma"/>
                <w:kern w:val="1"/>
                <w:lang w:eastAsia="fa-IR" w:bidi="fa-IR"/>
              </w:rPr>
              <w:t>Uchwała zrealizowana – udzielono wotum zaufania Wójtowi</w:t>
            </w:r>
          </w:p>
        </w:tc>
      </w:tr>
      <w:tr w:rsidR="00DC02AD" w:rsidRPr="00CC3D5C" w14:paraId="13243DB4"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804A743" w14:textId="1069CF1B" w:rsidR="00DC02AD" w:rsidRPr="00CC3D5C" w:rsidRDefault="00DC02AD" w:rsidP="00226814">
            <w:pPr>
              <w:ind w:firstLine="0"/>
              <w:jc w:val="center"/>
            </w:pPr>
            <w:r>
              <w:t>5</w:t>
            </w:r>
            <w:r w:rsidR="00226814">
              <w:t>6</w:t>
            </w:r>
            <w:r>
              <w:t>.</w:t>
            </w:r>
          </w:p>
        </w:tc>
        <w:tc>
          <w:tcPr>
            <w:tcW w:w="2905" w:type="dxa"/>
            <w:vAlign w:val="center"/>
          </w:tcPr>
          <w:p w14:paraId="4591A223" w14:textId="40AB8741" w:rsidR="00DC02AD" w:rsidRPr="00CC3D5C"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75418B">
              <w:t>Uchwała nr I.7.2024 Rady Gminy Słubice z dnia 7 maja 2024 r.</w:t>
            </w:r>
          </w:p>
        </w:tc>
        <w:tc>
          <w:tcPr>
            <w:tcW w:w="2551" w:type="dxa"/>
            <w:vAlign w:val="center"/>
          </w:tcPr>
          <w:p w14:paraId="7F05E8A9" w14:textId="6CEA46C5" w:rsidR="00DC02AD" w:rsidRPr="00CC3D5C"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75418B">
              <w:t>zarządzenia wyborów sołtysów i rad sołeckich na terenie Gminy Słubice</w:t>
            </w:r>
          </w:p>
        </w:tc>
        <w:tc>
          <w:tcPr>
            <w:tcW w:w="1985" w:type="dxa"/>
            <w:vAlign w:val="center"/>
          </w:tcPr>
          <w:p w14:paraId="20BB9455" w14:textId="35F4CB5C" w:rsidR="00DC02AD" w:rsidRPr="00CC3D5C"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490FE1">
              <w:t>nie podlega publikacji</w:t>
            </w:r>
          </w:p>
        </w:tc>
        <w:tc>
          <w:tcPr>
            <w:tcW w:w="2334" w:type="dxa"/>
            <w:vAlign w:val="center"/>
          </w:tcPr>
          <w:p w14:paraId="57363AF2" w14:textId="33E53BA9" w:rsidR="00DC02AD" w:rsidRPr="00CC3D5C" w:rsidRDefault="00DC02AD" w:rsidP="00226814">
            <w:pPr>
              <w:ind w:firstLine="0"/>
              <w:jc w:val="center"/>
              <w:cnfStyle w:val="000000000000" w:firstRow="0" w:lastRow="0" w:firstColumn="0" w:lastColumn="0" w:oddVBand="0" w:evenVBand="0" w:oddHBand="0" w:evenHBand="0" w:firstRowFirstColumn="0" w:firstRowLastColumn="0" w:lastRowFirstColumn="0" w:lastRowLastColumn="0"/>
            </w:pPr>
            <w:r w:rsidRPr="00DC02AD">
              <w:t>zarządzeni</w:t>
            </w:r>
            <w:r w:rsidR="000F52A9">
              <w:t>e</w:t>
            </w:r>
            <w:r w:rsidRPr="00DC02AD">
              <w:t xml:space="preserve"> wyborów sołtysów i rad sołeckich</w:t>
            </w:r>
          </w:p>
        </w:tc>
        <w:tc>
          <w:tcPr>
            <w:tcW w:w="4044" w:type="dxa"/>
            <w:vAlign w:val="center"/>
          </w:tcPr>
          <w:p w14:paraId="56804D59" w14:textId="02F0CA1C" w:rsidR="00DC02AD" w:rsidRPr="00CC3D5C" w:rsidRDefault="00DC02AD" w:rsidP="00226814">
            <w:pPr>
              <w:ind w:firstLine="0"/>
              <w:jc w:val="center"/>
              <w:cnfStyle w:val="000000000000" w:firstRow="0" w:lastRow="0" w:firstColumn="0" w:lastColumn="0" w:oddVBand="0" w:evenVBand="0" w:oddHBand="0" w:evenHBand="0" w:firstRowFirstColumn="0" w:firstRowLastColumn="0" w:lastRowFirstColumn="0" w:lastRowLastColumn="0"/>
            </w:pPr>
            <w:r w:rsidRPr="00CC3D5C">
              <w:rPr>
                <w:rFonts w:cs="Tahoma"/>
                <w:kern w:val="1"/>
                <w:lang w:eastAsia="fa-IR" w:bidi="fa-IR"/>
              </w:rPr>
              <w:t>Uchwała zrealizowana</w:t>
            </w:r>
          </w:p>
        </w:tc>
      </w:tr>
      <w:tr w:rsidR="00A055B4" w:rsidRPr="00CC3D5C" w14:paraId="7090E218" w14:textId="77777777" w:rsidTr="0022681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05FEB38" w14:textId="1E318311" w:rsidR="00DC02AD" w:rsidRPr="00CC3D5C" w:rsidRDefault="00226814" w:rsidP="00226814">
            <w:pPr>
              <w:ind w:firstLine="0"/>
              <w:jc w:val="center"/>
              <w:rPr>
                <w:color w:val="000000"/>
              </w:rPr>
            </w:pPr>
            <w:r>
              <w:rPr>
                <w:color w:val="000000"/>
              </w:rPr>
              <w:t>57</w:t>
            </w:r>
            <w:r w:rsidR="00DC02AD">
              <w:rPr>
                <w:color w:val="000000"/>
              </w:rPr>
              <w:t>.</w:t>
            </w:r>
          </w:p>
        </w:tc>
        <w:tc>
          <w:tcPr>
            <w:tcW w:w="2905" w:type="dxa"/>
            <w:vAlign w:val="center"/>
          </w:tcPr>
          <w:p w14:paraId="2ACFB277" w14:textId="49CC174B" w:rsidR="00DC02AD" w:rsidRPr="00DC594F"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2709E1">
              <w:t>Uchwała nr II.8.2024 Rady Gminy Słubice z dnia 14 maja 2024 r.</w:t>
            </w:r>
          </w:p>
        </w:tc>
        <w:tc>
          <w:tcPr>
            <w:tcW w:w="2551" w:type="dxa"/>
            <w:vAlign w:val="center"/>
          </w:tcPr>
          <w:p w14:paraId="7CFE4117" w14:textId="503C6797"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2709E1">
              <w:t>powołanie Komisji Rewizyjnej i wybór jej przewodniczącego</w:t>
            </w:r>
          </w:p>
        </w:tc>
        <w:tc>
          <w:tcPr>
            <w:tcW w:w="1985" w:type="dxa"/>
            <w:vAlign w:val="center"/>
          </w:tcPr>
          <w:p w14:paraId="41140298" w14:textId="74D76CB3"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5C7740">
              <w:t>nie podlega publikacji</w:t>
            </w:r>
          </w:p>
        </w:tc>
        <w:tc>
          <w:tcPr>
            <w:tcW w:w="2334" w:type="dxa"/>
            <w:vAlign w:val="center"/>
          </w:tcPr>
          <w:p w14:paraId="37B46925" w14:textId="4B6923CD" w:rsidR="00DC02AD" w:rsidRPr="00CC3D5C" w:rsidRDefault="00DC02AD" w:rsidP="00226814">
            <w:pPr>
              <w:ind w:firstLine="0"/>
              <w:jc w:val="center"/>
              <w:cnfStyle w:val="000000100000" w:firstRow="0" w:lastRow="0" w:firstColumn="0" w:lastColumn="0" w:oddVBand="0" w:evenVBand="0" w:oddHBand="1" w:evenHBand="0" w:firstRowFirstColumn="0" w:firstRowLastColumn="0" w:lastRowFirstColumn="0" w:lastRowLastColumn="0"/>
            </w:pPr>
            <w:r w:rsidRPr="00DC02AD">
              <w:t>powołanie Komisji</w:t>
            </w:r>
          </w:p>
        </w:tc>
        <w:tc>
          <w:tcPr>
            <w:tcW w:w="4044" w:type="dxa"/>
            <w:vAlign w:val="center"/>
          </w:tcPr>
          <w:p w14:paraId="1F3287CF" w14:textId="0771F29C" w:rsidR="00DC02AD" w:rsidRPr="00CC3D5C" w:rsidRDefault="00DC02AD" w:rsidP="00226814">
            <w:pPr>
              <w:ind w:firstLine="0"/>
              <w:jc w:val="center"/>
              <w:cnfStyle w:val="000000100000" w:firstRow="0" w:lastRow="0" w:firstColumn="0" w:lastColumn="0" w:oddVBand="0" w:evenVBand="0" w:oddHBand="1" w:evenHBand="0" w:firstRowFirstColumn="0" w:firstRowLastColumn="0" w:lastRowFirstColumn="0" w:lastRowLastColumn="0"/>
            </w:pPr>
            <w:r w:rsidRPr="00CC3D5C">
              <w:t>Uchwała zrealizowana</w:t>
            </w:r>
          </w:p>
        </w:tc>
      </w:tr>
      <w:tr w:rsidR="00DC02AD" w:rsidRPr="00CC3D5C" w14:paraId="512ACB66"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13EA104" w14:textId="567099CD" w:rsidR="00DC02AD" w:rsidRPr="00CC3D5C" w:rsidRDefault="00226814" w:rsidP="00226814">
            <w:pPr>
              <w:ind w:firstLine="0"/>
              <w:jc w:val="center"/>
              <w:rPr>
                <w:color w:val="000000"/>
              </w:rPr>
            </w:pPr>
            <w:r>
              <w:rPr>
                <w:color w:val="000000"/>
              </w:rPr>
              <w:t>58</w:t>
            </w:r>
            <w:r w:rsidR="00DC02AD">
              <w:rPr>
                <w:color w:val="000000"/>
              </w:rPr>
              <w:t>.</w:t>
            </w:r>
          </w:p>
        </w:tc>
        <w:tc>
          <w:tcPr>
            <w:tcW w:w="2905" w:type="dxa"/>
            <w:vAlign w:val="center"/>
          </w:tcPr>
          <w:p w14:paraId="5AB3D850" w14:textId="2D9E5851" w:rsidR="00DC02AD" w:rsidRPr="00CC3D5C"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2709E1">
              <w:t>Uchwała nr II.9.2024 Rady Gminy Słubice z dnia 14 maja 2024 r.</w:t>
            </w:r>
          </w:p>
        </w:tc>
        <w:tc>
          <w:tcPr>
            <w:tcW w:w="2551" w:type="dxa"/>
            <w:vAlign w:val="center"/>
          </w:tcPr>
          <w:p w14:paraId="407E684E" w14:textId="08408C2C" w:rsidR="00DC02AD" w:rsidRPr="00CC3D5C"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2709E1">
              <w:t>powołanie Komisji Skarg Wniosków i Petycji i wybór jej przewodniczącego</w:t>
            </w:r>
          </w:p>
        </w:tc>
        <w:tc>
          <w:tcPr>
            <w:tcW w:w="1985" w:type="dxa"/>
            <w:vAlign w:val="center"/>
          </w:tcPr>
          <w:p w14:paraId="4C744536" w14:textId="6B555C2F" w:rsidR="00DC02AD" w:rsidRPr="00CC3D5C"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2A13D2">
              <w:t>nie podlega publikacji</w:t>
            </w:r>
          </w:p>
        </w:tc>
        <w:tc>
          <w:tcPr>
            <w:tcW w:w="2334" w:type="dxa"/>
            <w:vAlign w:val="center"/>
          </w:tcPr>
          <w:p w14:paraId="23901065" w14:textId="74A70B20" w:rsidR="00DC02AD" w:rsidRPr="00CC3D5C" w:rsidRDefault="00DC02AD" w:rsidP="00226814">
            <w:pPr>
              <w:ind w:firstLine="0"/>
              <w:jc w:val="center"/>
              <w:cnfStyle w:val="000000000000" w:firstRow="0" w:lastRow="0" w:firstColumn="0" w:lastColumn="0" w:oddVBand="0" w:evenVBand="0" w:oddHBand="0" w:evenHBand="0" w:firstRowFirstColumn="0" w:firstRowLastColumn="0" w:lastRowFirstColumn="0" w:lastRowLastColumn="0"/>
            </w:pPr>
            <w:r w:rsidRPr="00DC02AD">
              <w:rPr>
                <w:rFonts w:cs="Tahoma"/>
                <w:kern w:val="1"/>
                <w:lang w:eastAsia="fa-IR" w:bidi="fa-IR"/>
              </w:rPr>
              <w:t>powołanie Komisji</w:t>
            </w:r>
          </w:p>
        </w:tc>
        <w:tc>
          <w:tcPr>
            <w:tcW w:w="4044" w:type="dxa"/>
            <w:vAlign w:val="center"/>
          </w:tcPr>
          <w:p w14:paraId="68D1BC1E" w14:textId="65B9E4C1" w:rsidR="00DC02AD" w:rsidRPr="00CC3D5C" w:rsidRDefault="00DC02AD" w:rsidP="00226814">
            <w:pPr>
              <w:ind w:firstLine="0"/>
              <w:jc w:val="center"/>
              <w:cnfStyle w:val="000000000000" w:firstRow="0" w:lastRow="0" w:firstColumn="0" w:lastColumn="0" w:oddVBand="0" w:evenVBand="0" w:oddHBand="0" w:evenHBand="0" w:firstRowFirstColumn="0" w:firstRowLastColumn="0" w:lastRowFirstColumn="0" w:lastRowLastColumn="0"/>
            </w:pPr>
            <w:r w:rsidRPr="00CC3D5C">
              <w:t xml:space="preserve">Uchwała </w:t>
            </w:r>
            <w:r>
              <w:t>zrealizowana - przekazana</w:t>
            </w:r>
          </w:p>
        </w:tc>
      </w:tr>
      <w:tr w:rsidR="00A055B4" w:rsidRPr="00CC3D5C" w14:paraId="244BB7CE" w14:textId="77777777" w:rsidTr="0022681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1C9F599" w14:textId="44EE7817" w:rsidR="00DC02AD" w:rsidRPr="00CC3D5C" w:rsidRDefault="00226814" w:rsidP="00226814">
            <w:pPr>
              <w:ind w:firstLine="0"/>
              <w:jc w:val="center"/>
              <w:rPr>
                <w:color w:val="000000"/>
              </w:rPr>
            </w:pPr>
            <w:r>
              <w:rPr>
                <w:color w:val="000000"/>
              </w:rPr>
              <w:t>59</w:t>
            </w:r>
            <w:r w:rsidR="00DC02AD">
              <w:rPr>
                <w:color w:val="000000"/>
              </w:rPr>
              <w:t>.</w:t>
            </w:r>
          </w:p>
        </w:tc>
        <w:tc>
          <w:tcPr>
            <w:tcW w:w="2905" w:type="dxa"/>
            <w:vAlign w:val="center"/>
          </w:tcPr>
          <w:p w14:paraId="6BDFDDD9" w14:textId="65FBD823"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2709E1">
              <w:t>Uchwała nr II.10.2024 Rady Gminy Słubice z dnia 14 maja 2024 r.</w:t>
            </w:r>
          </w:p>
        </w:tc>
        <w:tc>
          <w:tcPr>
            <w:tcW w:w="2551" w:type="dxa"/>
            <w:vAlign w:val="center"/>
          </w:tcPr>
          <w:p w14:paraId="064EC3FF" w14:textId="4E812F52"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2709E1">
              <w:t>powołanie Komisji Oświaty, Kultury, Sportu, Bezpieczeństwa Publicznego, Zdrowia, Opieki Społecznej i Mieszkalnictwa i wybór jej przewodniczącego</w:t>
            </w:r>
          </w:p>
        </w:tc>
        <w:tc>
          <w:tcPr>
            <w:tcW w:w="1985" w:type="dxa"/>
            <w:vAlign w:val="center"/>
          </w:tcPr>
          <w:p w14:paraId="16C1D259" w14:textId="1F72BCA8" w:rsidR="00DC02AD" w:rsidRPr="00CC3D5C"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lang w:eastAsia="fa-IR" w:bidi="fa-IR"/>
              </w:rPr>
            </w:pPr>
            <w:r w:rsidRPr="002A13D2">
              <w:t>nie podlega publikacji</w:t>
            </w:r>
          </w:p>
        </w:tc>
        <w:tc>
          <w:tcPr>
            <w:tcW w:w="2334" w:type="dxa"/>
            <w:vAlign w:val="center"/>
          </w:tcPr>
          <w:p w14:paraId="24AF6977" w14:textId="38E7D38F" w:rsidR="00DC02AD" w:rsidRPr="00CC3D5C" w:rsidRDefault="00DC02AD" w:rsidP="00226814">
            <w:pPr>
              <w:ind w:firstLine="0"/>
              <w:jc w:val="center"/>
              <w:cnfStyle w:val="000000100000" w:firstRow="0" w:lastRow="0" w:firstColumn="0" w:lastColumn="0" w:oddVBand="0" w:evenVBand="0" w:oddHBand="1" w:evenHBand="0" w:firstRowFirstColumn="0" w:firstRowLastColumn="0" w:lastRowFirstColumn="0" w:lastRowLastColumn="0"/>
            </w:pPr>
            <w:r w:rsidRPr="00DC02AD">
              <w:rPr>
                <w:rFonts w:cs="Tahoma"/>
                <w:kern w:val="1"/>
                <w:lang w:eastAsia="fa-IR" w:bidi="fa-IR"/>
              </w:rPr>
              <w:t>powołanie Komisji</w:t>
            </w:r>
          </w:p>
        </w:tc>
        <w:tc>
          <w:tcPr>
            <w:tcW w:w="4044" w:type="dxa"/>
            <w:vAlign w:val="center"/>
          </w:tcPr>
          <w:p w14:paraId="786DB87E" w14:textId="14EA2280" w:rsidR="00DC02AD" w:rsidRPr="00CC3D5C" w:rsidRDefault="00DC02AD" w:rsidP="00226814">
            <w:pPr>
              <w:ind w:firstLine="0"/>
              <w:jc w:val="center"/>
              <w:cnfStyle w:val="000000100000" w:firstRow="0" w:lastRow="0" w:firstColumn="0" w:lastColumn="0" w:oddVBand="0" w:evenVBand="0" w:oddHBand="1" w:evenHBand="0" w:firstRowFirstColumn="0" w:firstRowLastColumn="0" w:lastRowFirstColumn="0" w:lastRowLastColumn="0"/>
            </w:pPr>
            <w:r w:rsidRPr="00CC3D5C">
              <w:t xml:space="preserve">Uchwała </w:t>
            </w:r>
            <w:r>
              <w:t>zrealizowana</w:t>
            </w:r>
          </w:p>
        </w:tc>
      </w:tr>
      <w:tr w:rsidR="00DC02AD" w:rsidRPr="00CC3D5C" w14:paraId="2EED7E74"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7D72165" w14:textId="26CBCBE5" w:rsidR="00DC02AD" w:rsidRPr="00CC3D5C" w:rsidRDefault="00226814" w:rsidP="00226814">
            <w:pPr>
              <w:ind w:firstLine="0"/>
              <w:jc w:val="center"/>
              <w:rPr>
                <w:color w:val="000000"/>
              </w:rPr>
            </w:pPr>
            <w:r>
              <w:rPr>
                <w:color w:val="000000"/>
              </w:rPr>
              <w:t>60</w:t>
            </w:r>
            <w:r w:rsidR="00DC02AD">
              <w:rPr>
                <w:color w:val="000000"/>
              </w:rPr>
              <w:t>.</w:t>
            </w:r>
          </w:p>
        </w:tc>
        <w:tc>
          <w:tcPr>
            <w:tcW w:w="2905" w:type="dxa"/>
            <w:vAlign w:val="center"/>
          </w:tcPr>
          <w:p w14:paraId="6328E513" w14:textId="41D05937" w:rsidR="00DC02AD" w:rsidRPr="00D71E18"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2709E1">
              <w:t>Uchwała nr II.11.2024 Rady Gminy Słubice z dnia 14 maja 2024 r.</w:t>
            </w:r>
          </w:p>
        </w:tc>
        <w:tc>
          <w:tcPr>
            <w:tcW w:w="2551" w:type="dxa"/>
            <w:vAlign w:val="center"/>
          </w:tcPr>
          <w:p w14:paraId="32E8EB63" w14:textId="12FB194B" w:rsidR="00DC02AD" w:rsidRPr="00D71E18"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2709E1">
              <w:t>powołanie Komisji Planowania Gospodarczego, Infrastruktury, Rolnictwa, Ochrony Środowiska, Budżetu i Finansów i wybór jej przewodniczącego</w:t>
            </w:r>
          </w:p>
        </w:tc>
        <w:tc>
          <w:tcPr>
            <w:tcW w:w="1985" w:type="dxa"/>
            <w:vAlign w:val="center"/>
          </w:tcPr>
          <w:p w14:paraId="2C9AF481" w14:textId="178B0190" w:rsidR="00DC02AD" w:rsidRPr="00D71E18" w:rsidRDefault="00DC02AD"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lang w:eastAsia="fa-IR" w:bidi="fa-IR"/>
              </w:rPr>
            </w:pPr>
            <w:r w:rsidRPr="00D71E18">
              <w:rPr>
                <w:rFonts w:cs="Tahoma"/>
                <w:kern w:val="1"/>
                <w:lang w:eastAsia="fa-IR" w:bidi="fa-IR"/>
              </w:rPr>
              <w:t>nie podlega publikacji</w:t>
            </w:r>
          </w:p>
        </w:tc>
        <w:tc>
          <w:tcPr>
            <w:tcW w:w="2334" w:type="dxa"/>
            <w:vAlign w:val="center"/>
          </w:tcPr>
          <w:p w14:paraId="4FA2D3E7" w14:textId="5430AC94" w:rsidR="00DC02AD" w:rsidRPr="00D71E18" w:rsidRDefault="00DC02AD" w:rsidP="00226814">
            <w:pPr>
              <w:ind w:firstLine="0"/>
              <w:jc w:val="center"/>
              <w:cnfStyle w:val="000000000000" w:firstRow="0" w:lastRow="0" w:firstColumn="0" w:lastColumn="0" w:oddVBand="0" w:evenVBand="0" w:oddHBand="0" w:evenHBand="0" w:firstRowFirstColumn="0" w:firstRowLastColumn="0" w:lastRowFirstColumn="0" w:lastRowLastColumn="0"/>
            </w:pPr>
            <w:r w:rsidRPr="00DC02AD">
              <w:rPr>
                <w:rFonts w:cs="Tahoma"/>
                <w:kern w:val="1"/>
                <w:lang w:eastAsia="fa-IR" w:bidi="fa-IR"/>
              </w:rPr>
              <w:t>powołanie Komisji</w:t>
            </w:r>
          </w:p>
        </w:tc>
        <w:tc>
          <w:tcPr>
            <w:tcW w:w="4044" w:type="dxa"/>
            <w:vAlign w:val="center"/>
          </w:tcPr>
          <w:p w14:paraId="34A812FF" w14:textId="49108E20" w:rsidR="00DC02AD" w:rsidRPr="00D71E18" w:rsidRDefault="00DC02AD" w:rsidP="00226814">
            <w:pPr>
              <w:ind w:firstLine="0"/>
              <w:jc w:val="center"/>
              <w:cnfStyle w:val="000000000000" w:firstRow="0" w:lastRow="0" w:firstColumn="0" w:lastColumn="0" w:oddVBand="0" w:evenVBand="0" w:oddHBand="0" w:evenHBand="0" w:firstRowFirstColumn="0" w:firstRowLastColumn="0" w:lastRowFirstColumn="0" w:lastRowLastColumn="0"/>
            </w:pPr>
            <w:r w:rsidRPr="00D71E18">
              <w:t>Uchwała zrealizowana</w:t>
            </w:r>
          </w:p>
        </w:tc>
      </w:tr>
      <w:tr w:rsidR="00226814" w:rsidRPr="00CC3D5C" w14:paraId="79D046F2" w14:textId="77777777" w:rsidTr="0022681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B8524FF" w14:textId="5B6E46D6" w:rsidR="00DC02AD" w:rsidRDefault="00882D7C" w:rsidP="00226814">
            <w:pPr>
              <w:ind w:firstLine="0"/>
              <w:jc w:val="center"/>
              <w:rPr>
                <w:color w:val="000000"/>
              </w:rPr>
            </w:pPr>
            <w:r>
              <w:rPr>
                <w:color w:val="000000"/>
              </w:rPr>
              <w:lastRenderedPageBreak/>
              <w:t>6</w:t>
            </w:r>
            <w:r w:rsidR="00226814">
              <w:rPr>
                <w:color w:val="000000"/>
              </w:rPr>
              <w:t>1</w:t>
            </w:r>
            <w:r>
              <w:rPr>
                <w:color w:val="000000"/>
              </w:rPr>
              <w:t>.</w:t>
            </w:r>
          </w:p>
        </w:tc>
        <w:tc>
          <w:tcPr>
            <w:tcW w:w="2905" w:type="dxa"/>
            <w:vAlign w:val="center"/>
          </w:tcPr>
          <w:p w14:paraId="6DE946DE" w14:textId="48E2EBC4" w:rsidR="00DC02AD" w:rsidRPr="00D71E18"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0950A5">
              <w:t>Uchwała nr III.14.2024 Rady Gminy Słubice z dnia 14 czerwca 2024 r.</w:t>
            </w:r>
          </w:p>
        </w:tc>
        <w:tc>
          <w:tcPr>
            <w:tcW w:w="2551" w:type="dxa"/>
            <w:vAlign w:val="center"/>
          </w:tcPr>
          <w:p w14:paraId="295092C8" w14:textId="447BA528" w:rsidR="00DC02AD" w:rsidRPr="00D71E18"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0950A5">
              <w:t>udzielenia Wójtowi Gminy Słubice wotum zaufania</w:t>
            </w:r>
          </w:p>
        </w:tc>
        <w:tc>
          <w:tcPr>
            <w:tcW w:w="1985" w:type="dxa"/>
            <w:vAlign w:val="center"/>
          </w:tcPr>
          <w:p w14:paraId="131BDE4C" w14:textId="6D3C4476" w:rsidR="00DC02AD" w:rsidRPr="00D71E18" w:rsidRDefault="00DC02AD"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DC02AD">
              <w:t>nie podlega publikacji</w:t>
            </w:r>
          </w:p>
        </w:tc>
        <w:tc>
          <w:tcPr>
            <w:tcW w:w="2334" w:type="dxa"/>
            <w:vAlign w:val="center"/>
          </w:tcPr>
          <w:p w14:paraId="2F2BC2B5" w14:textId="2A2464DA" w:rsidR="00DC02AD" w:rsidRPr="00D71E18" w:rsidRDefault="00DC02AD" w:rsidP="00226814">
            <w:pPr>
              <w:ind w:firstLine="0"/>
              <w:jc w:val="center"/>
              <w:cnfStyle w:val="000000100000" w:firstRow="0" w:lastRow="0" w:firstColumn="0" w:lastColumn="0" w:oddVBand="0" w:evenVBand="0" w:oddHBand="1" w:evenHBand="0" w:firstRowFirstColumn="0" w:firstRowLastColumn="0" w:lastRowFirstColumn="0" w:lastRowLastColumn="0"/>
            </w:pPr>
            <w:r w:rsidRPr="00DC02AD">
              <w:t>udzielenia Wójtowi</w:t>
            </w:r>
            <w:r>
              <w:t xml:space="preserve"> </w:t>
            </w:r>
            <w:r w:rsidRPr="00DC02AD">
              <w:t>wotum zaufania</w:t>
            </w:r>
          </w:p>
        </w:tc>
        <w:tc>
          <w:tcPr>
            <w:tcW w:w="4044" w:type="dxa"/>
            <w:vAlign w:val="center"/>
          </w:tcPr>
          <w:p w14:paraId="3CD95CF7" w14:textId="77CD7185" w:rsidR="00DC02AD" w:rsidRPr="00D71E18" w:rsidRDefault="00DC02AD" w:rsidP="00226814">
            <w:pPr>
              <w:ind w:firstLine="0"/>
              <w:jc w:val="center"/>
              <w:cnfStyle w:val="000000100000" w:firstRow="0" w:lastRow="0" w:firstColumn="0" w:lastColumn="0" w:oddVBand="0" w:evenVBand="0" w:oddHBand="1" w:evenHBand="0" w:firstRowFirstColumn="0" w:firstRowLastColumn="0" w:lastRowFirstColumn="0" w:lastRowLastColumn="0"/>
            </w:pPr>
            <w:r w:rsidRPr="00D71E18">
              <w:t>Uchwała zrealizowana</w:t>
            </w:r>
          </w:p>
        </w:tc>
      </w:tr>
      <w:tr w:rsidR="00882D7C" w:rsidRPr="00CC3D5C" w14:paraId="76597D08"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8AC545F" w14:textId="13C46D5B" w:rsidR="009174F4" w:rsidRDefault="00882D7C" w:rsidP="00226814">
            <w:pPr>
              <w:ind w:firstLine="0"/>
              <w:jc w:val="center"/>
              <w:rPr>
                <w:color w:val="000000"/>
              </w:rPr>
            </w:pPr>
            <w:r>
              <w:rPr>
                <w:color w:val="000000"/>
              </w:rPr>
              <w:t>6</w:t>
            </w:r>
            <w:r w:rsidR="00226814">
              <w:rPr>
                <w:color w:val="000000"/>
              </w:rPr>
              <w:t>2</w:t>
            </w:r>
            <w:r>
              <w:rPr>
                <w:color w:val="000000"/>
              </w:rPr>
              <w:t>.</w:t>
            </w:r>
          </w:p>
        </w:tc>
        <w:tc>
          <w:tcPr>
            <w:tcW w:w="2905" w:type="dxa"/>
            <w:vAlign w:val="center"/>
          </w:tcPr>
          <w:p w14:paraId="062DB0E8" w14:textId="4551FA1F" w:rsidR="009174F4" w:rsidRPr="000950A5" w:rsidRDefault="009174F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31610E">
              <w:t>Uchwała nr III.16.2024 Rady Gminy Słubice z dnia 14 czerwca 2024 r.</w:t>
            </w:r>
          </w:p>
        </w:tc>
        <w:tc>
          <w:tcPr>
            <w:tcW w:w="2551" w:type="dxa"/>
            <w:vAlign w:val="center"/>
          </w:tcPr>
          <w:p w14:paraId="21E87971" w14:textId="5779F2F3" w:rsidR="009174F4" w:rsidRPr="000950A5" w:rsidRDefault="009174F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31610E">
              <w:t>udzielenia Wójtowi Gminy Słubice absolutorium z tytułu wykonania budżetu za 2023 rok,</w:t>
            </w:r>
          </w:p>
        </w:tc>
        <w:tc>
          <w:tcPr>
            <w:tcW w:w="1985" w:type="dxa"/>
            <w:vAlign w:val="center"/>
          </w:tcPr>
          <w:p w14:paraId="6E87B0A0" w14:textId="14148C66" w:rsidR="009174F4" w:rsidRPr="00DC02AD" w:rsidRDefault="009174F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DC02AD">
              <w:t>nie podlega publikacji</w:t>
            </w:r>
          </w:p>
        </w:tc>
        <w:tc>
          <w:tcPr>
            <w:tcW w:w="2334" w:type="dxa"/>
            <w:vAlign w:val="center"/>
          </w:tcPr>
          <w:p w14:paraId="668FDC63" w14:textId="32F7CCA9" w:rsidR="009174F4" w:rsidRPr="00DC02AD" w:rsidRDefault="009174F4" w:rsidP="00226814">
            <w:pPr>
              <w:ind w:firstLine="0"/>
              <w:jc w:val="center"/>
              <w:cnfStyle w:val="000000000000" w:firstRow="0" w:lastRow="0" w:firstColumn="0" w:lastColumn="0" w:oddVBand="0" w:evenVBand="0" w:oddHBand="0" w:evenHBand="0" w:firstRowFirstColumn="0" w:firstRowLastColumn="0" w:lastRowFirstColumn="0" w:lastRowLastColumn="0"/>
            </w:pPr>
            <w:r w:rsidRPr="009174F4">
              <w:t>udzielenia Wójtowi Gminy absolutorium</w:t>
            </w:r>
          </w:p>
        </w:tc>
        <w:tc>
          <w:tcPr>
            <w:tcW w:w="4044" w:type="dxa"/>
            <w:vAlign w:val="center"/>
          </w:tcPr>
          <w:p w14:paraId="3806C251" w14:textId="0BEE883A" w:rsidR="009174F4" w:rsidRPr="00D71E18" w:rsidRDefault="009174F4" w:rsidP="00226814">
            <w:pPr>
              <w:ind w:firstLine="0"/>
              <w:jc w:val="center"/>
              <w:cnfStyle w:val="000000000000" w:firstRow="0" w:lastRow="0" w:firstColumn="0" w:lastColumn="0" w:oddVBand="0" w:evenVBand="0" w:oddHBand="0" w:evenHBand="0" w:firstRowFirstColumn="0" w:firstRowLastColumn="0" w:lastRowFirstColumn="0" w:lastRowLastColumn="0"/>
            </w:pPr>
            <w:r w:rsidRPr="00D71E18">
              <w:t>Uchwała zrealizowana</w:t>
            </w:r>
            <w:r>
              <w:t xml:space="preserve"> – udzielono absolutorium Wójtowi</w:t>
            </w:r>
          </w:p>
        </w:tc>
      </w:tr>
      <w:tr w:rsidR="00A70DBF" w:rsidRPr="00CC3D5C" w14:paraId="59BEDEF8" w14:textId="77777777" w:rsidTr="0022681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D3237F9" w14:textId="381AF899" w:rsidR="009174F4" w:rsidRDefault="00882D7C" w:rsidP="00226814">
            <w:pPr>
              <w:ind w:firstLine="0"/>
              <w:jc w:val="center"/>
              <w:rPr>
                <w:color w:val="000000"/>
              </w:rPr>
            </w:pPr>
            <w:r>
              <w:rPr>
                <w:color w:val="000000"/>
              </w:rPr>
              <w:t>6</w:t>
            </w:r>
            <w:r w:rsidR="00226814">
              <w:rPr>
                <w:color w:val="000000"/>
              </w:rPr>
              <w:t>3</w:t>
            </w:r>
            <w:r>
              <w:rPr>
                <w:color w:val="000000"/>
              </w:rPr>
              <w:t>.</w:t>
            </w:r>
          </w:p>
        </w:tc>
        <w:tc>
          <w:tcPr>
            <w:tcW w:w="2905" w:type="dxa"/>
            <w:vAlign w:val="center"/>
          </w:tcPr>
          <w:p w14:paraId="5A9A04C7" w14:textId="43471822" w:rsidR="009174F4" w:rsidRPr="000950A5" w:rsidRDefault="009174F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2132EF">
              <w:t>Uchwała nr V.24.2024 Rady Gminy Słubice z dnia 20 sierpnia 2024 r.</w:t>
            </w:r>
          </w:p>
        </w:tc>
        <w:tc>
          <w:tcPr>
            <w:tcW w:w="2551" w:type="dxa"/>
            <w:vAlign w:val="center"/>
          </w:tcPr>
          <w:p w14:paraId="61B61E68" w14:textId="7C6A4497" w:rsidR="009174F4" w:rsidRPr="000950A5" w:rsidRDefault="009174F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2132EF">
              <w:t>inkasa podatku od nieruchomości, rolnego i leśnego.</w:t>
            </w:r>
          </w:p>
        </w:tc>
        <w:tc>
          <w:tcPr>
            <w:tcW w:w="1985" w:type="dxa"/>
            <w:vAlign w:val="center"/>
          </w:tcPr>
          <w:p w14:paraId="22B96D00" w14:textId="41FD1FA1" w:rsidR="009174F4" w:rsidRPr="00DC02AD" w:rsidRDefault="009174F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9174F4">
              <w:t>opublikowano 27.08.2024, poz. 8193</w:t>
            </w:r>
          </w:p>
        </w:tc>
        <w:tc>
          <w:tcPr>
            <w:tcW w:w="2334" w:type="dxa"/>
            <w:vAlign w:val="center"/>
          </w:tcPr>
          <w:p w14:paraId="3E975E16" w14:textId="6D8929CD" w:rsidR="009174F4" w:rsidRPr="00DC02AD" w:rsidRDefault="009174F4" w:rsidP="00226814">
            <w:pPr>
              <w:ind w:firstLine="0"/>
              <w:jc w:val="center"/>
              <w:cnfStyle w:val="000000100000" w:firstRow="0" w:lastRow="0" w:firstColumn="0" w:lastColumn="0" w:oddVBand="0" w:evenVBand="0" w:oddHBand="1" w:evenHBand="0" w:firstRowFirstColumn="0" w:firstRowLastColumn="0" w:lastRowFirstColumn="0" w:lastRowLastColumn="0"/>
            </w:pPr>
            <w:r w:rsidRPr="009174F4">
              <w:t>inkas</w:t>
            </w:r>
            <w:r>
              <w:t>o</w:t>
            </w:r>
            <w:r w:rsidRPr="009174F4">
              <w:t xml:space="preserve"> podatku od nieruchomości, rolnego i leśnego</w:t>
            </w:r>
          </w:p>
        </w:tc>
        <w:tc>
          <w:tcPr>
            <w:tcW w:w="4044" w:type="dxa"/>
            <w:vAlign w:val="center"/>
          </w:tcPr>
          <w:p w14:paraId="5001379A" w14:textId="13D65FC7" w:rsidR="009174F4" w:rsidRPr="00D71E18" w:rsidRDefault="009174F4" w:rsidP="00226814">
            <w:pPr>
              <w:ind w:firstLine="0"/>
              <w:jc w:val="center"/>
              <w:cnfStyle w:val="000000100000" w:firstRow="0" w:lastRow="0" w:firstColumn="0" w:lastColumn="0" w:oddVBand="0" w:evenVBand="0" w:oddHBand="1" w:evenHBand="0" w:firstRowFirstColumn="0" w:firstRowLastColumn="0" w:lastRowFirstColumn="0" w:lastRowLastColumn="0"/>
            </w:pPr>
            <w:r w:rsidRPr="009B32AE">
              <w:t>Uchwała zrealizowana</w:t>
            </w:r>
          </w:p>
        </w:tc>
      </w:tr>
      <w:tr w:rsidR="00882D7C" w:rsidRPr="00CC3D5C" w14:paraId="6CC68D1F"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DB692C0" w14:textId="45697E37" w:rsidR="009174F4" w:rsidRDefault="00882D7C" w:rsidP="00226814">
            <w:pPr>
              <w:ind w:firstLine="0"/>
              <w:jc w:val="center"/>
              <w:rPr>
                <w:color w:val="000000"/>
              </w:rPr>
            </w:pPr>
            <w:r>
              <w:rPr>
                <w:color w:val="000000"/>
              </w:rPr>
              <w:t>6</w:t>
            </w:r>
            <w:r w:rsidR="00226814">
              <w:rPr>
                <w:color w:val="000000"/>
              </w:rPr>
              <w:t>4</w:t>
            </w:r>
            <w:r>
              <w:rPr>
                <w:color w:val="000000"/>
              </w:rPr>
              <w:t>.</w:t>
            </w:r>
          </w:p>
        </w:tc>
        <w:tc>
          <w:tcPr>
            <w:tcW w:w="2905" w:type="dxa"/>
            <w:vAlign w:val="center"/>
          </w:tcPr>
          <w:p w14:paraId="6028C9A8" w14:textId="54117453" w:rsidR="009174F4" w:rsidRPr="000950A5" w:rsidRDefault="009174F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2132EF">
              <w:t>Uchwała nr V.25.2024 Rady Gminy Słubice z dnia 20 sierpnia 2024 r.</w:t>
            </w:r>
          </w:p>
        </w:tc>
        <w:tc>
          <w:tcPr>
            <w:tcW w:w="2551" w:type="dxa"/>
            <w:vAlign w:val="center"/>
          </w:tcPr>
          <w:p w14:paraId="17CD2041" w14:textId="2224FFC8" w:rsidR="009174F4" w:rsidRPr="000950A5" w:rsidRDefault="009174F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2132EF">
              <w:t>powołania Zespołu do spraw opiniowania kandydatów na ławników</w:t>
            </w:r>
            <w:r>
              <w:t xml:space="preserve"> </w:t>
            </w:r>
            <w:r w:rsidRPr="002132EF">
              <w:t>do Sądu Okręgowego w Płocku.</w:t>
            </w:r>
          </w:p>
        </w:tc>
        <w:tc>
          <w:tcPr>
            <w:tcW w:w="1985" w:type="dxa"/>
            <w:vAlign w:val="center"/>
          </w:tcPr>
          <w:p w14:paraId="335B1882" w14:textId="224D0AB2" w:rsidR="009174F4" w:rsidRPr="00DC02AD" w:rsidRDefault="009174F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9174F4">
              <w:t>nie podlega publikacji</w:t>
            </w:r>
          </w:p>
        </w:tc>
        <w:tc>
          <w:tcPr>
            <w:tcW w:w="2334" w:type="dxa"/>
            <w:vAlign w:val="center"/>
          </w:tcPr>
          <w:p w14:paraId="48C80439" w14:textId="3B736874" w:rsidR="009174F4" w:rsidRPr="00DC02AD" w:rsidRDefault="009174F4" w:rsidP="00226814">
            <w:pPr>
              <w:ind w:firstLine="0"/>
              <w:jc w:val="center"/>
              <w:cnfStyle w:val="000000000000" w:firstRow="0" w:lastRow="0" w:firstColumn="0" w:lastColumn="0" w:oddVBand="0" w:evenVBand="0" w:oddHBand="0" w:evenHBand="0" w:firstRowFirstColumn="0" w:firstRowLastColumn="0" w:lastRowFirstColumn="0" w:lastRowLastColumn="0"/>
            </w:pPr>
            <w:r w:rsidRPr="002132EF">
              <w:t>powołania Zespołu</w:t>
            </w:r>
          </w:p>
        </w:tc>
        <w:tc>
          <w:tcPr>
            <w:tcW w:w="4044" w:type="dxa"/>
            <w:vAlign w:val="center"/>
          </w:tcPr>
          <w:p w14:paraId="3C56E61C" w14:textId="00754EC3" w:rsidR="009174F4" w:rsidRPr="00D71E18" w:rsidRDefault="009174F4" w:rsidP="00226814">
            <w:pPr>
              <w:ind w:firstLine="0"/>
              <w:jc w:val="center"/>
              <w:cnfStyle w:val="000000000000" w:firstRow="0" w:lastRow="0" w:firstColumn="0" w:lastColumn="0" w:oddVBand="0" w:evenVBand="0" w:oddHBand="0" w:evenHBand="0" w:firstRowFirstColumn="0" w:firstRowLastColumn="0" w:lastRowFirstColumn="0" w:lastRowLastColumn="0"/>
            </w:pPr>
            <w:r w:rsidRPr="009B32AE">
              <w:t>Uchwała zrealizowana</w:t>
            </w:r>
          </w:p>
        </w:tc>
      </w:tr>
      <w:tr w:rsidR="00A055B4" w:rsidRPr="00CC3D5C" w14:paraId="04CCF920" w14:textId="77777777" w:rsidTr="0022681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CCC7D96" w14:textId="78A0815F" w:rsidR="009174F4" w:rsidRDefault="00882D7C" w:rsidP="00226814">
            <w:pPr>
              <w:ind w:firstLine="0"/>
              <w:jc w:val="center"/>
              <w:rPr>
                <w:color w:val="000000"/>
              </w:rPr>
            </w:pPr>
            <w:r>
              <w:rPr>
                <w:color w:val="000000"/>
              </w:rPr>
              <w:t>6</w:t>
            </w:r>
            <w:r w:rsidR="00226814">
              <w:rPr>
                <w:color w:val="000000"/>
              </w:rPr>
              <w:t>5</w:t>
            </w:r>
            <w:r>
              <w:rPr>
                <w:color w:val="000000"/>
              </w:rPr>
              <w:t>.</w:t>
            </w:r>
          </w:p>
        </w:tc>
        <w:tc>
          <w:tcPr>
            <w:tcW w:w="2905" w:type="dxa"/>
            <w:vAlign w:val="center"/>
          </w:tcPr>
          <w:p w14:paraId="6BFA93AB" w14:textId="0F359B58" w:rsidR="009174F4" w:rsidRPr="000950A5" w:rsidRDefault="009174F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914682">
              <w:t>Uchwała nr VI.27.2024 Rady Gminy Słubice z dnia 30 września 2024 r.</w:t>
            </w:r>
          </w:p>
        </w:tc>
        <w:tc>
          <w:tcPr>
            <w:tcW w:w="2551" w:type="dxa"/>
            <w:vAlign w:val="center"/>
          </w:tcPr>
          <w:p w14:paraId="06FFFF76" w14:textId="2F5B3DAC" w:rsidR="009174F4" w:rsidRPr="000950A5" w:rsidRDefault="009174F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914682">
              <w:t>stwierdzenia wyboru ławnika do orzekania w Sądzie Okręgowym w Płocku na kadencję 2024 - 2027.</w:t>
            </w:r>
          </w:p>
        </w:tc>
        <w:tc>
          <w:tcPr>
            <w:tcW w:w="1985" w:type="dxa"/>
            <w:vAlign w:val="center"/>
          </w:tcPr>
          <w:p w14:paraId="25F7FA8E" w14:textId="59FFC8CA" w:rsidR="009174F4" w:rsidRPr="00DC02AD" w:rsidRDefault="009174F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9174F4">
              <w:t>nie podlega publikacji</w:t>
            </w:r>
          </w:p>
        </w:tc>
        <w:tc>
          <w:tcPr>
            <w:tcW w:w="2334" w:type="dxa"/>
            <w:vAlign w:val="center"/>
          </w:tcPr>
          <w:p w14:paraId="3553E544" w14:textId="12839942" w:rsidR="009174F4" w:rsidRPr="00DC02AD" w:rsidRDefault="009174F4" w:rsidP="00226814">
            <w:pPr>
              <w:ind w:firstLine="0"/>
              <w:jc w:val="center"/>
              <w:cnfStyle w:val="000000100000" w:firstRow="0" w:lastRow="0" w:firstColumn="0" w:lastColumn="0" w:oddVBand="0" w:evenVBand="0" w:oddHBand="1" w:evenHBand="0" w:firstRowFirstColumn="0" w:firstRowLastColumn="0" w:lastRowFirstColumn="0" w:lastRowLastColumn="0"/>
            </w:pPr>
            <w:r w:rsidRPr="00914682">
              <w:t>wyboru ławnika do orzekania w Sądzie Okręgowym w Płocku</w:t>
            </w:r>
          </w:p>
        </w:tc>
        <w:tc>
          <w:tcPr>
            <w:tcW w:w="4044" w:type="dxa"/>
            <w:vAlign w:val="center"/>
          </w:tcPr>
          <w:p w14:paraId="6E8F26B6" w14:textId="3568B508" w:rsidR="009174F4" w:rsidRPr="00D71E18" w:rsidRDefault="009174F4" w:rsidP="00226814">
            <w:pPr>
              <w:ind w:firstLine="0"/>
              <w:jc w:val="center"/>
              <w:cnfStyle w:val="000000100000" w:firstRow="0" w:lastRow="0" w:firstColumn="0" w:lastColumn="0" w:oddVBand="0" w:evenVBand="0" w:oddHBand="1" w:evenHBand="0" w:firstRowFirstColumn="0" w:firstRowLastColumn="0" w:lastRowFirstColumn="0" w:lastRowLastColumn="0"/>
            </w:pPr>
            <w:r w:rsidRPr="009B32AE">
              <w:t>Uchwała zrealizowana</w:t>
            </w:r>
          </w:p>
        </w:tc>
      </w:tr>
      <w:tr w:rsidR="00882D7C" w:rsidRPr="00CC3D5C" w14:paraId="7A58F8A9"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6E6DAB5" w14:textId="6FAAFC17" w:rsidR="009174F4" w:rsidRDefault="00882D7C" w:rsidP="00226814">
            <w:pPr>
              <w:ind w:firstLine="0"/>
              <w:jc w:val="center"/>
              <w:rPr>
                <w:color w:val="000000"/>
              </w:rPr>
            </w:pPr>
            <w:r>
              <w:rPr>
                <w:color w:val="000000"/>
              </w:rPr>
              <w:t>6</w:t>
            </w:r>
            <w:r w:rsidR="00226814">
              <w:rPr>
                <w:color w:val="000000"/>
              </w:rPr>
              <w:t>6</w:t>
            </w:r>
            <w:r>
              <w:rPr>
                <w:color w:val="000000"/>
              </w:rPr>
              <w:t>.</w:t>
            </w:r>
          </w:p>
        </w:tc>
        <w:tc>
          <w:tcPr>
            <w:tcW w:w="2905" w:type="dxa"/>
            <w:vAlign w:val="center"/>
          </w:tcPr>
          <w:p w14:paraId="416147B2" w14:textId="548451B2" w:rsidR="009174F4" w:rsidRPr="00914682" w:rsidRDefault="009174F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317115">
              <w:t>Uchwała nr VI.29.2024 Rady Gminy Słubice z dnia 30 września 2024 r.</w:t>
            </w:r>
          </w:p>
        </w:tc>
        <w:tc>
          <w:tcPr>
            <w:tcW w:w="2551" w:type="dxa"/>
            <w:vAlign w:val="center"/>
          </w:tcPr>
          <w:p w14:paraId="4C083E65" w14:textId="5A59B71E" w:rsidR="009174F4" w:rsidRPr="00914682" w:rsidRDefault="009174F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317115">
              <w:t xml:space="preserve">zbycie działek rolnych położonych w obrębie Słubice gmina Słubice pow. Płocki oznaczonych numerami ewidencyjnymi: 573/7, 573/8, 573/9, 573/10, 573/11, 573,12, 573/13, 573/14, 573/15, 573/16, </w:t>
            </w:r>
            <w:r w:rsidRPr="00317115">
              <w:lastRenderedPageBreak/>
              <w:t>573/17, 573/18,573/19, 573/20, 573/21, 573/22, 573/23, 573/24, 573/25,</w:t>
            </w:r>
          </w:p>
        </w:tc>
        <w:tc>
          <w:tcPr>
            <w:tcW w:w="1985" w:type="dxa"/>
            <w:vAlign w:val="center"/>
          </w:tcPr>
          <w:p w14:paraId="734E9483" w14:textId="588F92A1" w:rsidR="009174F4" w:rsidRPr="009174F4" w:rsidRDefault="009174F4"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9174F4">
              <w:lastRenderedPageBreak/>
              <w:t>nie podlega publikacji</w:t>
            </w:r>
          </w:p>
        </w:tc>
        <w:tc>
          <w:tcPr>
            <w:tcW w:w="2334" w:type="dxa"/>
            <w:vAlign w:val="center"/>
          </w:tcPr>
          <w:p w14:paraId="28A44E0B" w14:textId="17C08393" w:rsidR="009174F4" w:rsidRPr="00914682" w:rsidRDefault="009174F4" w:rsidP="00226814">
            <w:pPr>
              <w:ind w:firstLine="0"/>
              <w:jc w:val="center"/>
              <w:cnfStyle w:val="000000000000" w:firstRow="0" w:lastRow="0" w:firstColumn="0" w:lastColumn="0" w:oddVBand="0" w:evenVBand="0" w:oddHBand="0" w:evenHBand="0" w:firstRowFirstColumn="0" w:firstRowLastColumn="0" w:lastRowFirstColumn="0" w:lastRowLastColumn="0"/>
            </w:pPr>
            <w:r w:rsidRPr="00317115">
              <w:t>zbycie działek rolnych</w:t>
            </w:r>
          </w:p>
        </w:tc>
        <w:tc>
          <w:tcPr>
            <w:tcW w:w="4044" w:type="dxa"/>
            <w:vAlign w:val="center"/>
          </w:tcPr>
          <w:p w14:paraId="4252B790" w14:textId="1A710629" w:rsidR="009174F4" w:rsidRPr="009B32AE" w:rsidRDefault="009174F4" w:rsidP="00226814">
            <w:pPr>
              <w:ind w:firstLine="0"/>
              <w:jc w:val="center"/>
              <w:cnfStyle w:val="000000000000" w:firstRow="0" w:lastRow="0" w:firstColumn="0" w:lastColumn="0" w:oddVBand="0" w:evenVBand="0" w:oddHBand="0" w:evenHBand="0" w:firstRowFirstColumn="0" w:firstRowLastColumn="0" w:lastRowFirstColumn="0" w:lastRowLastColumn="0"/>
            </w:pPr>
            <w:r w:rsidRPr="009B32AE">
              <w:t>Uchwała zrealizowana</w:t>
            </w:r>
          </w:p>
        </w:tc>
      </w:tr>
      <w:tr w:rsidR="00A70DBF" w:rsidRPr="00CC3D5C" w14:paraId="68F8283D" w14:textId="77777777" w:rsidTr="0022681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FC72C56" w14:textId="6BFB3C23" w:rsidR="009174F4" w:rsidRDefault="00226814" w:rsidP="00226814">
            <w:pPr>
              <w:ind w:firstLine="0"/>
              <w:jc w:val="center"/>
              <w:rPr>
                <w:color w:val="000000"/>
              </w:rPr>
            </w:pPr>
            <w:r>
              <w:rPr>
                <w:color w:val="000000"/>
              </w:rPr>
              <w:t>67.</w:t>
            </w:r>
          </w:p>
        </w:tc>
        <w:tc>
          <w:tcPr>
            <w:tcW w:w="2905" w:type="dxa"/>
            <w:vAlign w:val="center"/>
          </w:tcPr>
          <w:p w14:paraId="36FCB20A" w14:textId="563CEF2E" w:rsidR="009174F4" w:rsidRPr="00914682" w:rsidRDefault="009174F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325A66">
              <w:t>Uchwała nr VI.30.2024 Rady Gminy Słubice z dnia 30 września 2024 r.</w:t>
            </w:r>
          </w:p>
        </w:tc>
        <w:tc>
          <w:tcPr>
            <w:tcW w:w="2551" w:type="dxa"/>
            <w:vAlign w:val="center"/>
          </w:tcPr>
          <w:p w14:paraId="1746F876" w14:textId="7AB08B41" w:rsidR="009174F4" w:rsidRPr="00914682" w:rsidRDefault="009174F4"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325A66">
              <w:t>utworzenia świetlicy wiejskiej w miejscowości Słubice oraz nadania jej statutu i regulaminu.</w:t>
            </w:r>
          </w:p>
        </w:tc>
        <w:tc>
          <w:tcPr>
            <w:tcW w:w="1985" w:type="dxa"/>
            <w:vAlign w:val="center"/>
          </w:tcPr>
          <w:p w14:paraId="18B67DA4" w14:textId="0936A865" w:rsidR="009174F4" w:rsidRPr="009174F4" w:rsidRDefault="00882D7C"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882D7C">
              <w:t>opublikowano 7.</w:t>
            </w:r>
            <w:r>
              <w:t>10</w:t>
            </w:r>
            <w:r w:rsidRPr="00882D7C">
              <w:t xml:space="preserve">.2024, poz. </w:t>
            </w:r>
            <w:r>
              <w:t>9563</w:t>
            </w:r>
          </w:p>
        </w:tc>
        <w:tc>
          <w:tcPr>
            <w:tcW w:w="2334" w:type="dxa"/>
            <w:vAlign w:val="center"/>
          </w:tcPr>
          <w:p w14:paraId="2BFECDF4" w14:textId="106613D8" w:rsidR="009174F4" w:rsidRPr="00914682" w:rsidRDefault="00226814" w:rsidP="00226814">
            <w:pPr>
              <w:ind w:firstLine="0"/>
              <w:jc w:val="center"/>
              <w:cnfStyle w:val="000000100000" w:firstRow="0" w:lastRow="0" w:firstColumn="0" w:lastColumn="0" w:oddVBand="0" w:evenVBand="0" w:oddHBand="1" w:evenHBand="0" w:firstRowFirstColumn="0" w:firstRowLastColumn="0" w:lastRowFirstColumn="0" w:lastRowLastColumn="0"/>
            </w:pPr>
            <w:r w:rsidRPr="009174F4">
              <w:t>U</w:t>
            </w:r>
            <w:r w:rsidR="009174F4" w:rsidRPr="009174F4">
              <w:t>tworzeni</w:t>
            </w:r>
            <w:r>
              <w:t xml:space="preserve">e </w:t>
            </w:r>
            <w:r w:rsidR="009174F4" w:rsidRPr="009174F4">
              <w:t>świetlicy wiejskiej w miejscowości Słubice</w:t>
            </w:r>
          </w:p>
        </w:tc>
        <w:tc>
          <w:tcPr>
            <w:tcW w:w="4044" w:type="dxa"/>
            <w:vAlign w:val="center"/>
          </w:tcPr>
          <w:p w14:paraId="692FC728" w14:textId="40435C11" w:rsidR="009174F4" w:rsidRPr="009B32AE" w:rsidRDefault="009174F4" w:rsidP="00226814">
            <w:pPr>
              <w:ind w:firstLine="0"/>
              <w:jc w:val="center"/>
              <w:cnfStyle w:val="000000100000" w:firstRow="0" w:lastRow="0" w:firstColumn="0" w:lastColumn="0" w:oddVBand="0" w:evenVBand="0" w:oddHBand="1" w:evenHBand="0" w:firstRowFirstColumn="0" w:firstRowLastColumn="0" w:lastRowFirstColumn="0" w:lastRowLastColumn="0"/>
            </w:pPr>
            <w:r w:rsidRPr="008C684C">
              <w:t>Uchwała zrealizowana</w:t>
            </w:r>
          </w:p>
        </w:tc>
      </w:tr>
      <w:tr w:rsidR="00882D7C" w:rsidRPr="00CC3D5C" w14:paraId="581EDC4F" w14:textId="77777777" w:rsidTr="00226814">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E56A3D4" w14:textId="32128AE9" w:rsidR="00613C36" w:rsidRDefault="00226814" w:rsidP="00226814">
            <w:pPr>
              <w:ind w:firstLine="0"/>
              <w:jc w:val="center"/>
              <w:rPr>
                <w:color w:val="000000"/>
              </w:rPr>
            </w:pPr>
            <w:r>
              <w:rPr>
                <w:color w:val="000000"/>
              </w:rPr>
              <w:t>68.</w:t>
            </w:r>
          </w:p>
        </w:tc>
        <w:tc>
          <w:tcPr>
            <w:tcW w:w="2905" w:type="dxa"/>
            <w:vAlign w:val="center"/>
          </w:tcPr>
          <w:p w14:paraId="4CD7CFDC" w14:textId="4EB920EF" w:rsidR="00613C36" w:rsidRPr="00325A66" w:rsidRDefault="00613C36"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E83F16">
              <w:t>Uchwała nr IX.43.2024 Rady Gminy Słubice z dnia 27 listopada 2024 r.</w:t>
            </w:r>
          </w:p>
        </w:tc>
        <w:tc>
          <w:tcPr>
            <w:tcW w:w="2551" w:type="dxa"/>
            <w:vAlign w:val="center"/>
          </w:tcPr>
          <w:p w14:paraId="0E4E0E94" w14:textId="2F313E87" w:rsidR="00613C36" w:rsidRPr="00325A66" w:rsidRDefault="00613C36"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E83F16">
              <w:t>wyrażenia zgody na zawarcie umowy o świadczenie usług w zakresie publicznego transportu zbiorowego,</w:t>
            </w:r>
          </w:p>
        </w:tc>
        <w:tc>
          <w:tcPr>
            <w:tcW w:w="1985" w:type="dxa"/>
            <w:vAlign w:val="center"/>
          </w:tcPr>
          <w:p w14:paraId="63920D91" w14:textId="0F388262" w:rsidR="00613C36" w:rsidRPr="008C684C" w:rsidRDefault="00613C36" w:rsidP="00226814">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E83F16">
              <w:t>nie podlega publikacji</w:t>
            </w:r>
          </w:p>
        </w:tc>
        <w:tc>
          <w:tcPr>
            <w:tcW w:w="2334" w:type="dxa"/>
            <w:vAlign w:val="center"/>
          </w:tcPr>
          <w:p w14:paraId="751F70A7" w14:textId="2C251441" w:rsidR="00613C36" w:rsidRPr="009174F4" w:rsidRDefault="00613C36" w:rsidP="00226814">
            <w:pPr>
              <w:ind w:firstLine="0"/>
              <w:jc w:val="center"/>
              <w:cnfStyle w:val="000000000000" w:firstRow="0" w:lastRow="0" w:firstColumn="0" w:lastColumn="0" w:oddVBand="0" w:evenVBand="0" w:oddHBand="0" w:evenHBand="0" w:firstRowFirstColumn="0" w:firstRowLastColumn="0" w:lastRowFirstColumn="0" w:lastRowLastColumn="0"/>
            </w:pPr>
            <w:r w:rsidRPr="00613C36">
              <w:t>świadczenie usług w zakresie publicznego transportu zbiorowego,</w:t>
            </w:r>
          </w:p>
        </w:tc>
        <w:tc>
          <w:tcPr>
            <w:tcW w:w="4044" w:type="dxa"/>
            <w:vAlign w:val="center"/>
          </w:tcPr>
          <w:p w14:paraId="5231B5F8" w14:textId="25E0149E" w:rsidR="00613C36" w:rsidRPr="008C684C" w:rsidRDefault="00613C36" w:rsidP="00226814">
            <w:pPr>
              <w:ind w:firstLine="0"/>
              <w:jc w:val="center"/>
              <w:cnfStyle w:val="000000000000" w:firstRow="0" w:lastRow="0" w:firstColumn="0" w:lastColumn="0" w:oddVBand="0" w:evenVBand="0" w:oddHBand="0" w:evenHBand="0" w:firstRowFirstColumn="0" w:firstRowLastColumn="0" w:lastRowFirstColumn="0" w:lastRowLastColumn="0"/>
            </w:pPr>
            <w:r w:rsidRPr="00415D8B">
              <w:t>Uchwała zrealizowana</w:t>
            </w:r>
          </w:p>
        </w:tc>
      </w:tr>
      <w:tr w:rsidR="00226814" w:rsidRPr="00CC3D5C" w14:paraId="4EDF8878" w14:textId="77777777" w:rsidTr="0022681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E25F3F5" w14:textId="0641F8F8" w:rsidR="00613C36" w:rsidRDefault="00226814" w:rsidP="00226814">
            <w:pPr>
              <w:ind w:firstLine="0"/>
              <w:jc w:val="center"/>
              <w:rPr>
                <w:color w:val="000000"/>
              </w:rPr>
            </w:pPr>
            <w:r>
              <w:rPr>
                <w:color w:val="000000"/>
              </w:rPr>
              <w:t>69.</w:t>
            </w:r>
          </w:p>
        </w:tc>
        <w:tc>
          <w:tcPr>
            <w:tcW w:w="2905" w:type="dxa"/>
            <w:vAlign w:val="center"/>
          </w:tcPr>
          <w:p w14:paraId="610CC9D4" w14:textId="05EEAC11" w:rsidR="00613C36" w:rsidRPr="00325A66" w:rsidRDefault="00613C36"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E83F16">
              <w:t>Uchwała nr IX.44.2024 Rady Gminy Słubice z dnia 27 listopada 2024 r.</w:t>
            </w:r>
          </w:p>
        </w:tc>
        <w:tc>
          <w:tcPr>
            <w:tcW w:w="2551" w:type="dxa"/>
            <w:vAlign w:val="center"/>
          </w:tcPr>
          <w:p w14:paraId="42A7C353" w14:textId="3ED2D1C1" w:rsidR="00613C36" w:rsidRPr="00325A66" w:rsidRDefault="00613C36"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E83F16">
              <w:t>wyznaczenia linii komunikacyjnych publicznego transportu zbiorowego, dla których organizatorem jest Gmina Słubice,</w:t>
            </w:r>
          </w:p>
        </w:tc>
        <w:tc>
          <w:tcPr>
            <w:tcW w:w="1985" w:type="dxa"/>
            <w:vAlign w:val="center"/>
          </w:tcPr>
          <w:p w14:paraId="38FD23EA" w14:textId="65145FB5" w:rsidR="00613C36" w:rsidRPr="008C684C" w:rsidRDefault="00613C36" w:rsidP="00226814">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E83F16">
              <w:t>opublikowano 4.12.2024, poz. 11876</w:t>
            </w:r>
          </w:p>
        </w:tc>
        <w:tc>
          <w:tcPr>
            <w:tcW w:w="2334" w:type="dxa"/>
            <w:vAlign w:val="center"/>
          </w:tcPr>
          <w:p w14:paraId="62579CE6" w14:textId="2832A691" w:rsidR="00613C36" w:rsidRPr="009174F4" w:rsidRDefault="00613C36" w:rsidP="00226814">
            <w:pPr>
              <w:ind w:firstLine="0"/>
              <w:jc w:val="center"/>
              <w:cnfStyle w:val="000000100000" w:firstRow="0" w:lastRow="0" w:firstColumn="0" w:lastColumn="0" w:oddVBand="0" w:evenVBand="0" w:oddHBand="1" w:evenHBand="0" w:firstRowFirstColumn="0" w:firstRowLastColumn="0" w:lastRowFirstColumn="0" w:lastRowLastColumn="0"/>
            </w:pPr>
            <w:r w:rsidRPr="00E83F16">
              <w:t>wyznaczeni</w:t>
            </w:r>
            <w:r w:rsidR="00226814">
              <w:t>e</w:t>
            </w:r>
            <w:r w:rsidRPr="00E83F16">
              <w:t xml:space="preserve"> linii komunikacyjnych publicznego transportu</w:t>
            </w:r>
          </w:p>
        </w:tc>
        <w:tc>
          <w:tcPr>
            <w:tcW w:w="4044" w:type="dxa"/>
            <w:vAlign w:val="center"/>
          </w:tcPr>
          <w:p w14:paraId="562B1C0A" w14:textId="2083B55C" w:rsidR="00613C36" w:rsidRPr="008C684C" w:rsidRDefault="00613C36" w:rsidP="00226814">
            <w:pPr>
              <w:ind w:firstLine="0"/>
              <w:jc w:val="center"/>
              <w:cnfStyle w:val="000000100000" w:firstRow="0" w:lastRow="0" w:firstColumn="0" w:lastColumn="0" w:oddVBand="0" w:evenVBand="0" w:oddHBand="1" w:evenHBand="0" w:firstRowFirstColumn="0" w:firstRowLastColumn="0" w:lastRowFirstColumn="0" w:lastRowLastColumn="0"/>
            </w:pPr>
            <w:r w:rsidRPr="00415D8B">
              <w:t>Uchwała zrealizowana</w:t>
            </w:r>
          </w:p>
        </w:tc>
      </w:tr>
      <w:tr w:rsidR="00DC594F" w:rsidRPr="00CC3D5C" w14:paraId="0B01E6BD" w14:textId="77777777" w:rsidTr="00D71E18">
        <w:trPr>
          <w:trHeight w:val="1125"/>
        </w:trPr>
        <w:tc>
          <w:tcPr>
            <w:cnfStyle w:val="001000000000" w:firstRow="0" w:lastRow="0" w:firstColumn="1" w:lastColumn="0" w:oddVBand="0" w:evenVBand="0" w:oddHBand="0" w:evenHBand="0" w:firstRowFirstColumn="0" w:firstRowLastColumn="0" w:lastRowFirstColumn="0" w:lastRowLastColumn="0"/>
            <w:tcW w:w="14812" w:type="dxa"/>
            <w:gridSpan w:val="6"/>
            <w:vAlign w:val="center"/>
          </w:tcPr>
          <w:p w14:paraId="7023084A" w14:textId="4A99A70A" w:rsidR="00DC594F" w:rsidRPr="00D71E18" w:rsidRDefault="00D71E18" w:rsidP="00D71E18">
            <w:pPr>
              <w:jc w:val="center"/>
              <w:rPr>
                <w:sz w:val="28"/>
                <w:szCs w:val="28"/>
              </w:rPr>
            </w:pPr>
            <w:r w:rsidRPr="00D71E18">
              <w:rPr>
                <w:sz w:val="28"/>
                <w:szCs w:val="28"/>
              </w:rPr>
              <w:t>GEODEZJA</w:t>
            </w:r>
          </w:p>
        </w:tc>
      </w:tr>
      <w:tr w:rsidR="00A055B4" w:rsidRPr="00CC3D5C" w14:paraId="2CC0324B" w14:textId="77777777" w:rsidTr="00E238B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A22AF89" w14:textId="6CD9D601" w:rsidR="00613C36" w:rsidRDefault="00226814" w:rsidP="00E238BB">
            <w:pPr>
              <w:ind w:firstLine="0"/>
              <w:jc w:val="center"/>
              <w:rPr>
                <w:color w:val="000000"/>
              </w:rPr>
            </w:pPr>
            <w:r>
              <w:rPr>
                <w:color w:val="000000"/>
              </w:rPr>
              <w:t>70</w:t>
            </w:r>
            <w:r w:rsidR="00613C36">
              <w:rPr>
                <w:color w:val="000000"/>
              </w:rPr>
              <w:t>.</w:t>
            </w:r>
          </w:p>
        </w:tc>
        <w:tc>
          <w:tcPr>
            <w:tcW w:w="2905" w:type="dxa"/>
            <w:vAlign w:val="center"/>
          </w:tcPr>
          <w:p w14:paraId="1FB5095E" w14:textId="12EFFDC9" w:rsidR="00613C36" w:rsidRPr="00D71E18" w:rsidRDefault="00613C36"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DA276C">
              <w:t>Uchwała LXIV.365.2024 Rady Gminy Słubice z dnia 25 kwietnia 2024 roku</w:t>
            </w:r>
          </w:p>
        </w:tc>
        <w:tc>
          <w:tcPr>
            <w:tcW w:w="2551" w:type="dxa"/>
            <w:vAlign w:val="center"/>
          </w:tcPr>
          <w:p w14:paraId="7F351284" w14:textId="1BE7D546" w:rsidR="00613C36" w:rsidRPr="00D71E18" w:rsidRDefault="00613C36"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DA276C">
              <w:t>przystąpienia do sporządzenia planu ogólnego gminy Słubice.</w:t>
            </w:r>
          </w:p>
        </w:tc>
        <w:tc>
          <w:tcPr>
            <w:tcW w:w="1985" w:type="dxa"/>
            <w:vAlign w:val="center"/>
          </w:tcPr>
          <w:p w14:paraId="32145B13" w14:textId="0AADEE39" w:rsidR="00613C36" w:rsidRPr="00D71E18" w:rsidRDefault="00613C36"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DA276C">
              <w:t>nie podlega publikacji</w:t>
            </w:r>
          </w:p>
        </w:tc>
        <w:tc>
          <w:tcPr>
            <w:tcW w:w="2334" w:type="dxa"/>
            <w:vAlign w:val="center"/>
          </w:tcPr>
          <w:p w14:paraId="51F6AAF6" w14:textId="6941E152" w:rsidR="00613C36" w:rsidRPr="00D71E18" w:rsidRDefault="00613C36" w:rsidP="00E238BB">
            <w:pPr>
              <w:ind w:firstLine="0"/>
              <w:jc w:val="center"/>
              <w:cnfStyle w:val="000000100000" w:firstRow="0" w:lastRow="0" w:firstColumn="0" w:lastColumn="0" w:oddVBand="0" w:evenVBand="0" w:oddHBand="1" w:evenHBand="0" w:firstRowFirstColumn="0" w:firstRowLastColumn="0" w:lastRowFirstColumn="0" w:lastRowLastColumn="0"/>
            </w:pPr>
            <w:r w:rsidRPr="00DA276C">
              <w:t>plan ogóln</w:t>
            </w:r>
            <w:r>
              <w:t>y</w:t>
            </w:r>
            <w:r w:rsidRPr="00DA276C">
              <w:t xml:space="preserve"> gminy Słubice.</w:t>
            </w:r>
          </w:p>
        </w:tc>
        <w:tc>
          <w:tcPr>
            <w:tcW w:w="4044" w:type="dxa"/>
            <w:vAlign w:val="center"/>
          </w:tcPr>
          <w:p w14:paraId="7F098F02" w14:textId="1E03DC14" w:rsidR="00613C36" w:rsidRPr="00D71E18" w:rsidRDefault="00613C36" w:rsidP="00E238BB">
            <w:pPr>
              <w:ind w:firstLine="0"/>
              <w:jc w:val="center"/>
              <w:cnfStyle w:val="000000100000" w:firstRow="0" w:lastRow="0" w:firstColumn="0" w:lastColumn="0" w:oddVBand="0" w:evenVBand="0" w:oddHBand="1" w:evenHBand="0" w:firstRowFirstColumn="0" w:firstRowLastColumn="0" w:lastRowFirstColumn="0" w:lastRowLastColumn="0"/>
            </w:pPr>
            <w:r w:rsidRPr="00D71E18">
              <w:t xml:space="preserve">Uchwała </w:t>
            </w:r>
            <w:r>
              <w:t>w trakcie realizacji</w:t>
            </w:r>
          </w:p>
        </w:tc>
      </w:tr>
      <w:tr w:rsidR="00226814" w:rsidRPr="00CC3D5C" w14:paraId="2BB7382F" w14:textId="77777777" w:rsidTr="00E238BB">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3D54669" w14:textId="3CC31E3A" w:rsidR="00226814" w:rsidRDefault="00226814" w:rsidP="00E238BB">
            <w:pPr>
              <w:ind w:firstLine="0"/>
              <w:jc w:val="center"/>
              <w:rPr>
                <w:color w:val="000000"/>
              </w:rPr>
            </w:pPr>
            <w:r>
              <w:rPr>
                <w:color w:val="000000"/>
              </w:rPr>
              <w:lastRenderedPageBreak/>
              <w:t>71.</w:t>
            </w:r>
          </w:p>
        </w:tc>
        <w:tc>
          <w:tcPr>
            <w:tcW w:w="2905" w:type="dxa"/>
            <w:vAlign w:val="center"/>
          </w:tcPr>
          <w:p w14:paraId="37FB0901" w14:textId="2516413E" w:rsidR="00226814" w:rsidRPr="00DA276C" w:rsidRDefault="00226814"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322A9D">
              <w:t>Uchwała nr VI.33.2024 Rady Gminy Słubice z dnia 30 września 2024 r.</w:t>
            </w:r>
          </w:p>
        </w:tc>
        <w:tc>
          <w:tcPr>
            <w:tcW w:w="2551" w:type="dxa"/>
            <w:vAlign w:val="center"/>
          </w:tcPr>
          <w:p w14:paraId="3495438E" w14:textId="61D1B49F" w:rsidR="00226814" w:rsidRPr="00DA276C" w:rsidRDefault="00226814"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322A9D">
              <w:t>miejscowego planu zagospodarowania przestrzennego dla działki nr ewid. 333/3w miejscowości Słubice</w:t>
            </w:r>
          </w:p>
        </w:tc>
        <w:tc>
          <w:tcPr>
            <w:tcW w:w="1985" w:type="dxa"/>
            <w:vAlign w:val="center"/>
          </w:tcPr>
          <w:p w14:paraId="5D4D7068" w14:textId="450B3471" w:rsidR="00226814" w:rsidRPr="00DA276C" w:rsidRDefault="00226814"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322A9D">
              <w:t xml:space="preserve">opublikowano 27.11.2024, </w:t>
            </w:r>
            <w:proofErr w:type="spellStart"/>
            <w:r w:rsidRPr="00322A9D">
              <w:t>poz</w:t>
            </w:r>
            <w:proofErr w:type="spellEnd"/>
            <w:r w:rsidRPr="00322A9D">
              <w:t xml:space="preserve"> 11477</w:t>
            </w:r>
          </w:p>
        </w:tc>
        <w:tc>
          <w:tcPr>
            <w:tcW w:w="2334" w:type="dxa"/>
            <w:vAlign w:val="center"/>
          </w:tcPr>
          <w:p w14:paraId="7EDE2D1B" w14:textId="532B0FA9" w:rsidR="00226814" w:rsidRPr="00DA276C" w:rsidRDefault="00226814" w:rsidP="00E238BB">
            <w:pPr>
              <w:ind w:firstLine="0"/>
              <w:jc w:val="center"/>
              <w:cnfStyle w:val="000000000000" w:firstRow="0" w:lastRow="0" w:firstColumn="0" w:lastColumn="0" w:oddVBand="0" w:evenVBand="0" w:oddHBand="0" w:evenHBand="0" w:firstRowFirstColumn="0" w:firstRowLastColumn="0" w:lastRowFirstColumn="0" w:lastRowLastColumn="0"/>
            </w:pPr>
            <w:r w:rsidRPr="00226814">
              <w:t>Miejscowy plan zagospodarowania przestrzennego</w:t>
            </w:r>
          </w:p>
        </w:tc>
        <w:tc>
          <w:tcPr>
            <w:tcW w:w="4044" w:type="dxa"/>
            <w:vAlign w:val="center"/>
          </w:tcPr>
          <w:p w14:paraId="2C755128" w14:textId="0A9C4158" w:rsidR="00226814" w:rsidRPr="00D71E18" w:rsidRDefault="00226814" w:rsidP="00E238BB">
            <w:pPr>
              <w:ind w:firstLine="0"/>
              <w:jc w:val="center"/>
              <w:cnfStyle w:val="000000000000" w:firstRow="0" w:lastRow="0" w:firstColumn="0" w:lastColumn="0" w:oddVBand="0" w:evenVBand="0" w:oddHBand="0" w:evenHBand="0" w:firstRowFirstColumn="0" w:firstRowLastColumn="0" w:lastRowFirstColumn="0" w:lastRowLastColumn="0"/>
            </w:pPr>
            <w:r w:rsidRPr="00226814">
              <w:t>Uchwała zrealizowana</w:t>
            </w:r>
          </w:p>
        </w:tc>
      </w:tr>
      <w:tr w:rsidR="00A70DBF" w:rsidRPr="00CC3D5C" w14:paraId="328B9FC3" w14:textId="77777777" w:rsidTr="00E238B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DE8B0AF" w14:textId="0428DD5F" w:rsidR="00613C36" w:rsidRDefault="00226814" w:rsidP="00E238BB">
            <w:pPr>
              <w:ind w:firstLine="0"/>
              <w:jc w:val="center"/>
              <w:rPr>
                <w:color w:val="000000"/>
              </w:rPr>
            </w:pPr>
            <w:r>
              <w:rPr>
                <w:color w:val="000000"/>
              </w:rPr>
              <w:t>72</w:t>
            </w:r>
            <w:r w:rsidR="00613C36">
              <w:rPr>
                <w:color w:val="000000"/>
              </w:rPr>
              <w:t>.</w:t>
            </w:r>
          </w:p>
        </w:tc>
        <w:tc>
          <w:tcPr>
            <w:tcW w:w="2905" w:type="dxa"/>
            <w:vAlign w:val="center"/>
          </w:tcPr>
          <w:p w14:paraId="52CEEA16" w14:textId="51B40E4C" w:rsidR="00613C36" w:rsidRPr="00D71E18" w:rsidRDefault="00613C36"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7334B2">
              <w:t>Uchwała nr XI.56.2024 Rady Gminy Słubice z dnia 20 grudnia 2024 r.</w:t>
            </w:r>
          </w:p>
        </w:tc>
        <w:tc>
          <w:tcPr>
            <w:tcW w:w="2551" w:type="dxa"/>
            <w:vAlign w:val="center"/>
          </w:tcPr>
          <w:p w14:paraId="66F736E4" w14:textId="27ED9C52" w:rsidR="00613C36" w:rsidRPr="00D71E18" w:rsidRDefault="00613C36"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7334B2">
              <w:t>Miejscowego planu zagospodarowania przestrzennego dla działki nr ewid. 569/3 w miejscowości Słubice</w:t>
            </w:r>
          </w:p>
        </w:tc>
        <w:tc>
          <w:tcPr>
            <w:tcW w:w="1985" w:type="dxa"/>
            <w:vAlign w:val="center"/>
          </w:tcPr>
          <w:p w14:paraId="3501AE0F" w14:textId="3442FB64" w:rsidR="00613C36" w:rsidRPr="00D71E18" w:rsidRDefault="00613C36" w:rsidP="00E238BB">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pPr>
            <w:r w:rsidRPr="007334B2">
              <w:t>opublikowano 07.02.2025, poz. 1428</w:t>
            </w:r>
          </w:p>
        </w:tc>
        <w:tc>
          <w:tcPr>
            <w:tcW w:w="2334" w:type="dxa"/>
            <w:vAlign w:val="center"/>
          </w:tcPr>
          <w:p w14:paraId="1C7F3823" w14:textId="185C5824" w:rsidR="00613C36" w:rsidRPr="00D71E18" w:rsidRDefault="00613C36" w:rsidP="00E238BB">
            <w:pPr>
              <w:ind w:firstLine="0"/>
              <w:jc w:val="center"/>
              <w:cnfStyle w:val="000000100000" w:firstRow="0" w:lastRow="0" w:firstColumn="0" w:lastColumn="0" w:oddVBand="0" w:evenVBand="0" w:oddHBand="1" w:evenHBand="0" w:firstRowFirstColumn="0" w:firstRowLastColumn="0" w:lastRowFirstColumn="0" w:lastRowLastColumn="0"/>
            </w:pPr>
            <w:r w:rsidRPr="00D71E18">
              <w:t>Miejscow</w:t>
            </w:r>
            <w:r>
              <w:t>y</w:t>
            </w:r>
            <w:r w:rsidRPr="00D71E18">
              <w:t xml:space="preserve"> plan</w:t>
            </w:r>
            <w:r>
              <w:t xml:space="preserve"> </w:t>
            </w:r>
            <w:r w:rsidRPr="00D71E18">
              <w:t>zagospodarowania przestrzennego</w:t>
            </w:r>
          </w:p>
        </w:tc>
        <w:tc>
          <w:tcPr>
            <w:tcW w:w="4044" w:type="dxa"/>
            <w:vAlign w:val="center"/>
          </w:tcPr>
          <w:p w14:paraId="57996384" w14:textId="1C6FF569" w:rsidR="00613C36" w:rsidRPr="00D71E18" w:rsidRDefault="00613C36" w:rsidP="00E238BB">
            <w:pPr>
              <w:ind w:firstLine="0"/>
              <w:jc w:val="center"/>
              <w:cnfStyle w:val="000000100000" w:firstRow="0" w:lastRow="0" w:firstColumn="0" w:lastColumn="0" w:oddVBand="0" w:evenVBand="0" w:oddHBand="1" w:evenHBand="0" w:firstRowFirstColumn="0" w:firstRowLastColumn="0" w:lastRowFirstColumn="0" w:lastRowLastColumn="0"/>
            </w:pPr>
            <w:r w:rsidRPr="00D71E18">
              <w:t>Uchwała zrealizowana</w:t>
            </w:r>
          </w:p>
        </w:tc>
      </w:tr>
      <w:tr w:rsidR="00A055B4" w:rsidRPr="00CC3D5C" w14:paraId="1370E7FC" w14:textId="77777777" w:rsidTr="00E238BB">
        <w:trPr>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657FCC4" w14:textId="664E3A7C" w:rsidR="00613C36" w:rsidRDefault="00E238BB" w:rsidP="00E238BB">
            <w:pPr>
              <w:ind w:firstLine="0"/>
              <w:jc w:val="center"/>
              <w:rPr>
                <w:color w:val="000000"/>
              </w:rPr>
            </w:pPr>
            <w:r>
              <w:rPr>
                <w:color w:val="000000"/>
              </w:rPr>
              <w:t>73</w:t>
            </w:r>
            <w:r w:rsidR="00613C36">
              <w:rPr>
                <w:color w:val="000000"/>
              </w:rPr>
              <w:t>.</w:t>
            </w:r>
          </w:p>
        </w:tc>
        <w:tc>
          <w:tcPr>
            <w:tcW w:w="2905" w:type="dxa"/>
            <w:vAlign w:val="center"/>
          </w:tcPr>
          <w:p w14:paraId="5888D53A" w14:textId="5680F84D" w:rsidR="00613C36" w:rsidRPr="001D206F" w:rsidRDefault="00613C36"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7334B2">
              <w:t>Uchwała nr XI.57.2024 Rady Gminy Słubice z dnia 20 grudnia 2024 r.</w:t>
            </w:r>
          </w:p>
        </w:tc>
        <w:tc>
          <w:tcPr>
            <w:tcW w:w="2551" w:type="dxa"/>
            <w:vAlign w:val="center"/>
          </w:tcPr>
          <w:p w14:paraId="1468ECBD" w14:textId="3DE93728" w:rsidR="00613C36" w:rsidRPr="001D206F" w:rsidRDefault="00613C36"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7334B2">
              <w:t>przystąpienia do sporządzenia Miejscowego planu zagospodarowania przestrzennego dla działki Nr ewid. 179 w miejscowości Grzybów</w:t>
            </w:r>
          </w:p>
        </w:tc>
        <w:tc>
          <w:tcPr>
            <w:tcW w:w="1985" w:type="dxa"/>
            <w:vAlign w:val="center"/>
          </w:tcPr>
          <w:p w14:paraId="184EB9E6" w14:textId="0CBB37B8" w:rsidR="00613C36" w:rsidRPr="001D206F" w:rsidRDefault="00613C36" w:rsidP="00E238BB">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pPr>
            <w:r w:rsidRPr="007334B2">
              <w:t>nie podlega publikacji</w:t>
            </w:r>
          </w:p>
        </w:tc>
        <w:tc>
          <w:tcPr>
            <w:tcW w:w="2334" w:type="dxa"/>
            <w:vAlign w:val="center"/>
          </w:tcPr>
          <w:p w14:paraId="57EED77E" w14:textId="77777777" w:rsidR="00613C36" w:rsidRDefault="00613C36" w:rsidP="00E238BB">
            <w:pPr>
              <w:ind w:firstLine="0"/>
              <w:jc w:val="center"/>
              <w:cnfStyle w:val="000000000000" w:firstRow="0" w:lastRow="0" w:firstColumn="0" w:lastColumn="0" w:oddVBand="0" w:evenVBand="0" w:oddHBand="0" w:evenHBand="0" w:firstRowFirstColumn="0" w:firstRowLastColumn="0" w:lastRowFirstColumn="0" w:lastRowLastColumn="0"/>
            </w:pPr>
            <w:r>
              <w:t>Sporządzenie</w:t>
            </w:r>
          </w:p>
          <w:p w14:paraId="1F3E589D" w14:textId="00CDDF3C" w:rsidR="00613C36" w:rsidRPr="00612210" w:rsidRDefault="00613C36" w:rsidP="00E238BB">
            <w:pPr>
              <w:ind w:firstLine="0"/>
              <w:jc w:val="center"/>
              <w:cnfStyle w:val="000000000000" w:firstRow="0" w:lastRow="0" w:firstColumn="0" w:lastColumn="0" w:oddVBand="0" w:evenVBand="0" w:oddHBand="0" w:evenHBand="0" w:firstRowFirstColumn="0" w:firstRowLastColumn="0" w:lastRowFirstColumn="0" w:lastRowLastColumn="0"/>
            </w:pPr>
            <w:r>
              <w:t>Miejscowego planu zagospodarowania przestrzennego</w:t>
            </w:r>
          </w:p>
        </w:tc>
        <w:tc>
          <w:tcPr>
            <w:tcW w:w="4044" w:type="dxa"/>
            <w:vAlign w:val="center"/>
          </w:tcPr>
          <w:p w14:paraId="35DA5162" w14:textId="2EC6D1F0" w:rsidR="00613C36" w:rsidRPr="00612210" w:rsidRDefault="00613C36" w:rsidP="00E238BB">
            <w:pPr>
              <w:ind w:firstLine="0"/>
              <w:jc w:val="center"/>
              <w:cnfStyle w:val="000000000000" w:firstRow="0" w:lastRow="0" w:firstColumn="0" w:lastColumn="0" w:oddVBand="0" w:evenVBand="0" w:oddHBand="0" w:evenHBand="0" w:firstRowFirstColumn="0" w:firstRowLastColumn="0" w:lastRowFirstColumn="0" w:lastRowLastColumn="0"/>
            </w:pPr>
            <w:r w:rsidRPr="00D71E18">
              <w:t>Uchwała zrealizowana</w:t>
            </w:r>
          </w:p>
        </w:tc>
      </w:tr>
    </w:tbl>
    <w:p w14:paraId="4E823126" w14:textId="77777777" w:rsidR="00CC3D5C" w:rsidRPr="00CC3D5C" w:rsidRDefault="00CC3D5C" w:rsidP="00CC3D5C">
      <w:pPr>
        <w:widowControl w:val="0"/>
        <w:suppressAutoHyphens/>
        <w:spacing w:line="100" w:lineRule="atLeast"/>
        <w:textAlignment w:val="baseline"/>
        <w:rPr>
          <w:rFonts w:eastAsia="Times New Roman" w:cs="Times New Roman"/>
          <w:kern w:val="1"/>
          <w:szCs w:val="24"/>
          <w:lang w:eastAsia="fa-IR" w:bidi="fa-IR"/>
          <w14:ligatures w14:val="none"/>
        </w:rPr>
        <w:sectPr w:rsidR="00CC3D5C" w:rsidRPr="00CC3D5C" w:rsidSect="007B6D9F">
          <w:pgSz w:w="16838" w:h="11906" w:orient="landscape"/>
          <w:pgMar w:top="1417" w:right="1417" w:bottom="1417" w:left="1417" w:header="708" w:footer="708" w:gutter="0"/>
          <w:cols w:space="708"/>
          <w:docGrid w:linePitch="326"/>
        </w:sectPr>
      </w:pPr>
    </w:p>
    <w:p w14:paraId="73A45F9C" w14:textId="77777777" w:rsidR="00CC3D5C" w:rsidRPr="00CC3D5C" w:rsidRDefault="00CC3D5C" w:rsidP="00A635C2">
      <w:pPr>
        <w:pStyle w:val="Nagwek1"/>
      </w:pPr>
      <w:bookmarkStart w:id="305" w:name="_Toc10203357"/>
      <w:bookmarkStart w:id="306" w:name="_Toc39752135"/>
      <w:bookmarkStart w:id="307" w:name="_Toc102992182"/>
      <w:bookmarkStart w:id="308" w:name="_Toc199327325"/>
      <w:r w:rsidRPr="00CC3D5C">
        <w:lastRenderedPageBreak/>
        <w:t>Infrastruktura techniczna:</w:t>
      </w:r>
      <w:bookmarkEnd w:id="305"/>
      <w:bookmarkEnd w:id="306"/>
      <w:bookmarkEnd w:id="307"/>
      <w:bookmarkEnd w:id="308"/>
    </w:p>
    <w:p w14:paraId="03F4D797" w14:textId="77777777" w:rsidR="00CC3D5C" w:rsidRPr="00CC3D5C" w:rsidRDefault="00CC3D5C" w:rsidP="00A635C2">
      <w:pPr>
        <w:pStyle w:val="Nagwek2"/>
      </w:pPr>
      <w:bookmarkStart w:id="309" w:name="_Toc10203358"/>
      <w:bookmarkStart w:id="310" w:name="_Toc39752136"/>
      <w:bookmarkStart w:id="311" w:name="_Toc102992183"/>
      <w:bookmarkStart w:id="312" w:name="_Toc199327326"/>
      <w:r w:rsidRPr="00CC3D5C">
        <w:t>Komunikacja</w:t>
      </w:r>
      <w:bookmarkEnd w:id="309"/>
      <w:bookmarkEnd w:id="310"/>
      <w:bookmarkEnd w:id="311"/>
      <w:bookmarkEnd w:id="312"/>
    </w:p>
    <w:p w14:paraId="62FF6F54" w14:textId="77777777" w:rsidR="00CC3D5C" w:rsidRPr="00CC3D5C" w:rsidRDefault="00CC3D5C" w:rsidP="0072530C">
      <w:pPr>
        <w:pStyle w:val="Nagwek3"/>
      </w:pPr>
      <w:bookmarkStart w:id="313" w:name="_Toc10203359"/>
      <w:bookmarkStart w:id="314" w:name="_Toc39752137"/>
      <w:bookmarkStart w:id="315" w:name="_Toc102992184"/>
      <w:bookmarkStart w:id="316" w:name="_Toc199327327"/>
      <w:r w:rsidRPr="00CC3D5C">
        <w:t>Droga wojewódzka nr 575 relacji Płock-Słubice-Kazuń Nowy</w:t>
      </w:r>
      <w:bookmarkEnd w:id="313"/>
      <w:bookmarkEnd w:id="314"/>
      <w:bookmarkEnd w:id="315"/>
      <w:bookmarkEnd w:id="316"/>
    </w:p>
    <w:p w14:paraId="7C5EE18C" w14:textId="77777777" w:rsidR="00CC3D5C" w:rsidRDefault="00CC3D5C" w:rsidP="00830CBE">
      <w:pPr>
        <w:pStyle w:val="Bezodstpw"/>
        <w:rPr>
          <w:lang w:eastAsia="fa-IR" w:bidi="fa-IR"/>
        </w:rPr>
      </w:pPr>
      <w:bookmarkStart w:id="317" w:name="_Toc102988314"/>
      <w:bookmarkStart w:id="318" w:name="_Toc102992185"/>
      <w:bookmarkStart w:id="319" w:name="_Toc10203360"/>
      <w:bookmarkStart w:id="320" w:name="_Toc39752138"/>
      <w:r w:rsidRPr="00CC3D5C">
        <w:rPr>
          <w:lang w:eastAsia="fa-IR" w:bidi="fa-IR"/>
        </w:rPr>
        <w:t>(w granicach gminy od km 17+686 do km 30+192 tj. o długości 12506 m).</w:t>
      </w:r>
      <w:bookmarkEnd w:id="317"/>
      <w:bookmarkEnd w:id="318"/>
    </w:p>
    <w:p w14:paraId="5AF86A29" w14:textId="77777777" w:rsidR="00830CBE" w:rsidRPr="00CC3D5C" w:rsidRDefault="00830CBE" w:rsidP="00830CBE">
      <w:pPr>
        <w:pStyle w:val="Bezodstpw"/>
        <w:rPr>
          <w:lang w:eastAsia="fa-IR" w:bidi="fa-IR"/>
        </w:rPr>
      </w:pPr>
    </w:p>
    <w:p w14:paraId="297DF1F7" w14:textId="77777777" w:rsidR="00830CBE" w:rsidRPr="00CC3D5C" w:rsidRDefault="00830CBE" w:rsidP="00830CBE">
      <w:pPr>
        <w:pStyle w:val="Bezodstpw"/>
        <w:rPr>
          <w:lang w:eastAsia="fa-IR" w:bidi="fa-IR"/>
        </w:rPr>
      </w:pPr>
    </w:p>
    <w:p w14:paraId="1333D057" w14:textId="77777777" w:rsidR="00CC3D5C" w:rsidRPr="00CC3D5C" w:rsidRDefault="00CC3D5C" w:rsidP="0072530C">
      <w:pPr>
        <w:pStyle w:val="Nagwek3"/>
      </w:pPr>
      <w:bookmarkStart w:id="321" w:name="_Toc102992187"/>
      <w:bookmarkStart w:id="322" w:name="_Toc199327328"/>
      <w:r w:rsidRPr="00CC3D5C">
        <w:t>Drogi powiatowe:</w:t>
      </w:r>
      <w:bookmarkEnd w:id="319"/>
      <w:bookmarkEnd w:id="320"/>
      <w:bookmarkEnd w:id="321"/>
      <w:bookmarkEnd w:id="322"/>
    </w:p>
    <w:p w14:paraId="45CC45F7" w14:textId="1D1F2E72" w:rsidR="00CC3D5C" w:rsidRPr="00CC3D5C" w:rsidRDefault="00DF0757" w:rsidP="00DF0757">
      <w:pPr>
        <w:pStyle w:val="Legenda"/>
        <w:rPr>
          <w:b w:val="0"/>
          <w:bCs w:val="0"/>
        </w:rPr>
      </w:pPr>
      <w:bookmarkStart w:id="323" w:name="_Toc199324098"/>
      <w:r>
        <w:t xml:space="preserve">Tabela </w:t>
      </w:r>
      <w:fldSimple w:instr=" SEQ Tabela \* ARABIC ">
        <w:r w:rsidR="00BE3016">
          <w:rPr>
            <w:noProof/>
          </w:rPr>
          <w:t>33</w:t>
        </w:r>
      </w:fldSimple>
      <w:r>
        <w:t xml:space="preserve"> Drogi powiatowe przebiegające przez teren gminy.</w:t>
      </w:r>
      <w:bookmarkEnd w:id="323"/>
    </w:p>
    <w:tbl>
      <w:tblPr>
        <w:tblStyle w:val="Tabelasiatki6kolorowaakcent11"/>
        <w:tblW w:w="0" w:type="auto"/>
        <w:tblLayout w:type="fixed"/>
        <w:tblLook w:val="04A0" w:firstRow="1" w:lastRow="0" w:firstColumn="1" w:lastColumn="0" w:noHBand="0" w:noVBand="1"/>
      </w:tblPr>
      <w:tblGrid>
        <w:gridCol w:w="570"/>
        <w:gridCol w:w="936"/>
        <w:gridCol w:w="1030"/>
        <w:gridCol w:w="832"/>
        <w:gridCol w:w="952"/>
        <w:gridCol w:w="2287"/>
        <w:gridCol w:w="3338"/>
      </w:tblGrid>
      <w:tr w:rsidR="003F14FA" w:rsidRPr="003F14FA" w14:paraId="1B8A6F9F" w14:textId="77777777" w:rsidTr="003F14FA">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570" w:type="dxa"/>
            <w:vMerge w:val="restart"/>
            <w:noWrap/>
            <w:hideMark/>
          </w:tcPr>
          <w:p w14:paraId="5CBB7F28" w14:textId="77777777" w:rsidR="003F14FA" w:rsidRPr="003F14FA" w:rsidRDefault="003F14FA" w:rsidP="0094089B">
            <w:pPr>
              <w:ind w:firstLine="0"/>
              <w:jc w:val="center"/>
              <w:rPr>
                <w:color w:val="000000"/>
                <w:szCs w:val="24"/>
              </w:rPr>
            </w:pPr>
            <w:r w:rsidRPr="003F14FA">
              <w:rPr>
                <w:color w:val="000000"/>
                <w:szCs w:val="24"/>
              </w:rPr>
              <w:t>Lp.</w:t>
            </w:r>
          </w:p>
        </w:tc>
        <w:tc>
          <w:tcPr>
            <w:tcW w:w="936" w:type="dxa"/>
            <w:vMerge w:val="restart"/>
            <w:hideMark/>
          </w:tcPr>
          <w:p w14:paraId="200A0124"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Numer drogi</w:t>
            </w:r>
          </w:p>
        </w:tc>
        <w:tc>
          <w:tcPr>
            <w:tcW w:w="1030" w:type="dxa"/>
            <w:vMerge w:val="restart"/>
            <w:hideMark/>
          </w:tcPr>
          <w:p w14:paraId="3ADA933A"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Długość (m)</w:t>
            </w:r>
          </w:p>
        </w:tc>
        <w:tc>
          <w:tcPr>
            <w:tcW w:w="1784" w:type="dxa"/>
            <w:gridSpan w:val="2"/>
            <w:noWrap/>
            <w:hideMark/>
          </w:tcPr>
          <w:p w14:paraId="6E4EE70B"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Lokalizacja</w:t>
            </w:r>
          </w:p>
        </w:tc>
        <w:tc>
          <w:tcPr>
            <w:tcW w:w="2287" w:type="dxa"/>
            <w:vMerge w:val="restart"/>
            <w:noWrap/>
            <w:hideMark/>
          </w:tcPr>
          <w:p w14:paraId="64027C11"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Przebieg</w:t>
            </w:r>
          </w:p>
        </w:tc>
        <w:tc>
          <w:tcPr>
            <w:tcW w:w="3338" w:type="dxa"/>
            <w:vMerge w:val="restart"/>
            <w:noWrap/>
            <w:hideMark/>
          </w:tcPr>
          <w:p w14:paraId="4E5E87BE"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Uwagi</w:t>
            </w:r>
          </w:p>
        </w:tc>
      </w:tr>
      <w:tr w:rsidR="00A70DBF" w:rsidRPr="003F14FA" w14:paraId="7218027F" w14:textId="77777777" w:rsidTr="003F14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70" w:type="dxa"/>
            <w:vMerge/>
            <w:hideMark/>
          </w:tcPr>
          <w:p w14:paraId="28E8FA4F" w14:textId="77777777" w:rsidR="003F14FA" w:rsidRPr="003F14FA" w:rsidRDefault="003F14FA" w:rsidP="0094089B">
            <w:pPr>
              <w:ind w:firstLine="0"/>
              <w:jc w:val="center"/>
              <w:rPr>
                <w:color w:val="000000"/>
                <w:szCs w:val="24"/>
              </w:rPr>
            </w:pPr>
          </w:p>
        </w:tc>
        <w:tc>
          <w:tcPr>
            <w:tcW w:w="936" w:type="dxa"/>
            <w:vMerge/>
            <w:hideMark/>
          </w:tcPr>
          <w:p w14:paraId="0CD7707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1030" w:type="dxa"/>
            <w:vMerge/>
            <w:hideMark/>
          </w:tcPr>
          <w:p w14:paraId="4002F8F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832" w:type="dxa"/>
            <w:noWrap/>
            <w:hideMark/>
          </w:tcPr>
          <w:p w14:paraId="4D163D9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od km</w:t>
            </w:r>
          </w:p>
        </w:tc>
        <w:tc>
          <w:tcPr>
            <w:tcW w:w="952" w:type="dxa"/>
            <w:noWrap/>
            <w:hideMark/>
          </w:tcPr>
          <w:p w14:paraId="6945176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do km</w:t>
            </w:r>
          </w:p>
        </w:tc>
        <w:tc>
          <w:tcPr>
            <w:tcW w:w="2287" w:type="dxa"/>
            <w:vMerge/>
            <w:hideMark/>
          </w:tcPr>
          <w:p w14:paraId="1AA0A77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3338" w:type="dxa"/>
            <w:vMerge/>
            <w:hideMark/>
          </w:tcPr>
          <w:p w14:paraId="20442A5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r>
      <w:tr w:rsidR="003F14FA" w:rsidRPr="003F14FA" w14:paraId="2554D73D" w14:textId="77777777" w:rsidTr="003F14FA">
        <w:trPr>
          <w:trHeight w:val="616"/>
        </w:trPr>
        <w:tc>
          <w:tcPr>
            <w:cnfStyle w:val="001000000000" w:firstRow="0" w:lastRow="0" w:firstColumn="1" w:lastColumn="0" w:oddVBand="0" w:evenVBand="0" w:oddHBand="0" w:evenHBand="0" w:firstRowFirstColumn="0" w:firstRowLastColumn="0" w:lastRowFirstColumn="0" w:lastRowLastColumn="0"/>
            <w:tcW w:w="570" w:type="dxa"/>
            <w:noWrap/>
            <w:hideMark/>
          </w:tcPr>
          <w:p w14:paraId="1E24AE43" w14:textId="77777777" w:rsidR="003F14FA" w:rsidRPr="003F14FA" w:rsidRDefault="003F14FA" w:rsidP="0094089B">
            <w:pPr>
              <w:ind w:firstLine="0"/>
              <w:jc w:val="center"/>
              <w:rPr>
                <w:color w:val="000000"/>
                <w:szCs w:val="24"/>
              </w:rPr>
            </w:pPr>
            <w:r w:rsidRPr="003F14FA">
              <w:rPr>
                <w:color w:val="000000"/>
                <w:szCs w:val="24"/>
              </w:rPr>
              <w:t>1</w:t>
            </w:r>
          </w:p>
        </w:tc>
        <w:tc>
          <w:tcPr>
            <w:tcW w:w="936" w:type="dxa"/>
            <w:noWrap/>
            <w:hideMark/>
          </w:tcPr>
          <w:p w14:paraId="003DF80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2980W</w:t>
            </w:r>
          </w:p>
        </w:tc>
        <w:tc>
          <w:tcPr>
            <w:tcW w:w="1030" w:type="dxa"/>
            <w:noWrap/>
            <w:hideMark/>
          </w:tcPr>
          <w:p w14:paraId="6460635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4906</w:t>
            </w:r>
          </w:p>
        </w:tc>
        <w:tc>
          <w:tcPr>
            <w:tcW w:w="832" w:type="dxa"/>
            <w:noWrap/>
            <w:hideMark/>
          </w:tcPr>
          <w:p w14:paraId="60D072D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0+000</w:t>
            </w:r>
          </w:p>
        </w:tc>
        <w:tc>
          <w:tcPr>
            <w:tcW w:w="952" w:type="dxa"/>
            <w:noWrap/>
            <w:hideMark/>
          </w:tcPr>
          <w:p w14:paraId="37D2E06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4+906</w:t>
            </w:r>
          </w:p>
        </w:tc>
        <w:tc>
          <w:tcPr>
            <w:tcW w:w="2287" w:type="dxa"/>
            <w:hideMark/>
          </w:tcPr>
          <w:p w14:paraId="2FF8772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NOWOSIADŁO - TROSZYN POLSKI</w:t>
            </w:r>
          </w:p>
        </w:tc>
        <w:tc>
          <w:tcPr>
            <w:tcW w:w="3338" w:type="dxa"/>
            <w:noWrap/>
            <w:hideMark/>
          </w:tcPr>
          <w:p w14:paraId="6A00374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A70DBF" w:rsidRPr="003F14FA" w14:paraId="1740C9C9" w14:textId="77777777" w:rsidTr="003F14FA">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570" w:type="dxa"/>
            <w:noWrap/>
            <w:hideMark/>
          </w:tcPr>
          <w:p w14:paraId="42D20717" w14:textId="77777777" w:rsidR="003F14FA" w:rsidRPr="003F14FA" w:rsidRDefault="003F14FA" w:rsidP="0094089B">
            <w:pPr>
              <w:ind w:firstLine="0"/>
              <w:jc w:val="center"/>
              <w:rPr>
                <w:color w:val="000000"/>
                <w:szCs w:val="24"/>
              </w:rPr>
            </w:pPr>
            <w:r w:rsidRPr="003F14FA">
              <w:rPr>
                <w:color w:val="000000"/>
                <w:szCs w:val="24"/>
              </w:rPr>
              <w:t>2</w:t>
            </w:r>
          </w:p>
        </w:tc>
        <w:tc>
          <w:tcPr>
            <w:tcW w:w="936" w:type="dxa"/>
            <w:noWrap/>
            <w:hideMark/>
          </w:tcPr>
          <w:p w14:paraId="0E66E59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2981W</w:t>
            </w:r>
          </w:p>
        </w:tc>
        <w:tc>
          <w:tcPr>
            <w:tcW w:w="1030" w:type="dxa"/>
            <w:noWrap/>
            <w:hideMark/>
          </w:tcPr>
          <w:p w14:paraId="1C82520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2373</w:t>
            </w:r>
          </w:p>
        </w:tc>
        <w:tc>
          <w:tcPr>
            <w:tcW w:w="832" w:type="dxa"/>
            <w:noWrap/>
            <w:hideMark/>
          </w:tcPr>
          <w:p w14:paraId="4E90D82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0+000</w:t>
            </w:r>
          </w:p>
        </w:tc>
        <w:tc>
          <w:tcPr>
            <w:tcW w:w="952" w:type="dxa"/>
            <w:noWrap/>
            <w:hideMark/>
          </w:tcPr>
          <w:p w14:paraId="25C0A68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2+373</w:t>
            </w:r>
          </w:p>
        </w:tc>
        <w:tc>
          <w:tcPr>
            <w:tcW w:w="2287" w:type="dxa"/>
            <w:hideMark/>
          </w:tcPr>
          <w:p w14:paraId="6AC0A35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NOWOSIADŁO - WIĄCZEMIN POLSKI</w:t>
            </w:r>
          </w:p>
        </w:tc>
        <w:tc>
          <w:tcPr>
            <w:tcW w:w="3338" w:type="dxa"/>
            <w:noWrap/>
            <w:hideMark/>
          </w:tcPr>
          <w:p w14:paraId="7B48145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16477C0" w14:textId="77777777" w:rsidTr="003F14FA">
        <w:trPr>
          <w:trHeight w:val="308"/>
        </w:trPr>
        <w:tc>
          <w:tcPr>
            <w:cnfStyle w:val="001000000000" w:firstRow="0" w:lastRow="0" w:firstColumn="1" w:lastColumn="0" w:oddVBand="0" w:evenVBand="0" w:oddHBand="0" w:evenHBand="0" w:firstRowFirstColumn="0" w:firstRowLastColumn="0" w:lastRowFirstColumn="0" w:lastRowLastColumn="0"/>
            <w:tcW w:w="570" w:type="dxa"/>
            <w:noWrap/>
            <w:hideMark/>
          </w:tcPr>
          <w:p w14:paraId="2B89F3D2" w14:textId="77777777" w:rsidR="003F14FA" w:rsidRPr="003F14FA" w:rsidRDefault="003F14FA" w:rsidP="0094089B">
            <w:pPr>
              <w:ind w:firstLine="0"/>
              <w:jc w:val="center"/>
              <w:rPr>
                <w:color w:val="000000"/>
                <w:szCs w:val="24"/>
              </w:rPr>
            </w:pPr>
            <w:r w:rsidRPr="003F14FA">
              <w:rPr>
                <w:color w:val="000000"/>
                <w:szCs w:val="24"/>
              </w:rPr>
              <w:t>3</w:t>
            </w:r>
          </w:p>
        </w:tc>
        <w:tc>
          <w:tcPr>
            <w:tcW w:w="936" w:type="dxa"/>
            <w:noWrap/>
            <w:hideMark/>
          </w:tcPr>
          <w:p w14:paraId="665B83E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2982W</w:t>
            </w:r>
          </w:p>
        </w:tc>
        <w:tc>
          <w:tcPr>
            <w:tcW w:w="1030" w:type="dxa"/>
            <w:noWrap/>
            <w:hideMark/>
          </w:tcPr>
          <w:p w14:paraId="5FE0DD4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4145</w:t>
            </w:r>
          </w:p>
        </w:tc>
        <w:tc>
          <w:tcPr>
            <w:tcW w:w="832" w:type="dxa"/>
            <w:noWrap/>
            <w:hideMark/>
          </w:tcPr>
          <w:p w14:paraId="509515B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0+000</w:t>
            </w:r>
          </w:p>
        </w:tc>
        <w:tc>
          <w:tcPr>
            <w:tcW w:w="952" w:type="dxa"/>
            <w:noWrap/>
            <w:hideMark/>
          </w:tcPr>
          <w:p w14:paraId="026F57D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4+145</w:t>
            </w:r>
          </w:p>
        </w:tc>
        <w:tc>
          <w:tcPr>
            <w:tcW w:w="2287" w:type="dxa"/>
            <w:hideMark/>
          </w:tcPr>
          <w:p w14:paraId="048A843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SŁUBICE - PIOTRKÓWEK</w:t>
            </w:r>
          </w:p>
        </w:tc>
        <w:tc>
          <w:tcPr>
            <w:tcW w:w="3338" w:type="dxa"/>
            <w:noWrap/>
            <w:hideMark/>
          </w:tcPr>
          <w:p w14:paraId="50FEFE0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A70DBF" w:rsidRPr="003F14FA" w14:paraId="2D6CE91A" w14:textId="77777777" w:rsidTr="003F14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70" w:type="dxa"/>
            <w:noWrap/>
            <w:hideMark/>
          </w:tcPr>
          <w:p w14:paraId="6652DF28" w14:textId="77777777" w:rsidR="003F14FA" w:rsidRPr="003F14FA" w:rsidRDefault="003F14FA" w:rsidP="0094089B">
            <w:pPr>
              <w:ind w:firstLine="0"/>
              <w:jc w:val="center"/>
              <w:rPr>
                <w:color w:val="000000"/>
                <w:szCs w:val="24"/>
              </w:rPr>
            </w:pPr>
            <w:r w:rsidRPr="003F14FA">
              <w:rPr>
                <w:color w:val="000000"/>
                <w:szCs w:val="24"/>
              </w:rPr>
              <w:t>4</w:t>
            </w:r>
          </w:p>
        </w:tc>
        <w:tc>
          <w:tcPr>
            <w:tcW w:w="936" w:type="dxa"/>
            <w:noWrap/>
            <w:hideMark/>
          </w:tcPr>
          <w:p w14:paraId="1447FCA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1458W</w:t>
            </w:r>
          </w:p>
        </w:tc>
        <w:tc>
          <w:tcPr>
            <w:tcW w:w="1030" w:type="dxa"/>
            <w:noWrap/>
            <w:hideMark/>
          </w:tcPr>
          <w:p w14:paraId="28B3E3C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3053</w:t>
            </w:r>
          </w:p>
        </w:tc>
        <w:tc>
          <w:tcPr>
            <w:tcW w:w="832" w:type="dxa"/>
            <w:noWrap/>
            <w:hideMark/>
          </w:tcPr>
          <w:p w14:paraId="183594E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4+885</w:t>
            </w:r>
          </w:p>
        </w:tc>
        <w:tc>
          <w:tcPr>
            <w:tcW w:w="952" w:type="dxa"/>
            <w:noWrap/>
            <w:hideMark/>
          </w:tcPr>
          <w:p w14:paraId="5A9ED67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7+938</w:t>
            </w:r>
          </w:p>
        </w:tc>
        <w:tc>
          <w:tcPr>
            <w:tcW w:w="2287" w:type="dxa"/>
            <w:hideMark/>
          </w:tcPr>
          <w:p w14:paraId="1A97281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SANNIKI - JAMNO - IŁÓW</w:t>
            </w:r>
          </w:p>
        </w:tc>
        <w:tc>
          <w:tcPr>
            <w:tcW w:w="3338" w:type="dxa"/>
            <w:noWrap/>
            <w:hideMark/>
          </w:tcPr>
          <w:p w14:paraId="33E9DA6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331EC8C" w14:textId="77777777" w:rsidTr="003F14FA">
        <w:trPr>
          <w:trHeight w:val="616"/>
        </w:trPr>
        <w:tc>
          <w:tcPr>
            <w:cnfStyle w:val="001000000000" w:firstRow="0" w:lastRow="0" w:firstColumn="1" w:lastColumn="0" w:oddVBand="0" w:evenVBand="0" w:oddHBand="0" w:evenHBand="0" w:firstRowFirstColumn="0" w:firstRowLastColumn="0" w:lastRowFirstColumn="0" w:lastRowLastColumn="0"/>
            <w:tcW w:w="570" w:type="dxa"/>
            <w:noWrap/>
            <w:hideMark/>
          </w:tcPr>
          <w:p w14:paraId="4637670E" w14:textId="77777777" w:rsidR="003F14FA" w:rsidRPr="003F14FA" w:rsidRDefault="003F14FA" w:rsidP="0094089B">
            <w:pPr>
              <w:ind w:firstLine="0"/>
              <w:jc w:val="center"/>
              <w:rPr>
                <w:color w:val="000000"/>
                <w:szCs w:val="24"/>
              </w:rPr>
            </w:pPr>
            <w:r w:rsidRPr="003F14FA">
              <w:rPr>
                <w:color w:val="000000"/>
                <w:szCs w:val="24"/>
              </w:rPr>
              <w:t>5</w:t>
            </w:r>
          </w:p>
        </w:tc>
        <w:tc>
          <w:tcPr>
            <w:tcW w:w="936" w:type="dxa"/>
            <w:noWrap/>
            <w:hideMark/>
          </w:tcPr>
          <w:p w14:paraId="5679716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1454W</w:t>
            </w:r>
          </w:p>
        </w:tc>
        <w:tc>
          <w:tcPr>
            <w:tcW w:w="1030" w:type="dxa"/>
            <w:noWrap/>
            <w:hideMark/>
          </w:tcPr>
          <w:p w14:paraId="0C007D2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2764</w:t>
            </w:r>
          </w:p>
        </w:tc>
        <w:tc>
          <w:tcPr>
            <w:tcW w:w="832" w:type="dxa"/>
            <w:noWrap/>
            <w:hideMark/>
          </w:tcPr>
          <w:p w14:paraId="09CDD08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3+909</w:t>
            </w:r>
          </w:p>
        </w:tc>
        <w:tc>
          <w:tcPr>
            <w:tcW w:w="952" w:type="dxa"/>
            <w:noWrap/>
            <w:hideMark/>
          </w:tcPr>
          <w:p w14:paraId="37C5ADF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6+673</w:t>
            </w:r>
          </w:p>
        </w:tc>
        <w:tc>
          <w:tcPr>
            <w:tcW w:w="2287" w:type="dxa"/>
            <w:hideMark/>
          </w:tcPr>
          <w:p w14:paraId="35AF142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DROGA NR 577 - SANNIKI                        - GRABOWIEC - SŁUBICE</w:t>
            </w:r>
          </w:p>
        </w:tc>
        <w:tc>
          <w:tcPr>
            <w:tcW w:w="3338" w:type="dxa"/>
            <w:noWrap/>
            <w:hideMark/>
          </w:tcPr>
          <w:p w14:paraId="18A3E91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A70DBF" w:rsidRPr="003F14FA" w14:paraId="75DADD46" w14:textId="77777777" w:rsidTr="003F14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70" w:type="dxa"/>
            <w:noWrap/>
            <w:hideMark/>
          </w:tcPr>
          <w:p w14:paraId="0D4CA4DC" w14:textId="77777777" w:rsidR="003F14FA" w:rsidRPr="003F14FA" w:rsidRDefault="003F14FA" w:rsidP="0094089B">
            <w:pPr>
              <w:ind w:firstLine="0"/>
              <w:jc w:val="center"/>
              <w:rPr>
                <w:color w:val="000000"/>
                <w:szCs w:val="24"/>
              </w:rPr>
            </w:pPr>
            <w:r w:rsidRPr="003F14FA">
              <w:rPr>
                <w:color w:val="000000"/>
                <w:szCs w:val="24"/>
              </w:rPr>
              <w:t>6</w:t>
            </w:r>
          </w:p>
        </w:tc>
        <w:tc>
          <w:tcPr>
            <w:tcW w:w="936" w:type="dxa"/>
            <w:noWrap/>
            <w:hideMark/>
          </w:tcPr>
          <w:p w14:paraId="505D31E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1459W</w:t>
            </w:r>
          </w:p>
        </w:tc>
        <w:tc>
          <w:tcPr>
            <w:tcW w:w="1030" w:type="dxa"/>
            <w:noWrap/>
            <w:hideMark/>
          </w:tcPr>
          <w:p w14:paraId="2250950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1324</w:t>
            </w:r>
          </w:p>
        </w:tc>
        <w:tc>
          <w:tcPr>
            <w:tcW w:w="832" w:type="dxa"/>
            <w:noWrap/>
            <w:hideMark/>
          </w:tcPr>
          <w:p w14:paraId="08712DA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2+255</w:t>
            </w:r>
          </w:p>
        </w:tc>
        <w:tc>
          <w:tcPr>
            <w:tcW w:w="952" w:type="dxa"/>
            <w:noWrap/>
            <w:hideMark/>
          </w:tcPr>
          <w:p w14:paraId="78F0C41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3+579</w:t>
            </w:r>
          </w:p>
        </w:tc>
        <w:tc>
          <w:tcPr>
            <w:tcW w:w="2287" w:type="dxa"/>
            <w:hideMark/>
          </w:tcPr>
          <w:p w14:paraId="479FAC8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WÓLKA - STUDZIENIEC</w:t>
            </w:r>
          </w:p>
        </w:tc>
        <w:tc>
          <w:tcPr>
            <w:tcW w:w="3338" w:type="dxa"/>
            <w:noWrap/>
            <w:hideMark/>
          </w:tcPr>
          <w:p w14:paraId="53AB835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51CB59C" w14:textId="77777777" w:rsidTr="003F14FA">
        <w:trPr>
          <w:trHeight w:val="616"/>
        </w:trPr>
        <w:tc>
          <w:tcPr>
            <w:cnfStyle w:val="001000000000" w:firstRow="0" w:lastRow="0" w:firstColumn="1" w:lastColumn="0" w:oddVBand="0" w:evenVBand="0" w:oddHBand="0" w:evenHBand="0" w:firstRowFirstColumn="0" w:firstRowLastColumn="0" w:lastRowFirstColumn="0" w:lastRowLastColumn="0"/>
            <w:tcW w:w="570" w:type="dxa"/>
            <w:noWrap/>
            <w:hideMark/>
          </w:tcPr>
          <w:p w14:paraId="6867AE81" w14:textId="77777777" w:rsidR="003F14FA" w:rsidRPr="003F14FA" w:rsidRDefault="003F14FA" w:rsidP="0094089B">
            <w:pPr>
              <w:ind w:firstLine="0"/>
              <w:jc w:val="center"/>
              <w:rPr>
                <w:color w:val="000000"/>
                <w:szCs w:val="24"/>
              </w:rPr>
            </w:pPr>
            <w:r w:rsidRPr="003F14FA">
              <w:rPr>
                <w:color w:val="000000"/>
                <w:szCs w:val="24"/>
              </w:rPr>
              <w:t>7</w:t>
            </w:r>
          </w:p>
        </w:tc>
        <w:tc>
          <w:tcPr>
            <w:tcW w:w="936" w:type="dxa"/>
            <w:noWrap/>
            <w:hideMark/>
          </w:tcPr>
          <w:p w14:paraId="6C9E703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1455W</w:t>
            </w:r>
          </w:p>
        </w:tc>
        <w:tc>
          <w:tcPr>
            <w:tcW w:w="1030" w:type="dxa"/>
            <w:noWrap/>
            <w:hideMark/>
          </w:tcPr>
          <w:p w14:paraId="1544CB2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1905</w:t>
            </w:r>
          </w:p>
        </w:tc>
        <w:tc>
          <w:tcPr>
            <w:tcW w:w="832" w:type="dxa"/>
            <w:noWrap/>
            <w:hideMark/>
          </w:tcPr>
          <w:p w14:paraId="0B32355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3+458</w:t>
            </w:r>
          </w:p>
        </w:tc>
        <w:tc>
          <w:tcPr>
            <w:tcW w:w="952" w:type="dxa"/>
            <w:noWrap/>
            <w:hideMark/>
          </w:tcPr>
          <w:p w14:paraId="2036125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5+363</w:t>
            </w:r>
          </w:p>
        </w:tc>
        <w:tc>
          <w:tcPr>
            <w:tcW w:w="2287" w:type="dxa"/>
            <w:hideMark/>
          </w:tcPr>
          <w:p w14:paraId="556A807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OD DROGI 577 - CZYŻEW -NOWE BUDY</w:t>
            </w:r>
          </w:p>
        </w:tc>
        <w:tc>
          <w:tcPr>
            <w:tcW w:w="3338" w:type="dxa"/>
            <w:noWrap/>
            <w:hideMark/>
          </w:tcPr>
          <w:p w14:paraId="71CF9F3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A70DBF" w:rsidRPr="003F14FA" w14:paraId="25ABE6E4" w14:textId="77777777" w:rsidTr="003F14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70" w:type="dxa"/>
            <w:noWrap/>
            <w:hideMark/>
          </w:tcPr>
          <w:p w14:paraId="79700267" w14:textId="77777777" w:rsidR="003F14FA" w:rsidRPr="003F14FA" w:rsidRDefault="003F14FA" w:rsidP="0094089B">
            <w:pPr>
              <w:ind w:firstLine="0"/>
              <w:jc w:val="center"/>
              <w:rPr>
                <w:color w:val="000000"/>
                <w:szCs w:val="24"/>
              </w:rPr>
            </w:pPr>
            <w:r w:rsidRPr="003F14FA">
              <w:rPr>
                <w:color w:val="000000"/>
                <w:szCs w:val="24"/>
              </w:rPr>
              <w:t>8</w:t>
            </w:r>
          </w:p>
        </w:tc>
        <w:tc>
          <w:tcPr>
            <w:tcW w:w="936" w:type="dxa"/>
            <w:noWrap/>
            <w:hideMark/>
          </w:tcPr>
          <w:p w14:paraId="5919165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2983W</w:t>
            </w:r>
          </w:p>
        </w:tc>
        <w:tc>
          <w:tcPr>
            <w:tcW w:w="1030" w:type="dxa"/>
            <w:noWrap/>
            <w:hideMark/>
          </w:tcPr>
          <w:p w14:paraId="327BCBD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485</w:t>
            </w:r>
          </w:p>
        </w:tc>
        <w:tc>
          <w:tcPr>
            <w:tcW w:w="832" w:type="dxa"/>
            <w:noWrap/>
            <w:hideMark/>
          </w:tcPr>
          <w:p w14:paraId="52470F8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7+080</w:t>
            </w:r>
          </w:p>
        </w:tc>
        <w:tc>
          <w:tcPr>
            <w:tcW w:w="952" w:type="dxa"/>
            <w:noWrap/>
            <w:hideMark/>
          </w:tcPr>
          <w:p w14:paraId="0B2C936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7+565</w:t>
            </w:r>
          </w:p>
        </w:tc>
        <w:tc>
          <w:tcPr>
            <w:tcW w:w="2287" w:type="dxa"/>
            <w:hideMark/>
          </w:tcPr>
          <w:p w14:paraId="481EAD1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GĄBIN - WYMYŚLE POLSKIE</w:t>
            </w:r>
          </w:p>
        </w:tc>
        <w:tc>
          <w:tcPr>
            <w:tcW w:w="3338" w:type="dxa"/>
            <w:noWrap/>
            <w:hideMark/>
          </w:tcPr>
          <w:p w14:paraId="5BE2C4F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0559BAA" w14:textId="77777777" w:rsidTr="003F14FA">
        <w:trPr>
          <w:trHeight w:val="924"/>
        </w:trPr>
        <w:tc>
          <w:tcPr>
            <w:cnfStyle w:val="001000000000" w:firstRow="0" w:lastRow="0" w:firstColumn="1" w:lastColumn="0" w:oddVBand="0" w:evenVBand="0" w:oddHBand="0" w:evenHBand="0" w:firstRowFirstColumn="0" w:firstRowLastColumn="0" w:lastRowFirstColumn="0" w:lastRowLastColumn="0"/>
            <w:tcW w:w="570" w:type="dxa"/>
            <w:noWrap/>
            <w:hideMark/>
          </w:tcPr>
          <w:p w14:paraId="4EC58F85" w14:textId="77777777" w:rsidR="003F14FA" w:rsidRPr="003F14FA" w:rsidRDefault="003F14FA" w:rsidP="0094089B">
            <w:pPr>
              <w:ind w:firstLine="0"/>
              <w:jc w:val="center"/>
              <w:rPr>
                <w:color w:val="000000"/>
                <w:szCs w:val="24"/>
              </w:rPr>
            </w:pPr>
            <w:r w:rsidRPr="003F14FA">
              <w:rPr>
                <w:color w:val="000000"/>
                <w:szCs w:val="24"/>
              </w:rPr>
              <w:t>9</w:t>
            </w:r>
          </w:p>
        </w:tc>
        <w:tc>
          <w:tcPr>
            <w:tcW w:w="936" w:type="dxa"/>
            <w:noWrap/>
            <w:hideMark/>
          </w:tcPr>
          <w:p w14:paraId="0C1FC13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6915W</w:t>
            </w:r>
          </w:p>
        </w:tc>
        <w:tc>
          <w:tcPr>
            <w:tcW w:w="1030" w:type="dxa"/>
            <w:noWrap/>
            <w:hideMark/>
          </w:tcPr>
          <w:p w14:paraId="394494B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13050</w:t>
            </w:r>
          </w:p>
        </w:tc>
        <w:tc>
          <w:tcPr>
            <w:tcW w:w="832" w:type="dxa"/>
            <w:noWrap/>
            <w:hideMark/>
          </w:tcPr>
          <w:p w14:paraId="170A886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0+000</w:t>
            </w:r>
          </w:p>
        </w:tc>
        <w:tc>
          <w:tcPr>
            <w:tcW w:w="952" w:type="dxa"/>
            <w:noWrap/>
            <w:hideMark/>
          </w:tcPr>
          <w:p w14:paraId="0A2083C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13+050</w:t>
            </w:r>
          </w:p>
        </w:tc>
        <w:tc>
          <w:tcPr>
            <w:tcW w:w="2287" w:type="dxa"/>
            <w:hideMark/>
          </w:tcPr>
          <w:p w14:paraId="1C6D573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WYMYŚLE POLSKIE - NOWOSIADŁO   - PIOTRKÓWEK  - IŁÓW</w:t>
            </w:r>
          </w:p>
        </w:tc>
        <w:tc>
          <w:tcPr>
            <w:tcW w:w="3338" w:type="dxa"/>
            <w:noWrap/>
            <w:hideMark/>
          </w:tcPr>
          <w:p w14:paraId="29B8C47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52FFF05E" w14:textId="77777777" w:rsidTr="003F14FA">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06" w:type="dxa"/>
            <w:gridSpan w:val="2"/>
            <w:hideMark/>
          </w:tcPr>
          <w:p w14:paraId="5F419675" w14:textId="77777777" w:rsidR="003F14FA" w:rsidRPr="003F14FA" w:rsidRDefault="003F14FA" w:rsidP="0094089B">
            <w:pPr>
              <w:ind w:firstLine="0"/>
              <w:jc w:val="center"/>
              <w:rPr>
                <w:color w:val="000000"/>
                <w:szCs w:val="24"/>
              </w:rPr>
            </w:pPr>
            <w:r w:rsidRPr="003F14FA">
              <w:rPr>
                <w:color w:val="000000"/>
                <w:szCs w:val="24"/>
              </w:rPr>
              <w:t>Razem w gminie</w:t>
            </w:r>
          </w:p>
        </w:tc>
        <w:tc>
          <w:tcPr>
            <w:tcW w:w="1030" w:type="dxa"/>
            <w:noWrap/>
            <w:hideMark/>
          </w:tcPr>
          <w:p w14:paraId="7235EE3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34005</w:t>
            </w:r>
          </w:p>
        </w:tc>
        <w:tc>
          <w:tcPr>
            <w:tcW w:w="832" w:type="dxa"/>
            <w:noWrap/>
            <w:hideMark/>
          </w:tcPr>
          <w:p w14:paraId="1A0029B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952" w:type="dxa"/>
            <w:noWrap/>
            <w:hideMark/>
          </w:tcPr>
          <w:p w14:paraId="134D2FD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2287" w:type="dxa"/>
            <w:noWrap/>
            <w:hideMark/>
          </w:tcPr>
          <w:p w14:paraId="133032B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3338" w:type="dxa"/>
            <w:noWrap/>
            <w:hideMark/>
          </w:tcPr>
          <w:p w14:paraId="3B15EBB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bl>
    <w:p w14:paraId="6A51BBB6" w14:textId="77777777" w:rsidR="00CC3D5C" w:rsidRDefault="00CC3D5C" w:rsidP="003F14FA">
      <w:pPr>
        <w:widowControl w:val="0"/>
        <w:suppressAutoHyphens/>
        <w:spacing w:after="120" w:line="100" w:lineRule="atLeast"/>
        <w:ind w:firstLine="0"/>
        <w:textAlignment w:val="baseline"/>
        <w:rPr>
          <w:rFonts w:eastAsia="Times New Roman" w:cs="Tahoma"/>
          <w:kern w:val="1"/>
          <w:szCs w:val="24"/>
          <w:lang w:eastAsia="fa-IR" w:bidi="fa-IR"/>
          <w14:ligatures w14:val="none"/>
        </w:rPr>
      </w:pPr>
    </w:p>
    <w:p w14:paraId="32FEFE48" w14:textId="77777777" w:rsidR="003F14FA" w:rsidRDefault="003F14FA" w:rsidP="003F14FA">
      <w:pPr>
        <w:widowControl w:val="0"/>
        <w:suppressAutoHyphens/>
        <w:spacing w:after="120" w:line="100" w:lineRule="atLeast"/>
        <w:ind w:firstLine="0"/>
        <w:textAlignment w:val="baseline"/>
        <w:rPr>
          <w:rFonts w:eastAsia="Times New Roman" w:cs="Tahoma"/>
          <w:kern w:val="1"/>
          <w:szCs w:val="24"/>
          <w:lang w:eastAsia="fa-IR" w:bidi="fa-IR"/>
          <w14:ligatures w14:val="none"/>
        </w:rPr>
      </w:pPr>
    </w:p>
    <w:p w14:paraId="1773DB67" w14:textId="77777777" w:rsidR="003F14FA" w:rsidRPr="00CC3D5C" w:rsidRDefault="003F14FA" w:rsidP="003F14FA">
      <w:pPr>
        <w:widowControl w:val="0"/>
        <w:suppressAutoHyphens/>
        <w:spacing w:after="120" w:line="100" w:lineRule="atLeast"/>
        <w:ind w:firstLine="0"/>
        <w:textAlignment w:val="baseline"/>
        <w:rPr>
          <w:rFonts w:eastAsia="Times New Roman" w:cs="Tahoma"/>
          <w:kern w:val="1"/>
          <w:szCs w:val="24"/>
          <w:lang w:eastAsia="fa-IR" w:bidi="fa-IR"/>
          <w14:ligatures w14:val="none"/>
        </w:rPr>
      </w:pPr>
    </w:p>
    <w:p w14:paraId="5C9B21FD" w14:textId="77777777" w:rsidR="00CC3D5C" w:rsidRPr="00CC3D5C" w:rsidRDefault="00CC3D5C" w:rsidP="0072530C">
      <w:pPr>
        <w:pStyle w:val="Nagwek3"/>
        <w:rPr>
          <w:rFonts w:ascii="Arial" w:hAnsi="Arial"/>
          <w:sz w:val="28"/>
        </w:rPr>
      </w:pPr>
      <w:bookmarkStart w:id="324" w:name="_Toc10203361"/>
      <w:bookmarkStart w:id="325" w:name="_Toc39752139"/>
      <w:bookmarkStart w:id="326" w:name="_Toc102992188"/>
      <w:bookmarkStart w:id="327" w:name="_Toc199327329"/>
      <w:r w:rsidRPr="00CC3D5C">
        <w:lastRenderedPageBreak/>
        <w:t>Drogi gminne</w:t>
      </w:r>
      <w:r w:rsidRPr="00CC3D5C">
        <w:rPr>
          <w:rFonts w:ascii="Arial" w:hAnsi="Arial"/>
          <w:sz w:val="28"/>
        </w:rPr>
        <w:t>:</w:t>
      </w:r>
      <w:bookmarkEnd w:id="324"/>
      <w:bookmarkEnd w:id="325"/>
      <w:bookmarkEnd w:id="326"/>
      <w:bookmarkEnd w:id="327"/>
    </w:p>
    <w:p w14:paraId="4673D4D4" w14:textId="1439C77F" w:rsidR="00CC3D5C" w:rsidRPr="00CC3D5C" w:rsidRDefault="00DF0757" w:rsidP="00DF0757">
      <w:pPr>
        <w:pStyle w:val="Legenda"/>
        <w:rPr>
          <w:b w:val="0"/>
          <w:bCs w:val="0"/>
        </w:rPr>
      </w:pPr>
      <w:bookmarkStart w:id="328" w:name="_Toc199324099"/>
      <w:r>
        <w:t xml:space="preserve">Tabela </w:t>
      </w:r>
      <w:fldSimple w:instr=" SEQ Tabela \* ARABIC ">
        <w:r w:rsidR="00BE3016">
          <w:rPr>
            <w:noProof/>
          </w:rPr>
          <w:t>34</w:t>
        </w:r>
      </w:fldSimple>
      <w:r>
        <w:t xml:space="preserve"> Wykaz dróg gminnych.</w:t>
      </w:r>
      <w:bookmarkEnd w:id="328"/>
    </w:p>
    <w:tbl>
      <w:tblPr>
        <w:tblStyle w:val="Tabelasiatki6kolorowaakcent11"/>
        <w:tblW w:w="9087" w:type="dxa"/>
        <w:tblLook w:val="04A0" w:firstRow="1" w:lastRow="0" w:firstColumn="1" w:lastColumn="0" w:noHBand="0" w:noVBand="1"/>
      </w:tblPr>
      <w:tblGrid>
        <w:gridCol w:w="523"/>
        <w:gridCol w:w="1283"/>
        <w:gridCol w:w="1520"/>
        <w:gridCol w:w="2216"/>
        <w:gridCol w:w="1140"/>
        <w:gridCol w:w="2405"/>
      </w:tblGrid>
      <w:tr w:rsidR="003F14FA" w:rsidRPr="003F14FA" w14:paraId="44ECE5DF" w14:textId="77777777" w:rsidTr="003F14F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hideMark/>
          </w:tcPr>
          <w:p w14:paraId="210FD2CB" w14:textId="77777777" w:rsidR="003F14FA" w:rsidRPr="003F14FA" w:rsidRDefault="003F14FA" w:rsidP="0094089B">
            <w:pPr>
              <w:ind w:firstLine="0"/>
              <w:jc w:val="center"/>
              <w:rPr>
                <w:color w:val="000000"/>
                <w:szCs w:val="24"/>
              </w:rPr>
            </w:pPr>
            <w:r w:rsidRPr="003F14FA">
              <w:rPr>
                <w:color w:val="000000"/>
                <w:szCs w:val="24"/>
              </w:rPr>
              <w:t>LP</w:t>
            </w:r>
          </w:p>
        </w:tc>
        <w:tc>
          <w:tcPr>
            <w:tcW w:w="1020" w:type="dxa"/>
            <w:vMerge w:val="restart"/>
            <w:hideMark/>
          </w:tcPr>
          <w:p w14:paraId="771683E5"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Numer drogi</w:t>
            </w:r>
          </w:p>
        </w:tc>
        <w:tc>
          <w:tcPr>
            <w:tcW w:w="1520" w:type="dxa"/>
            <w:vMerge w:val="restart"/>
            <w:hideMark/>
          </w:tcPr>
          <w:p w14:paraId="35CED357"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Sołectwo</w:t>
            </w:r>
          </w:p>
        </w:tc>
        <w:tc>
          <w:tcPr>
            <w:tcW w:w="1840" w:type="dxa"/>
            <w:vMerge w:val="restart"/>
            <w:hideMark/>
          </w:tcPr>
          <w:p w14:paraId="5A8E80DA"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Nazwa drogi</w:t>
            </w:r>
          </w:p>
        </w:tc>
        <w:tc>
          <w:tcPr>
            <w:tcW w:w="1140" w:type="dxa"/>
            <w:vMerge w:val="restart"/>
            <w:hideMark/>
          </w:tcPr>
          <w:p w14:paraId="27F219A4" w14:textId="77777777"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Długość drogi</w:t>
            </w:r>
          </w:p>
        </w:tc>
        <w:tc>
          <w:tcPr>
            <w:tcW w:w="3227" w:type="dxa"/>
            <w:vMerge w:val="restart"/>
            <w:hideMark/>
          </w:tcPr>
          <w:p w14:paraId="0DCE7861" w14:textId="49024CDD" w:rsidR="003F14FA" w:rsidRPr="003F14FA" w:rsidRDefault="003F14FA" w:rsidP="0094089B">
            <w:pPr>
              <w:ind w:firstLine="0"/>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3F14FA">
              <w:rPr>
                <w:color w:val="000000"/>
                <w:szCs w:val="24"/>
              </w:rPr>
              <w:t>Rodzaj nawierzchni</w:t>
            </w:r>
          </w:p>
        </w:tc>
      </w:tr>
      <w:tr w:rsidR="003F14FA" w:rsidRPr="003F14FA" w14:paraId="6687C8CE"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4F3B8489" w14:textId="77777777" w:rsidR="003F14FA" w:rsidRPr="003F14FA" w:rsidRDefault="003F14FA" w:rsidP="0094089B">
            <w:pPr>
              <w:ind w:firstLine="0"/>
              <w:jc w:val="center"/>
              <w:rPr>
                <w:color w:val="000000"/>
                <w:szCs w:val="24"/>
              </w:rPr>
            </w:pPr>
          </w:p>
        </w:tc>
        <w:tc>
          <w:tcPr>
            <w:tcW w:w="1020" w:type="dxa"/>
            <w:vMerge/>
            <w:hideMark/>
          </w:tcPr>
          <w:p w14:paraId="3958648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1520" w:type="dxa"/>
            <w:vMerge/>
            <w:hideMark/>
          </w:tcPr>
          <w:p w14:paraId="0F15199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1840" w:type="dxa"/>
            <w:vMerge/>
            <w:hideMark/>
          </w:tcPr>
          <w:p w14:paraId="3784409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1140" w:type="dxa"/>
            <w:vMerge/>
            <w:hideMark/>
          </w:tcPr>
          <w:p w14:paraId="67AF1FF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c>
          <w:tcPr>
            <w:tcW w:w="3227" w:type="dxa"/>
            <w:vMerge/>
            <w:hideMark/>
          </w:tcPr>
          <w:p w14:paraId="446B617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p>
        </w:tc>
      </w:tr>
      <w:tr w:rsidR="003F14FA" w:rsidRPr="003F14FA" w14:paraId="130F8ECD"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022F8339" w14:textId="77777777" w:rsidR="003F14FA" w:rsidRPr="003F14FA" w:rsidRDefault="003F14FA" w:rsidP="0094089B">
            <w:pPr>
              <w:ind w:firstLine="0"/>
              <w:jc w:val="center"/>
              <w:rPr>
                <w:color w:val="000000"/>
                <w:szCs w:val="24"/>
              </w:rPr>
            </w:pPr>
          </w:p>
        </w:tc>
        <w:tc>
          <w:tcPr>
            <w:tcW w:w="1020" w:type="dxa"/>
            <w:vMerge/>
            <w:hideMark/>
          </w:tcPr>
          <w:p w14:paraId="73C9C2E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c>
          <w:tcPr>
            <w:tcW w:w="1520" w:type="dxa"/>
            <w:vMerge/>
            <w:hideMark/>
          </w:tcPr>
          <w:p w14:paraId="1E46DD4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c>
          <w:tcPr>
            <w:tcW w:w="1840" w:type="dxa"/>
            <w:vMerge/>
            <w:hideMark/>
          </w:tcPr>
          <w:p w14:paraId="1FA4CB8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c>
          <w:tcPr>
            <w:tcW w:w="1140" w:type="dxa"/>
            <w:vMerge/>
            <w:hideMark/>
          </w:tcPr>
          <w:p w14:paraId="1021043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c>
          <w:tcPr>
            <w:tcW w:w="3227" w:type="dxa"/>
            <w:vMerge/>
            <w:hideMark/>
          </w:tcPr>
          <w:p w14:paraId="5DAB635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b/>
                <w:bCs/>
                <w:color w:val="000000"/>
                <w:szCs w:val="24"/>
              </w:rPr>
            </w:pPr>
          </w:p>
        </w:tc>
      </w:tr>
      <w:tr w:rsidR="003F14FA" w:rsidRPr="003F14FA" w14:paraId="3AF428AB" w14:textId="77777777" w:rsidTr="003F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 w:type="dxa"/>
            <w:hideMark/>
          </w:tcPr>
          <w:p w14:paraId="56E601CC" w14:textId="77777777" w:rsidR="003F14FA" w:rsidRPr="003F14FA" w:rsidRDefault="003F14FA" w:rsidP="0094089B">
            <w:pPr>
              <w:ind w:firstLine="0"/>
              <w:jc w:val="center"/>
              <w:rPr>
                <w:color w:val="000000"/>
                <w:szCs w:val="24"/>
              </w:rPr>
            </w:pPr>
            <w:r w:rsidRPr="003F14FA">
              <w:rPr>
                <w:color w:val="000000"/>
                <w:szCs w:val="24"/>
              </w:rPr>
              <w:t>1</w:t>
            </w:r>
          </w:p>
        </w:tc>
        <w:tc>
          <w:tcPr>
            <w:tcW w:w="1020" w:type="dxa"/>
            <w:hideMark/>
          </w:tcPr>
          <w:p w14:paraId="50DFD93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w:t>
            </w:r>
          </w:p>
        </w:tc>
        <w:tc>
          <w:tcPr>
            <w:tcW w:w="1520" w:type="dxa"/>
            <w:hideMark/>
          </w:tcPr>
          <w:p w14:paraId="369CA7E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3</w:t>
            </w:r>
          </w:p>
        </w:tc>
        <w:tc>
          <w:tcPr>
            <w:tcW w:w="1840" w:type="dxa"/>
            <w:hideMark/>
          </w:tcPr>
          <w:p w14:paraId="32E17CF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4</w:t>
            </w:r>
          </w:p>
        </w:tc>
        <w:tc>
          <w:tcPr>
            <w:tcW w:w="1140" w:type="dxa"/>
            <w:hideMark/>
          </w:tcPr>
          <w:p w14:paraId="0F82FC5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5</w:t>
            </w:r>
          </w:p>
        </w:tc>
        <w:tc>
          <w:tcPr>
            <w:tcW w:w="3227" w:type="dxa"/>
            <w:hideMark/>
          </w:tcPr>
          <w:p w14:paraId="2F17B12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b/>
                <w:bCs/>
                <w:color w:val="000000"/>
                <w:szCs w:val="24"/>
              </w:rPr>
            </w:pPr>
            <w:r w:rsidRPr="003F14FA">
              <w:rPr>
                <w:b/>
                <w:bCs/>
                <w:color w:val="000000"/>
                <w:szCs w:val="24"/>
              </w:rPr>
              <w:t>6</w:t>
            </w:r>
          </w:p>
        </w:tc>
      </w:tr>
      <w:tr w:rsidR="003F14FA" w:rsidRPr="003F14FA" w14:paraId="54B147D0" w14:textId="77777777" w:rsidTr="003F14FA">
        <w:trPr>
          <w:trHeight w:val="1530"/>
        </w:trPr>
        <w:tc>
          <w:tcPr>
            <w:cnfStyle w:val="001000000000" w:firstRow="0" w:lastRow="0" w:firstColumn="1" w:lastColumn="0" w:oddVBand="0" w:evenVBand="0" w:oddHBand="0" w:evenHBand="0" w:firstRowFirstColumn="0" w:firstRowLastColumn="0" w:lastRowFirstColumn="0" w:lastRowLastColumn="0"/>
            <w:tcW w:w="340" w:type="dxa"/>
            <w:hideMark/>
          </w:tcPr>
          <w:p w14:paraId="43C8F97E" w14:textId="77777777" w:rsidR="003F14FA" w:rsidRPr="003F14FA" w:rsidRDefault="003F14FA" w:rsidP="0094089B">
            <w:pPr>
              <w:ind w:firstLine="0"/>
              <w:jc w:val="center"/>
              <w:rPr>
                <w:color w:val="auto"/>
                <w:szCs w:val="24"/>
              </w:rPr>
            </w:pPr>
            <w:r w:rsidRPr="003F14FA">
              <w:rPr>
                <w:color w:val="auto"/>
                <w:szCs w:val="24"/>
              </w:rPr>
              <w:t>1</w:t>
            </w:r>
          </w:p>
        </w:tc>
        <w:tc>
          <w:tcPr>
            <w:tcW w:w="1020" w:type="dxa"/>
            <w:hideMark/>
          </w:tcPr>
          <w:p w14:paraId="10183AA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291101W</w:t>
            </w:r>
          </w:p>
        </w:tc>
        <w:tc>
          <w:tcPr>
            <w:tcW w:w="1520" w:type="dxa"/>
            <w:hideMark/>
          </w:tcPr>
          <w:p w14:paraId="0C8EF76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w:t>
            </w:r>
          </w:p>
        </w:tc>
        <w:tc>
          <w:tcPr>
            <w:tcW w:w="1840" w:type="dxa"/>
            <w:hideMark/>
          </w:tcPr>
          <w:p w14:paraId="63B50E7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w:t>
            </w:r>
          </w:p>
        </w:tc>
        <w:tc>
          <w:tcPr>
            <w:tcW w:w="1140" w:type="dxa"/>
            <w:hideMark/>
          </w:tcPr>
          <w:p w14:paraId="33F9D1D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1+875</w:t>
            </w:r>
          </w:p>
        </w:tc>
        <w:tc>
          <w:tcPr>
            <w:tcW w:w="3227" w:type="dxa"/>
            <w:hideMark/>
          </w:tcPr>
          <w:p w14:paraId="11F3E552" w14:textId="19529743"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Do km 1+005 nawierzchnia bitumiczna, w dalszym przebiegu - nawierzchnia gruntowa wzmocniona żwirem</w:t>
            </w:r>
          </w:p>
        </w:tc>
      </w:tr>
      <w:tr w:rsidR="003F14FA" w:rsidRPr="003F14FA" w14:paraId="7BA14BC2" w14:textId="77777777" w:rsidTr="003F14F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0" w:type="dxa"/>
            <w:hideMark/>
          </w:tcPr>
          <w:p w14:paraId="301CEC47" w14:textId="77777777" w:rsidR="003F14FA" w:rsidRPr="003F14FA" w:rsidRDefault="003F14FA" w:rsidP="0094089B">
            <w:pPr>
              <w:ind w:firstLine="0"/>
              <w:jc w:val="center"/>
              <w:rPr>
                <w:color w:val="auto"/>
                <w:szCs w:val="24"/>
              </w:rPr>
            </w:pPr>
            <w:r w:rsidRPr="003F14FA">
              <w:rPr>
                <w:color w:val="auto"/>
                <w:szCs w:val="24"/>
              </w:rPr>
              <w:t>2</w:t>
            </w:r>
          </w:p>
        </w:tc>
        <w:tc>
          <w:tcPr>
            <w:tcW w:w="1020" w:type="dxa"/>
            <w:hideMark/>
          </w:tcPr>
          <w:p w14:paraId="60A120F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291102W</w:t>
            </w:r>
          </w:p>
        </w:tc>
        <w:tc>
          <w:tcPr>
            <w:tcW w:w="1520" w:type="dxa"/>
            <w:hideMark/>
          </w:tcPr>
          <w:p w14:paraId="207B181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Rybaki, Zyck Polski</w:t>
            </w:r>
          </w:p>
        </w:tc>
        <w:tc>
          <w:tcPr>
            <w:tcW w:w="1840" w:type="dxa"/>
            <w:hideMark/>
          </w:tcPr>
          <w:p w14:paraId="2D57510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Rybaki - Zyck Polski</w:t>
            </w:r>
          </w:p>
        </w:tc>
        <w:tc>
          <w:tcPr>
            <w:tcW w:w="1140" w:type="dxa"/>
            <w:hideMark/>
          </w:tcPr>
          <w:p w14:paraId="09CCD90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0+400</w:t>
            </w:r>
          </w:p>
        </w:tc>
        <w:tc>
          <w:tcPr>
            <w:tcW w:w="3227" w:type="dxa"/>
            <w:hideMark/>
          </w:tcPr>
          <w:p w14:paraId="12AFC18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 wzmocniona żwirem</w:t>
            </w:r>
          </w:p>
        </w:tc>
      </w:tr>
      <w:tr w:rsidR="003F14FA" w:rsidRPr="003F14FA" w14:paraId="23750308" w14:textId="77777777" w:rsidTr="003F14FA">
        <w:trPr>
          <w:trHeight w:val="630"/>
        </w:trPr>
        <w:tc>
          <w:tcPr>
            <w:cnfStyle w:val="001000000000" w:firstRow="0" w:lastRow="0" w:firstColumn="1" w:lastColumn="0" w:oddVBand="0" w:evenVBand="0" w:oddHBand="0" w:evenHBand="0" w:firstRowFirstColumn="0" w:firstRowLastColumn="0" w:lastRowFirstColumn="0" w:lastRowLastColumn="0"/>
            <w:tcW w:w="340" w:type="dxa"/>
            <w:noWrap/>
            <w:hideMark/>
          </w:tcPr>
          <w:p w14:paraId="75E4563F" w14:textId="77777777" w:rsidR="003F14FA" w:rsidRPr="003F14FA" w:rsidRDefault="003F14FA" w:rsidP="0094089B">
            <w:pPr>
              <w:ind w:firstLine="0"/>
              <w:jc w:val="center"/>
              <w:rPr>
                <w:color w:val="auto"/>
                <w:szCs w:val="24"/>
              </w:rPr>
            </w:pPr>
            <w:r w:rsidRPr="003F14FA">
              <w:rPr>
                <w:color w:val="auto"/>
                <w:szCs w:val="24"/>
              </w:rPr>
              <w:t>3</w:t>
            </w:r>
          </w:p>
        </w:tc>
        <w:tc>
          <w:tcPr>
            <w:tcW w:w="1020" w:type="dxa"/>
            <w:hideMark/>
          </w:tcPr>
          <w:p w14:paraId="53CDA9F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291103W</w:t>
            </w:r>
          </w:p>
        </w:tc>
        <w:tc>
          <w:tcPr>
            <w:tcW w:w="1520" w:type="dxa"/>
            <w:hideMark/>
          </w:tcPr>
          <w:p w14:paraId="13FF5FE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470EC03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 droga powiatowa nr 6915W</w:t>
            </w:r>
          </w:p>
        </w:tc>
        <w:tc>
          <w:tcPr>
            <w:tcW w:w="1140" w:type="dxa"/>
            <w:hideMark/>
          </w:tcPr>
          <w:p w14:paraId="1BF1BB2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0+127</w:t>
            </w:r>
          </w:p>
        </w:tc>
        <w:tc>
          <w:tcPr>
            <w:tcW w:w="3227" w:type="dxa"/>
            <w:hideMark/>
          </w:tcPr>
          <w:p w14:paraId="23A59C97" w14:textId="784B837D"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tłuczniowo - żwirowa</w:t>
            </w:r>
          </w:p>
        </w:tc>
      </w:tr>
      <w:tr w:rsidR="003F14FA" w:rsidRPr="003F14FA" w14:paraId="3357C09C" w14:textId="77777777" w:rsidTr="003F14F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5B0209E5" w14:textId="77777777" w:rsidR="003F14FA" w:rsidRPr="003F14FA" w:rsidRDefault="003F14FA" w:rsidP="0094089B">
            <w:pPr>
              <w:ind w:firstLine="0"/>
              <w:jc w:val="center"/>
              <w:rPr>
                <w:color w:val="auto"/>
                <w:szCs w:val="24"/>
              </w:rPr>
            </w:pPr>
            <w:r w:rsidRPr="003F14FA">
              <w:rPr>
                <w:color w:val="auto"/>
                <w:szCs w:val="24"/>
              </w:rPr>
              <w:t>4</w:t>
            </w:r>
          </w:p>
        </w:tc>
        <w:tc>
          <w:tcPr>
            <w:tcW w:w="1020" w:type="dxa"/>
            <w:hideMark/>
          </w:tcPr>
          <w:p w14:paraId="784274A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291104W</w:t>
            </w:r>
          </w:p>
        </w:tc>
        <w:tc>
          <w:tcPr>
            <w:tcW w:w="1520" w:type="dxa"/>
            <w:hideMark/>
          </w:tcPr>
          <w:p w14:paraId="2882EC9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w:t>
            </w:r>
          </w:p>
        </w:tc>
        <w:tc>
          <w:tcPr>
            <w:tcW w:w="1840" w:type="dxa"/>
            <w:hideMark/>
          </w:tcPr>
          <w:p w14:paraId="41BA106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granica gminy - Sady - droga powiatowa nr 2980W</w:t>
            </w:r>
          </w:p>
        </w:tc>
        <w:tc>
          <w:tcPr>
            <w:tcW w:w="1140" w:type="dxa"/>
            <w:noWrap/>
            <w:hideMark/>
          </w:tcPr>
          <w:p w14:paraId="1A13185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1+477</w:t>
            </w:r>
          </w:p>
        </w:tc>
        <w:tc>
          <w:tcPr>
            <w:tcW w:w="3227" w:type="dxa"/>
            <w:hideMark/>
          </w:tcPr>
          <w:p w14:paraId="6999261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0+452 nawierzchnia tłuczniowa, w dalszym przebiegu - nawierzchnia gruntowa</w:t>
            </w:r>
          </w:p>
        </w:tc>
      </w:tr>
      <w:tr w:rsidR="003F14FA" w:rsidRPr="003F14FA" w14:paraId="4329FFDF" w14:textId="77777777" w:rsidTr="003F14FA">
        <w:trPr>
          <w:trHeight w:val="705"/>
        </w:trPr>
        <w:tc>
          <w:tcPr>
            <w:cnfStyle w:val="001000000000" w:firstRow="0" w:lastRow="0" w:firstColumn="1" w:lastColumn="0" w:oddVBand="0" w:evenVBand="0" w:oddHBand="0" w:evenHBand="0" w:firstRowFirstColumn="0" w:firstRowLastColumn="0" w:lastRowFirstColumn="0" w:lastRowLastColumn="0"/>
            <w:tcW w:w="340" w:type="dxa"/>
            <w:noWrap/>
            <w:hideMark/>
          </w:tcPr>
          <w:p w14:paraId="4885029A" w14:textId="77777777" w:rsidR="003F14FA" w:rsidRPr="003F14FA" w:rsidRDefault="003F14FA" w:rsidP="0094089B">
            <w:pPr>
              <w:ind w:firstLine="0"/>
              <w:jc w:val="center"/>
              <w:rPr>
                <w:color w:val="auto"/>
                <w:szCs w:val="24"/>
              </w:rPr>
            </w:pPr>
            <w:r w:rsidRPr="003F14FA">
              <w:rPr>
                <w:color w:val="auto"/>
                <w:szCs w:val="24"/>
              </w:rPr>
              <w:t>5</w:t>
            </w:r>
          </w:p>
        </w:tc>
        <w:tc>
          <w:tcPr>
            <w:tcW w:w="1020" w:type="dxa"/>
            <w:hideMark/>
          </w:tcPr>
          <w:p w14:paraId="31C1B74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291105W</w:t>
            </w:r>
          </w:p>
        </w:tc>
        <w:tc>
          <w:tcPr>
            <w:tcW w:w="1520" w:type="dxa"/>
            <w:hideMark/>
          </w:tcPr>
          <w:p w14:paraId="6FA1A0E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Juliszew-Sady, Nowosiadło, Zyck Polski</w:t>
            </w:r>
          </w:p>
        </w:tc>
        <w:tc>
          <w:tcPr>
            <w:tcW w:w="1840" w:type="dxa"/>
            <w:hideMark/>
          </w:tcPr>
          <w:p w14:paraId="26A74E0F" w14:textId="04003E03"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 - Nowosiadło</w:t>
            </w:r>
          </w:p>
        </w:tc>
        <w:tc>
          <w:tcPr>
            <w:tcW w:w="1140" w:type="dxa"/>
            <w:noWrap/>
            <w:hideMark/>
          </w:tcPr>
          <w:p w14:paraId="7B6A647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4+279</w:t>
            </w:r>
          </w:p>
        </w:tc>
        <w:tc>
          <w:tcPr>
            <w:tcW w:w="3227" w:type="dxa"/>
            <w:hideMark/>
          </w:tcPr>
          <w:p w14:paraId="3B9E4E2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754F132" w14:textId="77777777" w:rsidTr="003F14FA">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40" w:type="dxa"/>
            <w:noWrap/>
            <w:hideMark/>
          </w:tcPr>
          <w:p w14:paraId="3D49DA97" w14:textId="77777777" w:rsidR="003F14FA" w:rsidRPr="003F14FA" w:rsidRDefault="003F14FA" w:rsidP="0094089B">
            <w:pPr>
              <w:ind w:firstLine="0"/>
              <w:jc w:val="center"/>
              <w:rPr>
                <w:color w:val="auto"/>
                <w:szCs w:val="24"/>
              </w:rPr>
            </w:pPr>
            <w:r w:rsidRPr="003F14FA">
              <w:rPr>
                <w:color w:val="auto"/>
                <w:szCs w:val="24"/>
              </w:rPr>
              <w:t>6</w:t>
            </w:r>
          </w:p>
        </w:tc>
        <w:tc>
          <w:tcPr>
            <w:tcW w:w="1020" w:type="dxa"/>
            <w:hideMark/>
          </w:tcPr>
          <w:p w14:paraId="55539EC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291106W</w:t>
            </w:r>
          </w:p>
        </w:tc>
        <w:tc>
          <w:tcPr>
            <w:tcW w:w="1520" w:type="dxa"/>
            <w:hideMark/>
          </w:tcPr>
          <w:p w14:paraId="03FE526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 Zyck Nowy-Leonów, Zyck Polski</w:t>
            </w:r>
          </w:p>
        </w:tc>
        <w:tc>
          <w:tcPr>
            <w:tcW w:w="1840" w:type="dxa"/>
            <w:hideMark/>
          </w:tcPr>
          <w:p w14:paraId="4EAB9EF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 - Zyck Polski -Zyck Nowy</w:t>
            </w:r>
          </w:p>
        </w:tc>
        <w:tc>
          <w:tcPr>
            <w:tcW w:w="1140" w:type="dxa"/>
            <w:noWrap/>
            <w:hideMark/>
          </w:tcPr>
          <w:p w14:paraId="28FE655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2+845</w:t>
            </w:r>
          </w:p>
        </w:tc>
        <w:tc>
          <w:tcPr>
            <w:tcW w:w="3227" w:type="dxa"/>
            <w:hideMark/>
          </w:tcPr>
          <w:p w14:paraId="42836F6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0AF8D93" w14:textId="77777777" w:rsidTr="003F14FA">
        <w:trPr>
          <w:trHeight w:val="765"/>
        </w:trPr>
        <w:tc>
          <w:tcPr>
            <w:cnfStyle w:val="001000000000" w:firstRow="0" w:lastRow="0" w:firstColumn="1" w:lastColumn="0" w:oddVBand="0" w:evenVBand="0" w:oddHBand="0" w:evenHBand="0" w:firstRowFirstColumn="0" w:firstRowLastColumn="0" w:lastRowFirstColumn="0" w:lastRowLastColumn="0"/>
            <w:tcW w:w="340" w:type="dxa"/>
            <w:noWrap/>
            <w:hideMark/>
          </w:tcPr>
          <w:p w14:paraId="20B5E8E7" w14:textId="77777777" w:rsidR="003F14FA" w:rsidRPr="003F14FA" w:rsidRDefault="003F14FA" w:rsidP="0094089B">
            <w:pPr>
              <w:ind w:firstLine="0"/>
              <w:jc w:val="center"/>
              <w:rPr>
                <w:color w:val="auto"/>
                <w:szCs w:val="24"/>
              </w:rPr>
            </w:pPr>
            <w:r w:rsidRPr="003F14FA">
              <w:rPr>
                <w:color w:val="auto"/>
                <w:szCs w:val="24"/>
              </w:rPr>
              <w:t>7</w:t>
            </w:r>
          </w:p>
        </w:tc>
        <w:tc>
          <w:tcPr>
            <w:tcW w:w="1020" w:type="dxa"/>
            <w:hideMark/>
          </w:tcPr>
          <w:p w14:paraId="7DB4A24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291107W</w:t>
            </w:r>
          </w:p>
        </w:tc>
        <w:tc>
          <w:tcPr>
            <w:tcW w:w="1520" w:type="dxa"/>
            <w:hideMark/>
          </w:tcPr>
          <w:p w14:paraId="15C399F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Juliszew-Sady, Zyck Nowy - Leonów</w:t>
            </w:r>
          </w:p>
        </w:tc>
        <w:tc>
          <w:tcPr>
            <w:tcW w:w="1840" w:type="dxa"/>
            <w:hideMark/>
          </w:tcPr>
          <w:p w14:paraId="0BF6C73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 - Leonów</w:t>
            </w:r>
          </w:p>
        </w:tc>
        <w:tc>
          <w:tcPr>
            <w:tcW w:w="1140" w:type="dxa"/>
            <w:noWrap/>
            <w:hideMark/>
          </w:tcPr>
          <w:p w14:paraId="15464A9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3+407</w:t>
            </w:r>
          </w:p>
        </w:tc>
        <w:tc>
          <w:tcPr>
            <w:tcW w:w="3227" w:type="dxa"/>
            <w:hideMark/>
          </w:tcPr>
          <w:p w14:paraId="44A7B3F5" w14:textId="1857A646"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gruntowa wzmocniona żwirem</w:t>
            </w:r>
          </w:p>
        </w:tc>
      </w:tr>
      <w:tr w:rsidR="003F14FA" w:rsidRPr="003F14FA" w14:paraId="693602A3" w14:textId="77777777" w:rsidTr="003F14FA">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40" w:type="dxa"/>
            <w:noWrap/>
            <w:hideMark/>
          </w:tcPr>
          <w:p w14:paraId="19D73CDC" w14:textId="77777777" w:rsidR="003F14FA" w:rsidRPr="003F14FA" w:rsidRDefault="003F14FA" w:rsidP="0094089B">
            <w:pPr>
              <w:ind w:firstLine="0"/>
              <w:jc w:val="center"/>
              <w:rPr>
                <w:color w:val="auto"/>
                <w:szCs w:val="24"/>
              </w:rPr>
            </w:pPr>
            <w:r w:rsidRPr="003F14FA">
              <w:rPr>
                <w:color w:val="auto"/>
                <w:szCs w:val="24"/>
              </w:rPr>
              <w:t>8</w:t>
            </w:r>
          </w:p>
        </w:tc>
        <w:tc>
          <w:tcPr>
            <w:tcW w:w="1020" w:type="dxa"/>
            <w:hideMark/>
          </w:tcPr>
          <w:p w14:paraId="7146928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291108W</w:t>
            </w:r>
          </w:p>
        </w:tc>
        <w:tc>
          <w:tcPr>
            <w:tcW w:w="1520" w:type="dxa"/>
            <w:hideMark/>
          </w:tcPr>
          <w:p w14:paraId="3B6FE6E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4EFA566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droga powiatowa nr 6915W -  Piotrkówek</w:t>
            </w:r>
          </w:p>
        </w:tc>
        <w:tc>
          <w:tcPr>
            <w:tcW w:w="1140" w:type="dxa"/>
            <w:noWrap/>
            <w:hideMark/>
          </w:tcPr>
          <w:p w14:paraId="74D0A9F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1+454</w:t>
            </w:r>
          </w:p>
        </w:tc>
        <w:tc>
          <w:tcPr>
            <w:tcW w:w="3227" w:type="dxa"/>
            <w:hideMark/>
          </w:tcPr>
          <w:p w14:paraId="04165E8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19A7F1B"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81028FD" w14:textId="77777777" w:rsidR="003F14FA" w:rsidRPr="003F14FA" w:rsidRDefault="003F14FA" w:rsidP="0094089B">
            <w:pPr>
              <w:ind w:firstLine="0"/>
              <w:jc w:val="center"/>
              <w:rPr>
                <w:color w:val="auto"/>
                <w:szCs w:val="24"/>
              </w:rPr>
            </w:pPr>
            <w:r w:rsidRPr="003F14FA">
              <w:rPr>
                <w:color w:val="auto"/>
                <w:szCs w:val="24"/>
              </w:rPr>
              <w:t>9</w:t>
            </w:r>
          </w:p>
        </w:tc>
        <w:tc>
          <w:tcPr>
            <w:tcW w:w="1020" w:type="dxa"/>
            <w:vMerge w:val="restart"/>
            <w:hideMark/>
          </w:tcPr>
          <w:p w14:paraId="7F0162D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291109W</w:t>
            </w:r>
          </w:p>
        </w:tc>
        <w:tc>
          <w:tcPr>
            <w:tcW w:w="1520" w:type="dxa"/>
            <w:vMerge w:val="restart"/>
            <w:hideMark/>
          </w:tcPr>
          <w:p w14:paraId="73392E9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Nowy-Leonów, Piotrkówek</w:t>
            </w:r>
          </w:p>
        </w:tc>
        <w:tc>
          <w:tcPr>
            <w:tcW w:w="1840" w:type="dxa"/>
            <w:vMerge w:val="restart"/>
            <w:hideMark/>
          </w:tcPr>
          <w:p w14:paraId="73BD2D18" w14:textId="75929335"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Nowy) - Piotrkówek - granica gminy - (Władysławów)</w:t>
            </w:r>
          </w:p>
        </w:tc>
        <w:tc>
          <w:tcPr>
            <w:tcW w:w="1140" w:type="dxa"/>
            <w:vMerge w:val="restart"/>
            <w:noWrap/>
            <w:hideMark/>
          </w:tcPr>
          <w:p w14:paraId="3B77F49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5+329</w:t>
            </w:r>
          </w:p>
        </w:tc>
        <w:tc>
          <w:tcPr>
            <w:tcW w:w="3227" w:type="dxa"/>
            <w:vMerge w:val="restart"/>
            <w:hideMark/>
          </w:tcPr>
          <w:p w14:paraId="03F037D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4BD3BD2" w14:textId="77777777" w:rsidTr="003F14F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0" w:type="dxa"/>
            <w:vMerge/>
            <w:hideMark/>
          </w:tcPr>
          <w:p w14:paraId="0F0B0667" w14:textId="77777777" w:rsidR="003F14FA" w:rsidRPr="003F14FA" w:rsidRDefault="003F14FA" w:rsidP="0094089B">
            <w:pPr>
              <w:ind w:firstLine="0"/>
              <w:jc w:val="center"/>
              <w:rPr>
                <w:color w:val="auto"/>
                <w:szCs w:val="24"/>
              </w:rPr>
            </w:pPr>
          </w:p>
        </w:tc>
        <w:tc>
          <w:tcPr>
            <w:tcW w:w="1020" w:type="dxa"/>
            <w:vMerge/>
            <w:hideMark/>
          </w:tcPr>
          <w:p w14:paraId="35015DD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107A7C7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4606B0C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09B7EB2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3227" w:type="dxa"/>
            <w:vMerge/>
            <w:hideMark/>
          </w:tcPr>
          <w:p w14:paraId="6FC5077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5B03C9D3" w14:textId="77777777" w:rsidTr="003F14FA">
        <w:trPr>
          <w:trHeight w:val="1650"/>
        </w:trPr>
        <w:tc>
          <w:tcPr>
            <w:cnfStyle w:val="001000000000" w:firstRow="0" w:lastRow="0" w:firstColumn="1" w:lastColumn="0" w:oddVBand="0" w:evenVBand="0" w:oddHBand="0" w:evenHBand="0" w:firstRowFirstColumn="0" w:firstRowLastColumn="0" w:lastRowFirstColumn="0" w:lastRowLastColumn="0"/>
            <w:tcW w:w="340" w:type="dxa"/>
            <w:noWrap/>
            <w:hideMark/>
          </w:tcPr>
          <w:p w14:paraId="1AACD968" w14:textId="77777777" w:rsidR="003F14FA" w:rsidRPr="003F14FA" w:rsidRDefault="003F14FA" w:rsidP="0094089B">
            <w:pPr>
              <w:ind w:firstLine="0"/>
              <w:jc w:val="center"/>
              <w:rPr>
                <w:color w:val="auto"/>
                <w:szCs w:val="24"/>
              </w:rPr>
            </w:pPr>
            <w:r w:rsidRPr="003F14FA">
              <w:rPr>
                <w:color w:val="auto"/>
                <w:szCs w:val="24"/>
              </w:rPr>
              <w:lastRenderedPageBreak/>
              <w:t>10</w:t>
            </w:r>
          </w:p>
        </w:tc>
        <w:tc>
          <w:tcPr>
            <w:tcW w:w="1020" w:type="dxa"/>
            <w:hideMark/>
          </w:tcPr>
          <w:p w14:paraId="741D36D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291110W</w:t>
            </w:r>
          </w:p>
        </w:tc>
        <w:tc>
          <w:tcPr>
            <w:tcW w:w="1520" w:type="dxa"/>
            <w:hideMark/>
          </w:tcPr>
          <w:p w14:paraId="1FCD713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Wymyśle Polskie, Alfonsów, Łaziska</w:t>
            </w:r>
          </w:p>
        </w:tc>
        <w:tc>
          <w:tcPr>
            <w:tcW w:w="1840" w:type="dxa"/>
            <w:hideMark/>
          </w:tcPr>
          <w:p w14:paraId="277DB4F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Wymyśle Polskie - Alfonsów - Bończa</w:t>
            </w:r>
          </w:p>
        </w:tc>
        <w:tc>
          <w:tcPr>
            <w:tcW w:w="1140" w:type="dxa"/>
            <w:noWrap/>
            <w:hideMark/>
          </w:tcPr>
          <w:p w14:paraId="1C94E52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4+049</w:t>
            </w:r>
          </w:p>
        </w:tc>
        <w:tc>
          <w:tcPr>
            <w:tcW w:w="3227" w:type="dxa"/>
            <w:hideMark/>
          </w:tcPr>
          <w:p w14:paraId="1727556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 xml:space="preserve">Do km 1+428 nawierzchnia gruntowa, w dalszym przebiegu do km 3+250 - nawierzchnia gruntowa wzmocniona żwirem, od km 3+250 do </w:t>
            </w:r>
            <w:r w:rsidRPr="003F14FA">
              <w:rPr>
                <w:szCs w:val="24"/>
              </w:rPr>
              <w:t xml:space="preserve">4+049 </w:t>
            </w:r>
            <w:r w:rsidRPr="003F14FA">
              <w:rPr>
                <w:color w:val="000000"/>
                <w:szCs w:val="24"/>
              </w:rPr>
              <w:t>- nawierzchnia bitumiczna</w:t>
            </w:r>
          </w:p>
        </w:tc>
      </w:tr>
      <w:tr w:rsidR="003F14FA" w:rsidRPr="003F14FA" w14:paraId="7183AAC9" w14:textId="77777777" w:rsidTr="003F14FA">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340" w:type="dxa"/>
            <w:noWrap/>
            <w:hideMark/>
          </w:tcPr>
          <w:p w14:paraId="3B627E17" w14:textId="77777777" w:rsidR="003F14FA" w:rsidRPr="003F14FA" w:rsidRDefault="003F14FA" w:rsidP="0094089B">
            <w:pPr>
              <w:ind w:firstLine="0"/>
              <w:jc w:val="center"/>
              <w:rPr>
                <w:color w:val="auto"/>
                <w:szCs w:val="24"/>
              </w:rPr>
            </w:pPr>
            <w:r w:rsidRPr="003F14FA">
              <w:rPr>
                <w:color w:val="auto"/>
                <w:szCs w:val="24"/>
              </w:rPr>
              <w:t>11</w:t>
            </w:r>
          </w:p>
        </w:tc>
        <w:tc>
          <w:tcPr>
            <w:tcW w:w="1020" w:type="dxa"/>
            <w:hideMark/>
          </w:tcPr>
          <w:p w14:paraId="4C8C1B6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291111W</w:t>
            </w:r>
          </w:p>
        </w:tc>
        <w:tc>
          <w:tcPr>
            <w:tcW w:w="1520" w:type="dxa"/>
            <w:hideMark/>
          </w:tcPr>
          <w:p w14:paraId="360469E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Alfonsów, Juliszew-Sady</w:t>
            </w:r>
          </w:p>
        </w:tc>
        <w:tc>
          <w:tcPr>
            <w:tcW w:w="1840" w:type="dxa"/>
            <w:hideMark/>
          </w:tcPr>
          <w:p w14:paraId="6260A0A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 - Alfonsów - droga woj. nr 575</w:t>
            </w:r>
          </w:p>
        </w:tc>
        <w:tc>
          <w:tcPr>
            <w:tcW w:w="1140" w:type="dxa"/>
            <w:noWrap/>
            <w:hideMark/>
          </w:tcPr>
          <w:p w14:paraId="30012F8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2+372</w:t>
            </w:r>
          </w:p>
        </w:tc>
        <w:tc>
          <w:tcPr>
            <w:tcW w:w="3227" w:type="dxa"/>
            <w:hideMark/>
          </w:tcPr>
          <w:p w14:paraId="3888C1E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Droga bitumiczna, w km 0+180 występuje dziewięciometrowy odcinek drogi o nawierzchni z betonowych płyt prefabrykowanych</w:t>
            </w:r>
          </w:p>
        </w:tc>
      </w:tr>
      <w:tr w:rsidR="003F14FA" w:rsidRPr="003F14FA" w14:paraId="6BA3D6B6" w14:textId="77777777" w:rsidTr="003F14FA">
        <w:trPr>
          <w:trHeight w:val="1545"/>
        </w:trPr>
        <w:tc>
          <w:tcPr>
            <w:cnfStyle w:val="001000000000" w:firstRow="0" w:lastRow="0" w:firstColumn="1" w:lastColumn="0" w:oddVBand="0" w:evenVBand="0" w:oddHBand="0" w:evenHBand="0" w:firstRowFirstColumn="0" w:firstRowLastColumn="0" w:lastRowFirstColumn="0" w:lastRowLastColumn="0"/>
            <w:tcW w:w="340" w:type="dxa"/>
            <w:noWrap/>
            <w:hideMark/>
          </w:tcPr>
          <w:p w14:paraId="633BC220" w14:textId="77777777" w:rsidR="003F14FA" w:rsidRPr="003F14FA" w:rsidRDefault="003F14FA" w:rsidP="0094089B">
            <w:pPr>
              <w:ind w:firstLine="0"/>
              <w:jc w:val="center"/>
              <w:rPr>
                <w:color w:val="auto"/>
                <w:szCs w:val="24"/>
              </w:rPr>
            </w:pPr>
            <w:r w:rsidRPr="003F14FA">
              <w:rPr>
                <w:color w:val="auto"/>
                <w:szCs w:val="24"/>
              </w:rPr>
              <w:t>12</w:t>
            </w:r>
          </w:p>
        </w:tc>
        <w:tc>
          <w:tcPr>
            <w:tcW w:w="1020" w:type="dxa"/>
            <w:hideMark/>
          </w:tcPr>
          <w:p w14:paraId="06932F0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291112W</w:t>
            </w:r>
          </w:p>
        </w:tc>
        <w:tc>
          <w:tcPr>
            <w:tcW w:w="1520" w:type="dxa"/>
            <w:hideMark/>
          </w:tcPr>
          <w:p w14:paraId="5780CF0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 Grzybów</w:t>
            </w:r>
          </w:p>
        </w:tc>
        <w:tc>
          <w:tcPr>
            <w:tcW w:w="1840" w:type="dxa"/>
            <w:hideMark/>
          </w:tcPr>
          <w:p w14:paraId="0392259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 - Grzybów</w:t>
            </w:r>
          </w:p>
        </w:tc>
        <w:tc>
          <w:tcPr>
            <w:tcW w:w="1140" w:type="dxa"/>
            <w:noWrap/>
            <w:hideMark/>
          </w:tcPr>
          <w:p w14:paraId="18B7FB1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3+661</w:t>
            </w:r>
          </w:p>
        </w:tc>
        <w:tc>
          <w:tcPr>
            <w:tcW w:w="3227" w:type="dxa"/>
            <w:hideMark/>
          </w:tcPr>
          <w:p w14:paraId="6528DC99" w14:textId="02375B23"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Do km 0+337 nawierzchnia z kostki betonowej, w dalszym przebiegu - do km 2+840 - nawierzchnia bitumiczna, dalej - do końca przebiegu - nawierzchnia gruntowa wzmocniona żwirem</w:t>
            </w:r>
          </w:p>
        </w:tc>
      </w:tr>
      <w:tr w:rsidR="003F14FA" w:rsidRPr="003F14FA" w14:paraId="16F9A2F5" w14:textId="77777777" w:rsidTr="003F14FA">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0770EAFF" w14:textId="77777777" w:rsidR="003F14FA" w:rsidRPr="003F14FA" w:rsidRDefault="003F14FA" w:rsidP="0094089B">
            <w:pPr>
              <w:ind w:firstLine="0"/>
              <w:jc w:val="center"/>
              <w:rPr>
                <w:color w:val="auto"/>
                <w:szCs w:val="24"/>
              </w:rPr>
            </w:pPr>
            <w:r w:rsidRPr="003F14FA">
              <w:rPr>
                <w:color w:val="auto"/>
                <w:szCs w:val="24"/>
              </w:rPr>
              <w:t>13</w:t>
            </w:r>
          </w:p>
        </w:tc>
        <w:tc>
          <w:tcPr>
            <w:tcW w:w="1020" w:type="dxa"/>
            <w:hideMark/>
          </w:tcPr>
          <w:p w14:paraId="11F3FB4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291113W</w:t>
            </w:r>
          </w:p>
        </w:tc>
        <w:tc>
          <w:tcPr>
            <w:tcW w:w="1520" w:type="dxa"/>
            <w:hideMark/>
          </w:tcPr>
          <w:p w14:paraId="57FA8C1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Wymyśle Polskie</w:t>
            </w:r>
          </w:p>
        </w:tc>
        <w:tc>
          <w:tcPr>
            <w:tcW w:w="1840" w:type="dxa"/>
            <w:hideMark/>
          </w:tcPr>
          <w:p w14:paraId="41DCE68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Wymyśle Polskie - granica gminy - (Przemysłów)</w:t>
            </w:r>
          </w:p>
        </w:tc>
        <w:tc>
          <w:tcPr>
            <w:tcW w:w="1140" w:type="dxa"/>
            <w:noWrap/>
            <w:hideMark/>
          </w:tcPr>
          <w:p w14:paraId="5285C92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0+718</w:t>
            </w:r>
          </w:p>
        </w:tc>
        <w:tc>
          <w:tcPr>
            <w:tcW w:w="3227" w:type="dxa"/>
            <w:hideMark/>
          </w:tcPr>
          <w:p w14:paraId="7181ADE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03BE87B" w14:textId="77777777" w:rsidTr="003F14FA">
        <w:trPr>
          <w:trHeight w:val="5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01ED4648" w14:textId="77777777" w:rsidR="003F14FA" w:rsidRPr="003F14FA" w:rsidRDefault="003F14FA" w:rsidP="0094089B">
            <w:pPr>
              <w:ind w:firstLine="0"/>
              <w:jc w:val="center"/>
              <w:rPr>
                <w:color w:val="auto"/>
                <w:szCs w:val="24"/>
              </w:rPr>
            </w:pPr>
            <w:r w:rsidRPr="003F14FA">
              <w:rPr>
                <w:color w:val="auto"/>
                <w:szCs w:val="24"/>
              </w:rPr>
              <w:t>14</w:t>
            </w:r>
          </w:p>
        </w:tc>
        <w:tc>
          <w:tcPr>
            <w:tcW w:w="1020" w:type="dxa"/>
            <w:hideMark/>
          </w:tcPr>
          <w:p w14:paraId="06ADF14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291114W</w:t>
            </w:r>
          </w:p>
        </w:tc>
        <w:tc>
          <w:tcPr>
            <w:tcW w:w="1520" w:type="dxa"/>
            <w:hideMark/>
          </w:tcPr>
          <w:p w14:paraId="5A0D0DD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Łaziska</w:t>
            </w:r>
          </w:p>
        </w:tc>
        <w:tc>
          <w:tcPr>
            <w:tcW w:w="1840" w:type="dxa"/>
            <w:hideMark/>
          </w:tcPr>
          <w:p w14:paraId="41D845DD" w14:textId="132658E9"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Łaziska - droga powiatowa nr 1459W</w:t>
            </w:r>
          </w:p>
        </w:tc>
        <w:tc>
          <w:tcPr>
            <w:tcW w:w="1140" w:type="dxa"/>
            <w:noWrap/>
            <w:hideMark/>
          </w:tcPr>
          <w:p w14:paraId="20FD014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2+799</w:t>
            </w:r>
          </w:p>
        </w:tc>
        <w:tc>
          <w:tcPr>
            <w:tcW w:w="3227" w:type="dxa"/>
            <w:hideMark/>
          </w:tcPr>
          <w:p w14:paraId="25260FE1" w14:textId="412D917A"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2E4FEB62" w14:textId="77777777" w:rsidTr="003F14F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55283EF" w14:textId="77777777" w:rsidR="003F14FA" w:rsidRPr="003F14FA" w:rsidRDefault="003F14FA" w:rsidP="0094089B">
            <w:pPr>
              <w:ind w:firstLine="0"/>
              <w:jc w:val="center"/>
              <w:rPr>
                <w:color w:val="auto"/>
                <w:szCs w:val="24"/>
              </w:rPr>
            </w:pPr>
            <w:r w:rsidRPr="003F14FA">
              <w:rPr>
                <w:color w:val="auto"/>
                <w:szCs w:val="24"/>
              </w:rPr>
              <w:t>15</w:t>
            </w:r>
          </w:p>
        </w:tc>
        <w:tc>
          <w:tcPr>
            <w:tcW w:w="1020" w:type="dxa"/>
            <w:vMerge w:val="restart"/>
            <w:hideMark/>
          </w:tcPr>
          <w:p w14:paraId="599C4C1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291115W</w:t>
            </w:r>
          </w:p>
        </w:tc>
        <w:tc>
          <w:tcPr>
            <w:tcW w:w="1520" w:type="dxa"/>
            <w:vMerge w:val="restart"/>
            <w:hideMark/>
          </w:tcPr>
          <w:p w14:paraId="5C1F767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Łaziska, Grabowiec</w:t>
            </w:r>
          </w:p>
        </w:tc>
        <w:tc>
          <w:tcPr>
            <w:tcW w:w="1840" w:type="dxa"/>
            <w:vMerge w:val="restart"/>
            <w:hideMark/>
          </w:tcPr>
          <w:p w14:paraId="3E101C2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droga powiatowa nr 1459W - Grabowiec - Słubice</w:t>
            </w:r>
          </w:p>
        </w:tc>
        <w:tc>
          <w:tcPr>
            <w:tcW w:w="1140" w:type="dxa"/>
            <w:vMerge w:val="restart"/>
            <w:noWrap/>
            <w:hideMark/>
          </w:tcPr>
          <w:p w14:paraId="0B14E01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5+695</w:t>
            </w:r>
          </w:p>
        </w:tc>
        <w:tc>
          <w:tcPr>
            <w:tcW w:w="3227" w:type="dxa"/>
            <w:vMerge w:val="restart"/>
            <w:hideMark/>
          </w:tcPr>
          <w:p w14:paraId="3AE640C7" w14:textId="1A0B1369"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Od km 00+000 do 02+956 nawierzchnia bitumiczna. Do km 0+378 nawierzchnia bitumiczna, od km 0+378 do 1+012 nawierzchnia żwirowa, w dalszym przebiegu nawierzchnia gruntowa wzmocniona żwirem</w:t>
            </w:r>
          </w:p>
        </w:tc>
      </w:tr>
      <w:tr w:rsidR="003F14FA" w:rsidRPr="003F14FA" w14:paraId="64C048F6" w14:textId="77777777" w:rsidTr="003F14FA">
        <w:trPr>
          <w:trHeight w:val="1620"/>
        </w:trPr>
        <w:tc>
          <w:tcPr>
            <w:cnfStyle w:val="001000000000" w:firstRow="0" w:lastRow="0" w:firstColumn="1" w:lastColumn="0" w:oddVBand="0" w:evenVBand="0" w:oddHBand="0" w:evenHBand="0" w:firstRowFirstColumn="0" w:firstRowLastColumn="0" w:lastRowFirstColumn="0" w:lastRowLastColumn="0"/>
            <w:tcW w:w="340" w:type="dxa"/>
            <w:vMerge/>
            <w:hideMark/>
          </w:tcPr>
          <w:p w14:paraId="4B05E751" w14:textId="77777777" w:rsidR="003F14FA" w:rsidRPr="003F14FA" w:rsidRDefault="003F14FA" w:rsidP="0094089B">
            <w:pPr>
              <w:ind w:firstLine="0"/>
              <w:jc w:val="center"/>
              <w:rPr>
                <w:color w:val="auto"/>
                <w:szCs w:val="24"/>
              </w:rPr>
            </w:pPr>
          </w:p>
        </w:tc>
        <w:tc>
          <w:tcPr>
            <w:tcW w:w="1020" w:type="dxa"/>
            <w:vMerge/>
            <w:hideMark/>
          </w:tcPr>
          <w:p w14:paraId="3C87EAA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4542463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1A8D5AC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3BDFEB6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1857360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66069F6C" w14:textId="77777777" w:rsidTr="003F14F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3FBBFBD4" w14:textId="77777777" w:rsidR="003F14FA" w:rsidRPr="003F14FA" w:rsidRDefault="003F14FA" w:rsidP="0094089B">
            <w:pPr>
              <w:ind w:firstLine="0"/>
              <w:jc w:val="center"/>
              <w:rPr>
                <w:color w:val="auto"/>
                <w:szCs w:val="24"/>
              </w:rPr>
            </w:pPr>
            <w:r w:rsidRPr="003F14FA">
              <w:rPr>
                <w:color w:val="auto"/>
                <w:szCs w:val="24"/>
              </w:rPr>
              <w:t>16</w:t>
            </w:r>
          </w:p>
        </w:tc>
        <w:tc>
          <w:tcPr>
            <w:tcW w:w="1020" w:type="dxa"/>
            <w:vMerge w:val="restart"/>
            <w:hideMark/>
          </w:tcPr>
          <w:p w14:paraId="29B8D48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291116W</w:t>
            </w:r>
          </w:p>
        </w:tc>
        <w:tc>
          <w:tcPr>
            <w:tcW w:w="1520" w:type="dxa"/>
            <w:vMerge w:val="restart"/>
            <w:hideMark/>
          </w:tcPr>
          <w:p w14:paraId="32BDF0B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840" w:type="dxa"/>
            <w:vMerge w:val="restart"/>
            <w:hideMark/>
          </w:tcPr>
          <w:p w14:paraId="3BC8AD1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140" w:type="dxa"/>
            <w:vMerge w:val="restart"/>
            <w:noWrap/>
            <w:hideMark/>
          </w:tcPr>
          <w:p w14:paraId="1CA53AE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1+818</w:t>
            </w:r>
          </w:p>
        </w:tc>
        <w:tc>
          <w:tcPr>
            <w:tcW w:w="3227" w:type="dxa"/>
            <w:vMerge w:val="restart"/>
            <w:hideMark/>
          </w:tcPr>
          <w:p w14:paraId="09D25B56" w14:textId="0C32BCF5"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 xml:space="preserve">Od km od 00+000 do 00+807 nawierzchnia gruntowa wzmocniona żwirem. Od km 00+000 do </w:t>
            </w:r>
            <w:r w:rsidRPr="003F14FA">
              <w:rPr>
                <w:color w:val="000000"/>
                <w:szCs w:val="24"/>
              </w:rPr>
              <w:lastRenderedPageBreak/>
              <w:t>01+011 - nawierzchnia bitumiczna.</w:t>
            </w:r>
          </w:p>
        </w:tc>
      </w:tr>
      <w:tr w:rsidR="003F14FA" w:rsidRPr="003F14FA" w14:paraId="787ACFF5" w14:textId="77777777" w:rsidTr="003F14FA">
        <w:trPr>
          <w:trHeight w:val="675"/>
        </w:trPr>
        <w:tc>
          <w:tcPr>
            <w:cnfStyle w:val="001000000000" w:firstRow="0" w:lastRow="0" w:firstColumn="1" w:lastColumn="0" w:oddVBand="0" w:evenVBand="0" w:oddHBand="0" w:evenHBand="0" w:firstRowFirstColumn="0" w:firstRowLastColumn="0" w:lastRowFirstColumn="0" w:lastRowLastColumn="0"/>
            <w:tcW w:w="340" w:type="dxa"/>
            <w:vMerge/>
            <w:hideMark/>
          </w:tcPr>
          <w:p w14:paraId="271EE061" w14:textId="77777777" w:rsidR="003F14FA" w:rsidRPr="003F14FA" w:rsidRDefault="003F14FA" w:rsidP="0094089B">
            <w:pPr>
              <w:ind w:firstLine="0"/>
              <w:jc w:val="center"/>
              <w:rPr>
                <w:color w:val="auto"/>
                <w:szCs w:val="24"/>
              </w:rPr>
            </w:pPr>
          </w:p>
        </w:tc>
        <w:tc>
          <w:tcPr>
            <w:tcW w:w="1020" w:type="dxa"/>
            <w:vMerge/>
            <w:hideMark/>
          </w:tcPr>
          <w:p w14:paraId="6692C38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2763E72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3EA7F6E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4CB88C3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5EE7AA3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59B310EF" w14:textId="77777777" w:rsidTr="003F14FA">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40" w:type="dxa"/>
            <w:noWrap/>
            <w:hideMark/>
          </w:tcPr>
          <w:p w14:paraId="1A88D621" w14:textId="77777777" w:rsidR="003F14FA" w:rsidRPr="003F14FA" w:rsidRDefault="003F14FA" w:rsidP="0094089B">
            <w:pPr>
              <w:ind w:firstLine="0"/>
              <w:jc w:val="center"/>
              <w:rPr>
                <w:color w:val="auto"/>
                <w:szCs w:val="24"/>
              </w:rPr>
            </w:pPr>
            <w:r w:rsidRPr="003F14FA">
              <w:rPr>
                <w:color w:val="auto"/>
                <w:szCs w:val="24"/>
              </w:rPr>
              <w:t>17</w:t>
            </w:r>
          </w:p>
        </w:tc>
        <w:tc>
          <w:tcPr>
            <w:tcW w:w="1020" w:type="dxa"/>
            <w:hideMark/>
          </w:tcPr>
          <w:p w14:paraId="0E8B67A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291117W</w:t>
            </w:r>
          </w:p>
        </w:tc>
        <w:tc>
          <w:tcPr>
            <w:tcW w:w="1520" w:type="dxa"/>
            <w:hideMark/>
          </w:tcPr>
          <w:p w14:paraId="151496A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 Grabowiec</w:t>
            </w:r>
          </w:p>
        </w:tc>
        <w:tc>
          <w:tcPr>
            <w:tcW w:w="1840" w:type="dxa"/>
            <w:hideMark/>
          </w:tcPr>
          <w:p w14:paraId="51E4AA2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 - Grabowiec - granica gminy - (Sielce)</w:t>
            </w:r>
          </w:p>
        </w:tc>
        <w:tc>
          <w:tcPr>
            <w:tcW w:w="1140" w:type="dxa"/>
            <w:noWrap/>
            <w:hideMark/>
          </w:tcPr>
          <w:p w14:paraId="4C61B04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2+918</w:t>
            </w:r>
          </w:p>
        </w:tc>
        <w:tc>
          <w:tcPr>
            <w:tcW w:w="3227" w:type="dxa"/>
            <w:hideMark/>
          </w:tcPr>
          <w:p w14:paraId="5AB48083" w14:textId="1187A8FF"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E806892" w14:textId="77777777" w:rsidTr="003F14FA">
        <w:trPr>
          <w:trHeight w:val="6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459D7784" w14:textId="77777777" w:rsidR="003F14FA" w:rsidRPr="003F14FA" w:rsidRDefault="003F14FA" w:rsidP="0094089B">
            <w:pPr>
              <w:ind w:firstLine="0"/>
              <w:jc w:val="center"/>
              <w:rPr>
                <w:color w:val="auto"/>
                <w:szCs w:val="24"/>
              </w:rPr>
            </w:pPr>
            <w:r w:rsidRPr="003F14FA">
              <w:rPr>
                <w:color w:val="auto"/>
                <w:szCs w:val="24"/>
              </w:rPr>
              <w:t>18</w:t>
            </w:r>
          </w:p>
        </w:tc>
        <w:tc>
          <w:tcPr>
            <w:tcW w:w="1020" w:type="dxa"/>
            <w:hideMark/>
          </w:tcPr>
          <w:p w14:paraId="44FEE2D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291118W</w:t>
            </w:r>
          </w:p>
        </w:tc>
        <w:tc>
          <w:tcPr>
            <w:tcW w:w="1520" w:type="dxa"/>
            <w:hideMark/>
          </w:tcPr>
          <w:p w14:paraId="0151FEF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 Grzybów, Jamno</w:t>
            </w:r>
          </w:p>
        </w:tc>
        <w:tc>
          <w:tcPr>
            <w:tcW w:w="1840" w:type="dxa"/>
            <w:hideMark/>
          </w:tcPr>
          <w:p w14:paraId="41AE486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 - Jamno</w:t>
            </w:r>
          </w:p>
        </w:tc>
        <w:tc>
          <w:tcPr>
            <w:tcW w:w="1140" w:type="dxa"/>
            <w:noWrap/>
            <w:hideMark/>
          </w:tcPr>
          <w:p w14:paraId="561C83F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2+775</w:t>
            </w:r>
          </w:p>
        </w:tc>
        <w:tc>
          <w:tcPr>
            <w:tcW w:w="3227" w:type="dxa"/>
            <w:hideMark/>
          </w:tcPr>
          <w:p w14:paraId="1F006DC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B281ABA" w14:textId="77777777" w:rsidTr="003F14FA">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40" w:type="dxa"/>
            <w:noWrap/>
            <w:hideMark/>
          </w:tcPr>
          <w:p w14:paraId="4F389DDA" w14:textId="77777777" w:rsidR="003F14FA" w:rsidRPr="003F14FA" w:rsidRDefault="003F14FA" w:rsidP="0094089B">
            <w:pPr>
              <w:ind w:firstLine="0"/>
              <w:jc w:val="center"/>
              <w:rPr>
                <w:color w:val="auto"/>
                <w:szCs w:val="24"/>
              </w:rPr>
            </w:pPr>
            <w:r w:rsidRPr="003F14FA">
              <w:rPr>
                <w:color w:val="auto"/>
                <w:szCs w:val="24"/>
              </w:rPr>
              <w:t>19</w:t>
            </w:r>
          </w:p>
        </w:tc>
        <w:tc>
          <w:tcPr>
            <w:tcW w:w="1020" w:type="dxa"/>
            <w:hideMark/>
          </w:tcPr>
          <w:p w14:paraId="4A0C94E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291119W</w:t>
            </w:r>
          </w:p>
        </w:tc>
        <w:tc>
          <w:tcPr>
            <w:tcW w:w="1520" w:type="dxa"/>
            <w:hideMark/>
          </w:tcPr>
          <w:p w14:paraId="5FBA350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Grzybów</w:t>
            </w:r>
          </w:p>
        </w:tc>
        <w:tc>
          <w:tcPr>
            <w:tcW w:w="1840" w:type="dxa"/>
            <w:hideMark/>
          </w:tcPr>
          <w:p w14:paraId="0591C4E3" w14:textId="1C6AF5A3"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Grzybów- droga wojewódzka nr 575 - Grzybów</w:t>
            </w:r>
          </w:p>
        </w:tc>
        <w:tc>
          <w:tcPr>
            <w:tcW w:w="1140" w:type="dxa"/>
            <w:noWrap/>
            <w:hideMark/>
          </w:tcPr>
          <w:p w14:paraId="443ADC6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1+856</w:t>
            </w:r>
          </w:p>
        </w:tc>
        <w:tc>
          <w:tcPr>
            <w:tcW w:w="3227" w:type="dxa"/>
            <w:hideMark/>
          </w:tcPr>
          <w:p w14:paraId="212748F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0+640 nawierzchnia  gruntowa wzmocniona żwirem, w dalszym przebiegu - nawierzchnia gruntowa</w:t>
            </w:r>
          </w:p>
        </w:tc>
      </w:tr>
      <w:tr w:rsidR="003F14FA" w:rsidRPr="003F14FA" w14:paraId="05C18DDA" w14:textId="77777777" w:rsidTr="003F14FA">
        <w:trPr>
          <w:trHeight w:val="450"/>
        </w:trPr>
        <w:tc>
          <w:tcPr>
            <w:cnfStyle w:val="001000000000" w:firstRow="0" w:lastRow="0" w:firstColumn="1" w:lastColumn="0" w:oddVBand="0" w:evenVBand="0" w:oddHBand="0" w:evenHBand="0" w:firstRowFirstColumn="0" w:firstRowLastColumn="0" w:lastRowFirstColumn="0" w:lastRowLastColumn="0"/>
            <w:tcW w:w="340" w:type="dxa"/>
            <w:noWrap/>
            <w:hideMark/>
          </w:tcPr>
          <w:p w14:paraId="4C964556" w14:textId="77777777" w:rsidR="003F14FA" w:rsidRPr="003F14FA" w:rsidRDefault="003F14FA" w:rsidP="0094089B">
            <w:pPr>
              <w:ind w:firstLine="0"/>
              <w:jc w:val="center"/>
              <w:rPr>
                <w:color w:val="auto"/>
                <w:szCs w:val="24"/>
              </w:rPr>
            </w:pPr>
            <w:r w:rsidRPr="003F14FA">
              <w:rPr>
                <w:color w:val="auto"/>
                <w:szCs w:val="24"/>
              </w:rPr>
              <w:t>20</w:t>
            </w:r>
          </w:p>
        </w:tc>
        <w:tc>
          <w:tcPr>
            <w:tcW w:w="1020" w:type="dxa"/>
            <w:hideMark/>
          </w:tcPr>
          <w:p w14:paraId="3BEEC02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291120W</w:t>
            </w:r>
          </w:p>
        </w:tc>
        <w:tc>
          <w:tcPr>
            <w:tcW w:w="1520" w:type="dxa"/>
            <w:hideMark/>
          </w:tcPr>
          <w:p w14:paraId="514E255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Potok</w:t>
            </w:r>
          </w:p>
        </w:tc>
        <w:tc>
          <w:tcPr>
            <w:tcW w:w="1840" w:type="dxa"/>
            <w:hideMark/>
          </w:tcPr>
          <w:p w14:paraId="3DFBECB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Potok Czarny - granica gminy</w:t>
            </w:r>
          </w:p>
        </w:tc>
        <w:tc>
          <w:tcPr>
            <w:tcW w:w="1140" w:type="dxa"/>
            <w:noWrap/>
            <w:hideMark/>
          </w:tcPr>
          <w:p w14:paraId="04B4644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1+691</w:t>
            </w:r>
          </w:p>
        </w:tc>
        <w:tc>
          <w:tcPr>
            <w:tcW w:w="3227" w:type="dxa"/>
            <w:hideMark/>
          </w:tcPr>
          <w:p w14:paraId="17788636" w14:textId="4E5E2E21"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0654ED0" w14:textId="77777777" w:rsidTr="003F14F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6D6B9B91" w14:textId="77777777" w:rsidR="003F14FA" w:rsidRPr="003F14FA" w:rsidRDefault="003F14FA" w:rsidP="0094089B">
            <w:pPr>
              <w:ind w:firstLine="0"/>
              <w:jc w:val="center"/>
              <w:rPr>
                <w:color w:val="auto"/>
                <w:szCs w:val="24"/>
              </w:rPr>
            </w:pPr>
            <w:r w:rsidRPr="003F14FA">
              <w:rPr>
                <w:color w:val="auto"/>
                <w:szCs w:val="24"/>
              </w:rPr>
              <w:t>21</w:t>
            </w:r>
          </w:p>
        </w:tc>
        <w:tc>
          <w:tcPr>
            <w:tcW w:w="1020" w:type="dxa"/>
            <w:hideMark/>
          </w:tcPr>
          <w:p w14:paraId="543BEC6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291121W</w:t>
            </w:r>
          </w:p>
        </w:tc>
        <w:tc>
          <w:tcPr>
            <w:tcW w:w="1520" w:type="dxa"/>
            <w:hideMark/>
          </w:tcPr>
          <w:p w14:paraId="19EA216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Jamno</w:t>
            </w:r>
          </w:p>
        </w:tc>
        <w:tc>
          <w:tcPr>
            <w:tcW w:w="1840" w:type="dxa"/>
            <w:hideMark/>
          </w:tcPr>
          <w:p w14:paraId="460F9C3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Jamno - Potok Czarny - granica gminy (Lasek)</w:t>
            </w:r>
          </w:p>
        </w:tc>
        <w:tc>
          <w:tcPr>
            <w:tcW w:w="1140" w:type="dxa"/>
            <w:noWrap/>
            <w:hideMark/>
          </w:tcPr>
          <w:p w14:paraId="5FE9E91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1+846</w:t>
            </w:r>
          </w:p>
        </w:tc>
        <w:tc>
          <w:tcPr>
            <w:tcW w:w="3227" w:type="dxa"/>
            <w:hideMark/>
          </w:tcPr>
          <w:p w14:paraId="2B9FE6C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1+244 nawierzchnia bitumiczna, w dalszym przebiegu - nawierzchnia gruntowa</w:t>
            </w:r>
          </w:p>
        </w:tc>
      </w:tr>
      <w:tr w:rsidR="003F14FA" w:rsidRPr="003F14FA" w14:paraId="6D5B48DC" w14:textId="77777777" w:rsidTr="003F14FA">
        <w:trPr>
          <w:trHeight w:val="450"/>
        </w:trPr>
        <w:tc>
          <w:tcPr>
            <w:cnfStyle w:val="001000000000" w:firstRow="0" w:lastRow="0" w:firstColumn="1" w:lastColumn="0" w:oddVBand="0" w:evenVBand="0" w:oddHBand="0" w:evenHBand="0" w:firstRowFirstColumn="0" w:firstRowLastColumn="0" w:lastRowFirstColumn="0" w:lastRowLastColumn="0"/>
            <w:tcW w:w="340" w:type="dxa"/>
            <w:noWrap/>
            <w:hideMark/>
          </w:tcPr>
          <w:p w14:paraId="398D5855" w14:textId="77777777" w:rsidR="003F14FA" w:rsidRPr="003F14FA" w:rsidRDefault="003F14FA" w:rsidP="0094089B">
            <w:pPr>
              <w:ind w:firstLine="0"/>
              <w:jc w:val="center"/>
              <w:rPr>
                <w:color w:val="auto"/>
                <w:szCs w:val="24"/>
              </w:rPr>
            </w:pPr>
            <w:r w:rsidRPr="003F14FA">
              <w:rPr>
                <w:color w:val="auto"/>
                <w:szCs w:val="24"/>
              </w:rPr>
              <w:t>22</w:t>
            </w:r>
          </w:p>
        </w:tc>
        <w:tc>
          <w:tcPr>
            <w:tcW w:w="1020" w:type="dxa"/>
            <w:hideMark/>
          </w:tcPr>
          <w:p w14:paraId="7E82756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291122W</w:t>
            </w:r>
          </w:p>
        </w:tc>
        <w:tc>
          <w:tcPr>
            <w:tcW w:w="1520" w:type="dxa"/>
            <w:hideMark/>
          </w:tcPr>
          <w:p w14:paraId="6DDE663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w:t>
            </w:r>
          </w:p>
        </w:tc>
        <w:tc>
          <w:tcPr>
            <w:tcW w:w="1840" w:type="dxa"/>
            <w:hideMark/>
          </w:tcPr>
          <w:p w14:paraId="0804A44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 - wał przeciwpowodziowy</w:t>
            </w:r>
          </w:p>
        </w:tc>
        <w:tc>
          <w:tcPr>
            <w:tcW w:w="1140" w:type="dxa"/>
            <w:noWrap/>
            <w:hideMark/>
          </w:tcPr>
          <w:p w14:paraId="351FE0B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1+336</w:t>
            </w:r>
          </w:p>
        </w:tc>
        <w:tc>
          <w:tcPr>
            <w:tcW w:w="3227" w:type="dxa"/>
            <w:hideMark/>
          </w:tcPr>
          <w:p w14:paraId="22FD6012" w14:textId="0E1C7F82"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75BD2E3" w14:textId="77777777" w:rsidTr="003F14F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0" w:type="dxa"/>
            <w:noWrap/>
            <w:hideMark/>
          </w:tcPr>
          <w:p w14:paraId="62071435" w14:textId="77777777" w:rsidR="003F14FA" w:rsidRPr="003F14FA" w:rsidRDefault="003F14FA" w:rsidP="0094089B">
            <w:pPr>
              <w:ind w:firstLine="0"/>
              <w:jc w:val="center"/>
              <w:rPr>
                <w:color w:val="auto"/>
                <w:szCs w:val="24"/>
              </w:rPr>
            </w:pPr>
            <w:r w:rsidRPr="003F14FA">
              <w:rPr>
                <w:color w:val="auto"/>
                <w:szCs w:val="24"/>
              </w:rPr>
              <w:t>23</w:t>
            </w:r>
          </w:p>
        </w:tc>
        <w:tc>
          <w:tcPr>
            <w:tcW w:w="1020" w:type="dxa"/>
            <w:hideMark/>
          </w:tcPr>
          <w:p w14:paraId="449F31D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291123W</w:t>
            </w:r>
          </w:p>
        </w:tc>
        <w:tc>
          <w:tcPr>
            <w:tcW w:w="1520" w:type="dxa"/>
            <w:hideMark/>
          </w:tcPr>
          <w:p w14:paraId="2A48A16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Zyck Polski, Rybaki</w:t>
            </w:r>
          </w:p>
        </w:tc>
        <w:tc>
          <w:tcPr>
            <w:tcW w:w="1840" w:type="dxa"/>
            <w:hideMark/>
          </w:tcPr>
          <w:p w14:paraId="3F640BF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Zyck Polski - Rybaki - wał przeciwpowodziowy</w:t>
            </w:r>
          </w:p>
        </w:tc>
        <w:tc>
          <w:tcPr>
            <w:tcW w:w="1140" w:type="dxa"/>
            <w:noWrap/>
            <w:hideMark/>
          </w:tcPr>
          <w:p w14:paraId="7C2CA52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1+130</w:t>
            </w:r>
          </w:p>
        </w:tc>
        <w:tc>
          <w:tcPr>
            <w:tcW w:w="3227" w:type="dxa"/>
            <w:hideMark/>
          </w:tcPr>
          <w:p w14:paraId="57C8A481" w14:textId="765457B2"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08CC5962" w14:textId="77777777" w:rsidTr="003F14FA">
        <w:trPr>
          <w:trHeight w:val="84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8B62921" w14:textId="77777777" w:rsidR="003F14FA" w:rsidRPr="003F14FA" w:rsidRDefault="003F14FA" w:rsidP="0094089B">
            <w:pPr>
              <w:ind w:firstLine="0"/>
              <w:jc w:val="center"/>
              <w:rPr>
                <w:color w:val="auto"/>
                <w:szCs w:val="24"/>
              </w:rPr>
            </w:pPr>
            <w:r w:rsidRPr="003F14FA">
              <w:rPr>
                <w:color w:val="auto"/>
                <w:szCs w:val="24"/>
              </w:rPr>
              <w:t>24</w:t>
            </w:r>
          </w:p>
        </w:tc>
        <w:tc>
          <w:tcPr>
            <w:tcW w:w="1020" w:type="dxa"/>
            <w:hideMark/>
          </w:tcPr>
          <w:p w14:paraId="6F54A89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291124W</w:t>
            </w:r>
          </w:p>
        </w:tc>
        <w:tc>
          <w:tcPr>
            <w:tcW w:w="1520" w:type="dxa"/>
            <w:hideMark/>
          </w:tcPr>
          <w:p w14:paraId="1DD454E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Polski, Zyck Nowy-Leonów, Łaziska</w:t>
            </w:r>
          </w:p>
        </w:tc>
        <w:tc>
          <w:tcPr>
            <w:tcW w:w="1840" w:type="dxa"/>
            <w:hideMark/>
          </w:tcPr>
          <w:p w14:paraId="75CA675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Studzieniec - Zyck Polski</w:t>
            </w:r>
          </w:p>
        </w:tc>
        <w:tc>
          <w:tcPr>
            <w:tcW w:w="1140" w:type="dxa"/>
            <w:noWrap/>
            <w:hideMark/>
          </w:tcPr>
          <w:p w14:paraId="70EBD96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6+442</w:t>
            </w:r>
          </w:p>
        </w:tc>
        <w:tc>
          <w:tcPr>
            <w:tcW w:w="3227" w:type="dxa"/>
            <w:hideMark/>
          </w:tcPr>
          <w:p w14:paraId="23016D57" w14:textId="1CB52DB8"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F7B307C" w14:textId="77777777" w:rsidTr="003F14F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40" w:type="dxa"/>
            <w:noWrap/>
            <w:hideMark/>
          </w:tcPr>
          <w:p w14:paraId="228DAF9D" w14:textId="77777777" w:rsidR="003F14FA" w:rsidRPr="003F14FA" w:rsidRDefault="003F14FA" w:rsidP="0094089B">
            <w:pPr>
              <w:ind w:firstLine="0"/>
              <w:jc w:val="center"/>
              <w:rPr>
                <w:color w:val="auto"/>
                <w:szCs w:val="24"/>
              </w:rPr>
            </w:pPr>
            <w:r w:rsidRPr="003F14FA">
              <w:rPr>
                <w:color w:val="auto"/>
                <w:szCs w:val="24"/>
              </w:rPr>
              <w:t>25</w:t>
            </w:r>
          </w:p>
        </w:tc>
        <w:tc>
          <w:tcPr>
            <w:tcW w:w="1020" w:type="dxa"/>
            <w:hideMark/>
          </w:tcPr>
          <w:p w14:paraId="3096D78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291125W</w:t>
            </w:r>
          </w:p>
        </w:tc>
        <w:tc>
          <w:tcPr>
            <w:tcW w:w="1520" w:type="dxa"/>
            <w:hideMark/>
          </w:tcPr>
          <w:p w14:paraId="25D81AE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Łaziska, Budy</w:t>
            </w:r>
          </w:p>
        </w:tc>
        <w:tc>
          <w:tcPr>
            <w:tcW w:w="1840" w:type="dxa"/>
            <w:hideMark/>
          </w:tcPr>
          <w:p w14:paraId="6E8E0D1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Bończa- Budy - Łaziska - gr. gminy (Barcik)</w:t>
            </w:r>
          </w:p>
        </w:tc>
        <w:tc>
          <w:tcPr>
            <w:tcW w:w="1140" w:type="dxa"/>
            <w:noWrap/>
            <w:hideMark/>
          </w:tcPr>
          <w:p w14:paraId="5A98925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3+311</w:t>
            </w:r>
          </w:p>
        </w:tc>
        <w:tc>
          <w:tcPr>
            <w:tcW w:w="3227" w:type="dxa"/>
            <w:hideMark/>
          </w:tcPr>
          <w:p w14:paraId="2A32873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 Na odcinku 950 mb nawierzchnia bitumiczna.</w:t>
            </w:r>
          </w:p>
        </w:tc>
      </w:tr>
      <w:tr w:rsidR="003F14FA" w:rsidRPr="003F14FA" w14:paraId="447A27CA" w14:textId="77777777" w:rsidTr="003F14FA">
        <w:trPr>
          <w:trHeight w:val="5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63FFF284" w14:textId="77777777" w:rsidR="003F14FA" w:rsidRPr="003F14FA" w:rsidRDefault="003F14FA" w:rsidP="0094089B">
            <w:pPr>
              <w:ind w:firstLine="0"/>
              <w:jc w:val="center"/>
              <w:rPr>
                <w:color w:val="auto"/>
                <w:szCs w:val="24"/>
              </w:rPr>
            </w:pPr>
            <w:r w:rsidRPr="003F14FA">
              <w:rPr>
                <w:color w:val="auto"/>
                <w:szCs w:val="24"/>
              </w:rPr>
              <w:t>26</w:t>
            </w:r>
          </w:p>
        </w:tc>
        <w:tc>
          <w:tcPr>
            <w:tcW w:w="1020" w:type="dxa"/>
            <w:hideMark/>
          </w:tcPr>
          <w:p w14:paraId="6D079A5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291126W</w:t>
            </w:r>
          </w:p>
        </w:tc>
        <w:tc>
          <w:tcPr>
            <w:tcW w:w="1520" w:type="dxa"/>
            <w:hideMark/>
          </w:tcPr>
          <w:p w14:paraId="57B8635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Łaziska, Budy</w:t>
            </w:r>
          </w:p>
        </w:tc>
        <w:tc>
          <w:tcPr>
            <w:tcW w:w="1840" w:type="dxa"/>
            <w:hideMark/>
          </w:tcPr>
          <w:p w14:paraId="57C76D0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(Barcik) - Bończa - Łaziska - Studzieniec</w:t>
            </w:r>
          </w:p>
        </w:tc>
        <w:tc>
          <w:tcPr>
            <w:tcW w:w="1140" w:type="dxa"/>
            <w:noWrap/>
            <w:hideMark/>
          </w:tcPr>
          <w:p w14:paraId="18AF55E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2+784</w:t>
            </w:r>
          </w:p>
        </w:tc>
        <w:tc>
          <w:tcPr>
            <w:tcW w:w="3227" w:type="dxa"/>
            <w:hideMark/>
          </w:tcPr>
          <w:p w14:paraId="197F5204" w14:textId="6DA7AE9A"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640F4ED"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1D553D09" w14:textId="77777777" w:rsidR="003F14FA" w:rsidRPr="003F14FA" w:rsidRDefault="003F14FA" w:rsidP="0094089B">
            <w:pPr>
              <w:ind w:firstLine="0"/>
              <w:jc w:val="center"/>
              <w:rPr>
                <w:color w:val="auto"/>
                <w:szCs w:val="24"/>
              </w:rPr>
            </w:pPr>
            <w:r w:rsidRPr="003F14FA">
              <w:rPr>
                <w:color w:val="auto"/>
                <w:szCs w:val="24"/>
              </w:rPr>
              <w:t>27</w:t>
            </w:r>
          </w:p>
        </w:tc>
        <w:tc>
          <w:tcPr>
            <w:tcW w:w="1020" w:type="dxa"/>
            <w:vMerge w:val="restart"/>
            <w:hideMark/>
          </w:tcPr>
          <w:p w14:paraId="6A13552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291127W</w:t>
            </w:r>
          </w:p>
        </w:tc>
        <w:tc>
          <w:tcPr>
            <w:tcW w:w="1520" w:type="dxa"/>
            <w:vMerge w:val="restart"/>
            <w:hideMark/>
          </w:tcPr>
          <w:p w14:paraId="02B61BE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Łaziska</w:t>
            </w:r>
          </w:p>
        </w:tc>
        <w:tc>
          <w:tcPr>
            <w:tcW w:w="1840" w:type="dxa"/>
            <w:vMerge w:val="restart"/>
            <w:hideMark/>
          </w:tcPr>
          <w:p w14:paraId="1F581307" w14:textId="4E0D171F"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Bończa - droga powiatowa nr 1459W - Studzieniec</w:t>
            </w:r>
          </w:p>
        </w:tc>
        <w:tc>
          <w:tcPr>
            <w:tcW w:w="1140" w:type="dxa"/>
            <w:vMerge w:val="restart"/>
            <w:noWrap/>
            <w:hideMark/>
          </w:tcPr>
          <w:p w14:paraId="10DEC54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2+219</w:t>
            </w:r>
          </w:p>
        </w:tc>
        <w:tc>
          <w:tcPr>
            <w:tcW w:w="3227" w:type="dxa"/>
            <w:vMerge w:val="restart"/>
            <w:hideMark/>
          </w:tcPr>
          <w:p w14:paraId="4D439F3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 xml:space="preserve">Od km 00+000 do 00+220 nawierzchnia gruntowa, od km 00+220 - nawierzchnia brukowa z kamienia polnego, w dalszym przebiegu nawierzchnia </w:t>
            </w:r>
            <w:r w:rsidRPr="003F14FA">
              <w:rPr>
                <w:color w:val="000000"/>
                <w:szCs w:val="24"/>
              </w:rPr>
              <w:lastRenderedPageBreak/>
              <w:t>bitumiczna. Od km 00+000 do 00+645 nawierzchnia gruntowa wzmocniona żwirem</w:t>
            </w:r>
          </w:p>
        </w:tc>
      </w:tr>
      <w:tr w:rsidR="003F14FA" w:rsidRPr="003F14FA" w14:paraId="640CA0A2" w14:textId="77777777" w:rsidTr="003F14FA">
        <w:trPr>
          <w:trHeight w:val="1590"/>
        </w:trPr>
        <w:tc>
          <w:tcPr>
            <w:cnfStyle w:val="001000000000" w:firstRow="0" w:lastRow="0" w:firstColumn="1" w:lastColumn="0" w:oddVBand="0" w:evenVBand="0" w:oddHBand="0" w:evenHBand="0" w:firstRowFirstColumn="0" w:firstRowLastColumn="0" w:lastRowFirstColumn="0" w:lastRowLastColumn="0"/>
            <w:tcW w:w="340" w:type="dxa"/>
            <w:vMerge/>
            <w:hideMark/>
          </w:tcPr>
          <w:p w14:paraId="7500F50C" w14:textId="77777777" w:rsidR="003F14FA" w:rsidRPr="003F14FA" w:rsidRDefault="003F14FA" w:rsidP="0094089B">
            <w:pPr>
              <w:ind w:firstLine="0"/>
              <w:jc w:val="center"/>
              <w:rPr>
                <w:color w:val="auto"/>
                <w:szCs w:val="24"/>
              </w:rPr>
            </w:pPr>
          </w:p>
        </w:tc>
        <w:tc>
          <w:tcPr>
            <w:tcW w:w="1020" w:type="dxa"/>
            <w:vMerge/>
            <w:hideMark/>
          </w:tcPr>
          <w:p w14:paraId="40C5BC1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7CCE1D4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0A45A22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2C6A941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0FC06C6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27DC8EE4" w14:textId="77777777" w:rsidTr="003F14F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40" w:type="dxa"/>
            <w:noWrap/>
            <w:hideMark/>
          </w:tcPr>
          <w:p w14:paraId="537B5D8A" w14:textId="77777777" w:rsidR="003F14FA" w:rsidRPr="003F14FA" w:rsidRDefault="003F14FA" w:rsidP="0094089B">
            <w:pPr>
              <w:ind w:firstLine="0"/>
              <w:jc w:val="center"/>
              <w:rPr>
                <w:color w:val="auto"/>
                <w:szCs w:val="24"/>
              </w:rPr>
            </w:pPr>
            <w:r w:rsidRPr="003F14FA">
              <w:rPr>
                <w:color w:val="auto"/>
                <w:szCs w:val="24"/>
              </w:rPr>
              <w:t>28</w:t>
            </w:r>
          </w:p>
        </w:tc>
        <w:tc>
          <w:tcPr>
            <w:tcW w:w="1020" w:type="dxa"/>
            <w:hideMark/>
          </w:tcPr>
          <w:p w14:paraId="3EC0462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291128W</w:t>
            </w:r>
          </w:p>
        </w:tc>
        <w:tc>
          <w:tcPr>
            <w:tcW w:w="1520" w:type="dxa"/>
            <w:hideMark/>
          </w:tcPr>
          <w:p w14:paraId="715144C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Nowy Wiączemin, Wiączemin Polski</w:t>
            </w:r>
          </w:p>
        </w:tc>
        <w:tc>
          <w:tcPr>
            <w:tcW w:w="1840" w:type="dxa"/>
            <w:hideMark/>
          </w:tcPr>
          <w:p w14:paraId="55C7651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Wiączemin Polski - Nowy Wiączemin - gr. gminy (Troszyn Nowy)</w:t>
            </w:r>
          </w:p>
        </w:tc>
        <w:tc>
          <w:tcPr>
            <w:tcW w:w="1140" w:type="dxa"/>
            <w:noWrap/>
            <w:hideMark/>
          </w:tcPr>
          <w:p w14:paraId="5D7F3B5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2+173</w:t>
            </w:r>
          </w:p>
        </w:tc>
        <w:tc>
          <w:tcPr>
            <w:tcW w:w="3227" w:type="dxa"/>
            <w:hideMark/>
          </w:tcPr>
          <w:p w14:paraId="751453B7" w14:textId="54E24414"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4647B0C8" w14:textId="77777777" w:rsidTr="003F14FA">
        <w:trPr>
          <w:trHeight w:val="11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53627A99" w14:textId="77777777" w:rsidR="003F14FA" w:rsidRPr="003F14FA" w:rsidRDefault="003F14FA" w:rsidP="0094089B">
            <w:pPr>
              <w:ind w:firstLine="0"/>
              <w:jc w:val="center"/>
              <w:rPr>
                <w:color w:val="auto"/>
                <w:szCs w:val="24"/>
              </w:rPr>
            </w:pPr>
            <w:r w:rsidRPr="003F14FA">
              <w:rPr>
                <w:color w:val="auto"/>
                <w:szCs w:val="24"/>
              </w:rPr>
              <w:t>29</w:t>
            </w:r>
          </w:p>
        </w:tc>
        <w:tc>
          <w:tcPr>
            <w:tcW w:w="1020" w:type="dxa"/>
            <w:hideMark/>
          </w:tcPr>
          <w:p w14:paraId="04061B2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291129W</w:t>
            </w:r>
          </w:p>
        </w:tc>
        <w:tc>
          <w:tcPr>
            <w:tcW w:w="1520" w:type="dxa"/>
            <w:hideMark/>
          </w:tcPr>
          <w:p w14:paraId="794C32E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Alfonsów</w:t>
            </w:r>
          </w:p>
        </w:tc>
        <w:tc>
          <w:tcPr>
            <w:tcW w:w="1840" w:type="dxa"/>
            <w:hideMark/>
          </w:tcPr>
          <w:p w14:paraId="7B4AC22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291111W - Lasy Państwowe</w:t>
            </w:r>
          </w:p>
        </w:tc>
        <w:tc>
          <w:tcPr>
            <w:tcW w:w="1140" w:type="dxa"/>
            <w:noWrap/>
            <w:hideMark/>
          </w:tcPr>
          <w:p w14:paraId="7E074F5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1+520</w:t>
            </w:r>
          </w:p>
        </w:tc>
        <w:tc>
          <w:tcPr>
            <w:tcW w:w="3227" w:type="dxa"/>
            <w:hideMark/>
          </w:tcPr>
          <w:p w14:paraId="797CDD6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Do km 00+904 nawierzchnia gruntowa  wzmocniona żwirem, w dalszym przebiegu nawierzchnia gruntowa</w:t>
            </w:r>
          </w:p>
        </w:tc>
      </w:tr>
      <w:tr w:rsidR="003F14FA" w:rsidRPr="003F14FA" w14:paraId="4D1854EC" w14:textId="77777777" w:rsidTr="003F14F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40" w:type="dxa"/>
            <w:noWrap/>
            <w:hideMark/>
          </w:tcPr>
          <w:p w14:paraId="4755D12E" w14:textId="77777777" w:rsidR="003F14FA" w:rsidRPr="003F14FA" w:rsidRDefault="003F14FA" w:rsidP="0094089B">
            <w:pPr>
              <w:ind w:firstLine="0"/>
              <w:jc w:val="center"/>
              <w:rPr>
                <w:color w:val="auto"/>
                <w:szCs w:val="24"/>
              </w:rPr>
            </w:pPr>
            <w:r w:rsidRPr="003F14FA">
              <w:rPr>
                <w:color w:val="auto"/>
                <w:szCs w:val="24"/>
              </w:rPr>
              <w:t>30</w:t>
            </w:r>
          </w:p>
        </w:tc>
        <w:tc>
          <w:tcPr>
            <w:tcW w:w="1020" w:type="dxa"/>
            <w:hideMark/>
          </w:tcPr>
          <w:p w14:paraId="4246BA7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291130W</w:t>
            </w:r>
          </w:p>
        </w:tc>
        <w:tc>
          <w:tcPr>
            <w:tcW w:w="1520" w:type="dxa"/>
            <w:hideMark/>
          </w:tcPr>
          <w:p w14:paraId="2E6C182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Świniary, Rybaki, Piotrkówek</w:t>
            </w:r>
          </w:p>
        </w:tc>
        <w:tc>
          <w:tcPr>
            <w:tcW w:w="1840" w:type="dxa"/>
            <w:hideMark/>
          </w:tcPr>
          <w:p w14:paraId="03E7A7D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Świniary (droga po starym wale) - granica gminy (Suchodół)</w:t>
            </w:r>
          </w:p>
        </w:tc>
        <w:tc>
          <w:tcPr>
            <w:tcW w:w="1140" w:type="dxa"/>
            <w:noWrap/>
            <w:hideMark/>
          </w:tcPr>
          <w:p w14:paraId="691E15B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6+363</w:t>
            </w:r>
          </w:p>
        </w:tc>
        <w:tc>
          <w:tcPr>
            <w:tcW w:w="3227" w:type="dxa"/>
            <w:hideMark/>
          </w:tcPr>
          <w:p w14:paraId="4233823E" w14:textId="075A901B"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0+047 nawierzchnia żwirowa, w dalszym przebiegu - nawierzchnia bitumiczna</w:t>
            </w:r>
          </w:p>
        </w:tc>
      </w:tr>
      <w:tr w:rsidR="003F14FA" w:rsidRPr="003F14FA" w14:paraId="53D781B9" w14:textId="77777777" w:rsidTr="003F14FA">
        <w:trPr>
          <w:trHeight w:val="675"/>
        </w:trPr>
        <w:tc>
          <w:tcPr>
            <w:cnfStyle w:val="001000000000" w:firstRow="0" w:lastRow="0" w:firstColumn="1" w:lastColumn="0" w:oddVBand="0" w:evenVBand="0" w:oddHBand="0" w:evenHBand="0" w:firstRowFirstColumn="0" w:firstRowLastColumn="0" w:lastRowFirstColumn="0" w:lastRowLastColumn="0"/>
            <w:tcW w:w="340" w:type="dxa"/>
            <w:noWrap/>
            <w:hideMark/>
          </w:tcPr>
          <w:p w14:paraId="397EB7C1" w14:textId="77777777" w:rsidR="003F14FA" w:rsidRPr="003F14FA" w:rsidRDefault="003F14FA" w:rsidP="0094089B">
            <w:pPr>
              <w:ind w:firstLine="0"/>
              <w:jc w:val="center"/>
              <w:rPr>
                <w:color w:val="auto"/>
                <w:szCs w:val="24"/>
              </w:rPr>
            </w:pPr>
            <w:r w:rsidRPr="003F14FA">
              <w:rPr>
                <w:color w:val="auto"/>
                <w:szCs w:val="24"/>
              </w:rPr>
              <w:t>31</w:t>
            </w:r>
          </w:p>
        </w:tc>
        <w:tc>
          <w:tcPr>
            <w:tcW w:w="1020" w:type="dxa"/>
            <w:hideMark/>
          </w:tcPr>
          <w:p w14:paraId="4D5C2EA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291131W</w:t>
            </w:r>
          </w:p>
        </w:tc>
        <w:tc>
          <w:tcPr>
            <w:tcW w:w="1520" w:type="dxa"/>
            <w:hideMark/>
          </w:tcPr>
          <w:p w14:paraId="647741D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4E26C321" w14:textId="3857114F"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 Piotrkówek- granica gminy Iłów</w:t>
            </w:r>
          </w:p>
        </w:tc>
        <w:tc>
          <w:tcPr>
            <w:tcW w:w="1140" w:type="dxa"/>
            <w:noWrap/>
            <w:hideMark/>
          </w:tcPr>
          <w:p w14:paraId="4018AEE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0+325</w:t>
            </w:r>
          </w:p>
        </w:tc>
        <w:tc>
          <w:tcPr>
            <w:tcW w:w="3227" w:type="dxa"/>
            <w:hideMark/>
          </w:tcPr>
          <w:p w14:paraId="0DFA3BDF" w14:textId="7F3FD1B2"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A2B4EBB" w14:textId="77777777" w:rsidTr="003F14F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40" w:type="dxa"/>
            <w:noWrap/>
            <w:hideMark/>
          </w:tcPr>
          <w:p w14:paraId="0D987A64" w14:textId="77777777" w:rsidR="003F14FA" w:rsidRPr="003F14FA" w:rsidRDefault="003F14FA" w:rsidP="0094089B">
            <w:pPr>
              <w:ind w:firstLine="0"/>
              <w:jc w:val="center"/>
              <w:rPr>
                <w:color w:val="auto"/>
                <w:szCs w:val="24"/>
              </w:rPr>
            </w:pPr>
            <w:r w:rsidRPr="003F14FA">
              <w:rPr>
                <w:color w:val="auto"/>
                <w:szCs w:val="24"/>
              </w:rPr>
              <w:t>32</w:t>
            </w:r>
          </w:p>
        </w:tc>
        <w:tc>
          <w:tcPr>
            <w:tcW w:w="1020" w:type="dxa"/>
            <w:hideMark/>
          </w:tcPr>
          <w:p w14:paraId="2D9BFC3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291132W</w:t>
            </w:r>
          </w:p>
        </w:tc>
        <w:tc>
          <w:tcPr>
            <w:tcW w:w="1520" w:type="dxa"/>
            <w:hideMark/>
          </w:tcPr>
          <w:p w14:paraId="5426773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Piotrkówek, Zyck Polski, Rybaki</w:t>
            </w:r>
          </w:p>
        </w:tc>
        <w:tc>
          <w:tcPr>
            <w:tcW w:w="1840" w:type="dxa"/>
            <w:hideMark/>
          </w:tcPr>
          <w:p w14:paraId="62B807D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6915W - Zyck Polski -  droga gminna G000030 - wał przeciwpowodziowy</w:t>
            </w:r>
          </w:p>
        </w:tc>
        <w:tc>
          <w:tcPr>
            <w:tcW w:w="1140" w:type="dxa"/>
            <w:noWrap/>
            <w:hideMark/>
          </w:tcPr>
          <w:p w14:paraId="4910B56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1+104</w:t>
            </w:r>
          </w:p>
        </w:tc>
        <w:tc>
          <w:tcPr>
            <w:tcW w:w="3227" w:type="dxa"/>
            <w:hideMark/>
          </w:tcPr>
          <w:p w14:paraId="210C9134" w14:textId="4E5C9D3D"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49017A2" w14:textId="77777777" w:rsidTr="003F14FA">
        <w:trPr>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6A7849C7" w14:textId="77777777" w:rsidR="003F14FA" w:rsidRPr="003F14FA" w:rsidRDefault="003F14FA" w:rsidP="0094089B">
            <w:pPr>
              <w:ind w:firstLine="0"/>
              <w:jc w:val="center"/>
              <w:rPr>
                <w:color w:val="auto"/>
                <w:szCs w:val="24"/>
              </w:rPr>
            </w:pPr>
            <w:r w:rsidRPr="003F14FA">
              <w:rPr>
                <w:color w:val="auto"/>
                <w:szCs w:val="24"/>
              </w:rPr>
              <w:t>33</w:t>
            </w:r>
          </w:p>
        </w:tc>
        <w:tc>
          <w:tcPr>
            <w:tcW w:w="1020" w:type="dxa"/>
            <w:hideMark/>
          </w:tcPr>
          <w:p w14:paraId="23B33C3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291133W</w:t>
            </w:r>
          </w:p>
        </w:tc>
        <w:tc>
          <w:tcPr>
            <w:tcW w:w="1520" w:type="dxa"/>
            <w:hideMark/>
          </w:tcPr>
          <w:p w14:paraId="2E1A23E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Nowy-Leonów, Zyck Polski</w:t>
            </w:r>
          </w:p>
        </w:tc>
        <w:tc>
          <w:tcPr>
            <w:tcW w:w="1840" w:type="dxa"/>
            <w:hideMark/>
          </w:tcPr>
          <w:p w14:paraId="3BDF726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 Zyck Nowy - droga gminna 291124W</w:t>
            </w:r>
          </w:p>
        </w:tc>
        <w:tc>
          <w:tcPr>
            <w:tcW w:w="1140" w:type="dxa"/>
            <w:noWrap/>
            <w:hideMark/>
          </w:tcPr>
          <w:p w14:paraId="06341F4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2+030</w:t>
            </w:r>
          </w:p>
        </w:tc>
        <w:tc>
          <w:tcPr>
            <w:tcW w:w="3227" w:type="dxa"/>
            <w:hideMark/>
          </w:tcPr>
          <w:p w14:paraId="18A09C12" w14:textId="52090580"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634DD2C" w14:textId="77777777" w:rsidTr="003F14FA">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06E78B6E" w14:textId="77777777" w:rsidR="003F14FA" w:rsidRPr="003F14FA" w:rsidRDefault="003F14FA" w:rsidP="0094089B">
            <w:pPr>
              <w:ind w:firstLine="0"/>
              <w:jc w:val="center"/>
              <w:rPr>
                <w:color w:val="auto"/>
                <w:szCs w:val="24"/>
              </w:rPr>
            </w:pPr>
            <w:r w:rsidRPr="003F14FA">
              <w:rPr>
                <w:color w:val="auto"/>
                <w:szCs w:val="24"/>
              </w:rPr>
              <w:t>34</w:t>
            </w:r>
          </w:p>
        </w:tc>
        <w:tc>
          <w:tcPr>
            <w:tcW w:w="1020" w:type="dxa"/>
            <w:hideMark/>
          </w:tcPr>
          <w:p w14:paraId="7BDCABD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291134W</w:t>
            </w:r>
          </w:p>
        </w:tc>
        <w:tc>
          <w:tcPr>
            <w:tcW w:w="1520" w:type="dxa"/>
            <w:hideMark/>
          </w:tcPr>
          <w:p w14:paraId="5BB834E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 Zyck Nowy - Leonów</w:t>
            </w:r>
          </w:p>
        </w:tc>
        <w:tc>
          <w:tcPr>
            <w:tcW w:w="1840" w:type="dxa"/>
            <w:hideMark/>
          </w:tcPr>
          <w:p w14:paraId="44D1B8B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gminnej 291111W - Leonów - droga gminna 291124W</w:t>
            </w:r>
          </w:p>
        </w:tc>
        <w:tc>
          <w:tcPr>
            <w:tcW w:w="1140" w:type="dxa"/>
            <w:noWrap/>
            <w:hideMark/>
          </w:tcPr>
          <w:p w14:paraId="3CA80C9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2+865</w:t>
            </w:r>
          </w:p>
        </w:tc>
        <w:tc>
          <w:tcPr>
            <w:tcW w:w="3227" w:type="dxa"/>
            <w:hideMark/>
          </w:tcPr>
          <w:p w14:paraId="15F6C01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8BF860C" w14:textId="77777777" w:rsidTr="003F14FA">
        <w:trPr>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515A326" w14:textId="77777777" w:rsidR="003F14FA" w:rsidRPr="003F14FA" w:rsidRDefault="003F14FA" w:rsidP="0094089B">
            <w:pPr>
              <w:ind w:firstLine="0"/>
              <w:jc w:val="center"/>
              <w:rPr>
                <w:color w:val="auto"/>
                <w:szCs w:val="24"/>
              </w:rPr>
            </w:pPr>
            <w:r w:rsidRPr="003F14FA">
              <w:rPr>
                <w:color w:val="auto"/>
                <w:szCs w:val="24"/>
              </w:rPr>
              <w:t>35</w:t>
            </w:r>
          </w:p>
        </w:tc>
        <w:tc>
          <w:tcPr>
            <w:tcW w:w="1020" w:type="dxa"/>
            <w:hideMark/>
          </w:tcPr>
          <w:p w14:paraId="4A20AB3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291135W</w:t>
            </w:r>
          </w:p>
        </w:tc>
        <w:tc>
          <w:tcPr>
            <w:tcW w:w="1520" w:type="dxa"/>
            <w:hideMark/>
          </w:tcPr>
          <w:p w14:paraId="62544E1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5744B9A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droga gminna G000030 (po starym wale)</w:t>
            </w:r>
          </w:p>
        </w:tc>
        <w:tc>
          <w:tcPr>
            <w:tcW w:w="1140" w:type="dxa"/>
            <w:noWrap/>
            <w:hideMark/>
          </w:tcPr>
          <w:p w14:paraId="0292E15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0+582</w:t>
            </w:r>
          </w:p>
        </w:tc>
        <w:tc>
          <w:tcPr>
            <w:tcW w:w="3227" w:type="dxa"/>
            <w:hideMark/>
          </w:tcPr>
          <w:p w14:paraId="57DC47E8" w14:textId="3F24DF42"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gruntowa wzmocniona żwirem</w:t>
            </w:r>
          </w:p>
        </w:tc>
      </w:tr>
      <w:tr w:rsidR="003F14FA" w:rsidRPr="003F14FA" w14:paraId="611989AF" w14:textId="77777777" w:rsidTr="003F14F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6864105" w14:textId="77777777" w:rsidR="003F14FA" w:rsidRPr="003F14FA" w:rsidRDefault="003F14FA" w:rsidP="0094089B">
            <w:pPr>
              <w:ind w:firstLine="0"/>
              <w:jc w:val="center"/>
              <w:rPr>
                <w:color w:val="auto"/>
                <w:szCs w:val="24"/>
              </w:rPr>
            </w:pPr>
            <w:r w:rsidRPr="003F14FA">
              <w:rPr>
                <w:color w:val="auto"/>
                <w:szCs w:val="24"/>
              </w:rPr>
              <w:lastRenderedPageBreak/>
              <w:t>36</w:t>
            </w:r>
          </w:p>
        </w:tc>
        <w:tc>
          <w:tcPr>
            <w:tcW w:w="1020" w:type="dxa"/>
            <w:hideMark/>
          </w:tcPr>
          <w:p w14:paraId="07791B4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291136W</w:t>
            </w:r>
          </w:p>
        </w:tc>
        <w:tc>
          <w:tcPr>
            <w:tcW w:w="1520" w:type="dxa"/>
            <w:hideMark/>
          </w:tcPr>
          <w:p w14:paraId="4C196BE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064D84B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6915W - Piotrkówek- droga gminna 291109W</w:t>
            </w:r>
          </w:p>
        </w:tc>
        <w:tc>
          <w:tcPr>
            <w:tcW w:w="1140" w:type="dxa"/>
            <w:noWrap/>
            <w:hideMark/>
          </w:tcPr>
          <w:p w14:paraId="66E832D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1+143</w:t>
            </w:r>
          </w:p>
        </w:tc>
        <w:tc>
          <w:tcPr>
            <w:tcW w:w="3227" w:type="dxa"/>
            <w:hideMark/>
          </w:tcPr>
          <w:p w14:paraId="74F4742B" w14:textId="33492E76"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0+730 nawierzchnia gruntowa, w dalszym przebiegu nawierzchnia gruntowa wzmocniona żwirem</w:t>
            </w:r>
          </w:p>
        </w:tc>
      </w:tr>
      <w:tr w:rsidR="003F14FA" w:rsidRPr="003F14FA" w14:paraId="427E9AFA" w14:textId="77777777" w:rsidTr="003F14FA">
        <w:trPr>
          <w:trHeight w:val="747"/>
        </w:trPr>
        <w:tc>
          <w:tcPr>
            <w:cnfStyle w:val="001000000000" w:firstRow="0" w:lastRow="0" w:firstColumn="1" w:lastColumn="0" w:oddVBand="0" w:evenVBand="0" w:oddHBand="0" w:evenHBand="0" w:firstRowFirstColumn="0" w:firstRowLastColumn="0" w:lastRowFirstColumn="0" w:lastRowLastColumn="0"/>
            <w:tcW w:w="340" w:type="dxa"/>
            <w:noWrap/>
            <w:hideMark/>
          </w:tcPr>
          <w:p w14:paraId="2BC3E65A" w14:textId="77777777" w:rsidR="003F14FA" w:rsidRPr="003F14FA" w:rsidRDefault="003F14FA" w:rsidP="0094089B">
            <w:pPr>
              <w:ind w:firstLine="0"/>
              <w:jc w:val="center"/>
              <w:rPr>
                <w:color w:val="auto"/>
                <w:szCs w:val="24"/>
              </w:rPr>
            </w:pPr>
            <w:r w:rsidRPr="003F14FA">
              <w:rPr>
                <w:color w:val="auto"/>
                <w:szCs w:val="24"/>
              </w:rPr>
              <w:t>37</w:t>
            </w:r>
          </w:p>
        </w:tc>
        <w:tc>
          <w:tcPr>
            <w:tcW w:w="1020" w:type="dxa"/>
            <w:hideMark/>
          </w:tcPr>
          <w:p w14:paraId="1568D42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291137W</w:t>
            </w:r>
          </w:p>
        </w:tc>
        <w:tc>
          <w:tcPr>
            <w:tcW w:w="1520" w:type="dxa"/>
            <w:hideMark/>
          </w:tcPr>
          <w:p w14:paraId="719EA9C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Piotrkówek</w:t>
            </w:r>
          </w:p>
        </w:tc>
        <w:tc>
          <w:tcPr>
            <w:tcW w:w="1840" w:type="dxa"/>
            <w:hideMark/>
          </w:tcPr>
          <w:p w14:paraId="6EE38B62" w14:textId="274DE92D"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 Piotrkówek - droga gminna G000030 - granica gminy (Suchodół)</w:t>
            </w:r>
          </w:p>
        </w:tc>
        <w:tc>
          <w:tcPr>
            <w:tcW w:w="1140" w:type="dxa"/>
            <w:noWrap/>
            <w:hideMark/>
          </w:tcPr>
          <w:p w14:paraId="2A671E0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0+632</w:t>
            </w:r>
          </w:p>
        </w:tc>
        <w:tc>
          <w:tcPr>
            <w:tcW w:w="3227" w:type="dxa"/>
            <w:hideMark/>
          </w:tcPr>
          <w:p w14:paraId="50F7838D" w14:textId="0495C611"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59AE7A91"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0E0C5219" w14:textId="77777777" w:rsidR="003F14FA" w:rsidRPr="003F14FA" w:rsidRDefault="003F14FA" w:rsidP="0094089B">
            <w:pPr>
              <w:ind w:firstLine="0"/>
              <w:jc w:val="center"/>
              <w:rPr>
                <w:color w:val="auto"/>
                <w:szCs w:val="24"/>
              </w:rPr>
            </w:pPr>
            <w:r w:rsidRPr="003F14FA">
              <w:rPr>
                <w:color w:val="auto"/>
                <w:szCs w:val="24"/>
              </w:rPr>
              <w:t>38</w:t>
            </w:r>
          </w:p>
        </w:tc>
        <w:tc>
          <w:tcPr>
            <w:tcW w:w="1020" w:type="dxa"/>
            <w:vMerge w:val="restart"/>
            <w:hideMark/>
          </w:tcPr>
          <w:p w14:paraId="09B6446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291138W</w:t>
            </w:r>
          </w:p>
        </w:tc>
        <w:tc>
          <w:tcPr>
            <w:tcW w:w="1520" w:type="dxa"/>
            <w:vMerge w:val="restart"/>
            <w:hideMark/>
          </w:tcPr>
          <w:p w14:paraId="306BDE0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Świniary</w:t>
            </w:r>
          </w:p>
        </w:tc>
        <w:tc>
          <w:tcPr>
            <w:tcW w:w="1840" w:type="dxa"/>
            <w:vMerge w:val="restart"/>
            <w:hideMark/>
          </w:tcPr>
          <w:p w14:paraId="35321AA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2981W - droga przez wieś Świniary (Mostówka) - do drogi powiatowej 2981W</w:t>
            </w:r>
          </w:p>
        </w:tc>
        <w:tc>
          <w:tcPr>
            <w:tcW w:w="1140" w:type="dxa"/>
            <w:vMerge w:val="restart"/>
            <w:noWrap/>
            <w:hideMark/>
          </w:tcPr>
          <w:p w14:paraId="5E3607A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3+984</w:t>
            </w:r>
          </w:p>
        </w:tc>
        <w:tc>
          <w:tcPr>
            <w:tcW w:w="3227" w:type="dxa"/>
            <w:vMerge w:val="restart"/>
            <w:hideMark/>
          </w:tcPr>
          <w:p w14:paraId="59D19E30" w14:textId="00DC1A8D"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684C23B1"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15A0F26E" w14:textId="77777777" w:rsidR="003F14FA" w:rsidRPr="003F14FA" w:rsidRDefault="003F14FA" w:rsidP="0094089B">
            <w:pPr>
              <w:ind w:firstLine="0"/>
              <w:jc w:val="center"/>
              <w:rPr>
                <w:color w:val="auto"/>
                <w:szCs w:val="24"/>
              </w:rPr>
            </w:pPr>
          </w:p>
        </w:tc>
        <w:tc>
          <w:tcPr>
            <w:tcW w:w="1020" w:type="dxa"/>
            <w:vMerge/>
            <w:hideMark/>
          </w:tcPr>
          <w:p w14:paraId="5A81331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2990C32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319AAC6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15D5602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35D5DB5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512BD093"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4C023902" w14:textId="77777777" w:rsidR="003F14FA" w:rsidRPr="003F14FA" w:rsidRDefault="003F14FA" w:rsidP="0094089B">
            <w:pPr>
              <w:ind w:firstLine="0"/>
              <w:jc w:val="center"/>
              <w:rPr>
                <w:color w:val="auto"/>
                <w:szCs w:val="24"/>
              </w:rPr>
            </w:pPr>
          </w:p>
        </w:tc>
        <w:tc>
          <w:tcPr>
            <w:tcW w:w="1020" w:type="dxa"/>
            <w:vMerge/>
            <w:hideMark/>
          </w:tcPr>
          <w:p w14:paraId="0C51D74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3ABD42B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09B56AF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0FD4F1E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3227" w:type="dxa"/>
            <w:vMerge/>
            <w:hideMark/>
          </w:tcPr>
          <w:p w14:paraId="774FF30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4EEE171E" w14:textId="77777777" w:rsidTr="003F14FA">
        <w:trPr>
          <w:trHeight w:val="570"/>
        </w:trPr>
        <w:tc>
          <w:tcPr>
            <w:cnfStyle w:val="001000000000" w:firstRow="0" w:lastRow="0" w:firstColumn="1" w:lastColumn="0" w:oddVBand="0" w:evenVBand="0" w:oddHBand="0" w:evenHBand="0" w:firstRowFirstColumn="0" w:firstRowLastColumn="0" w:lastRowFirstColumn="0" w:lastRowLastColumn="0"/>
            <w:tcW w:w="340" w:type="dxa"/>
            <w:vMerge/>
            <w:hideMark/>
          </w:tcPr>
          <w:p w14:paraId="18ED80AE" w14:textId="77777777" w:rsidR="003F14FA" w:rsidRPr="003F14FA" w:rsidRDefault="003F14FA" w:rsidP="0094089B">
            <w:pPr>
              <w:ind w:firstLine="0"/>
              <w:jc w:val="center"/>
              <w:rPr>
                <w:color w:val="auto"/>
                <w:szCs w:val="24"/>
              </w:rPr>
            </w:pPr>
          </w:p>
        </w:tc>
        <w:tc>
          <w:tcPr>
            <w:tcW w:w="1020" w:type="dxa"/>
            <w:vMerge/>
            <w:hideMark/>
          </w:tcPr>
          <w:p w14:paraId="6A6E4E8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24C8720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38CB6B9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6EEB025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48C52A2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03537E44" w14:textId="77777777" w:rsidTr="003F14FA">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1EF9BFA7" w14:textId="77777777" w:rsidR="003F14FA" w:rsidRPr="003F14FA" w:rsidRDefault="003F14FA" w:rsidP="0094089B">
            <w:pPr>
              <w:ind w:firstLine="0"/>
              <w:jc w:val="center"/>
              <w:rPr>
                <w:color w:val="auto"/>
                <w:szCs w:val="24"/>
              </w:rPr>
            </w:pPr>
            <w:r w:rsidRPr="003F14FA">
              <w:rPr>
                <w:color w:val="auto"/>
                <w:szCs w:val="24"/>
              </w:rPr>
              <w:t>39</w:t>
            </w:r>
          </w:p>
        </w:tc>
        <w:tc>
          <w:tcPr>
            <w:tcW w:w="1020" w:type="dxa"/>
            <w:vMerge w:val="restart"/>
            <w:hideMark/>
          </w:tcPr>
          <w:p w14:paraId="6E3A36C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291139W</w:t>
            </w:r>
          </w:p>
        </w:tc>
        <w:tc>
          <w:tcPr>
            <w:tcW w:w="1520" w:type="dxa"/>
            <w:vMerge w:val="restart"/>
            <w:hideMark/>
          </w:tcPr>
          <w:p w14:paraId="4A53F9E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w:t>
            </w:r>
          </w:p>
        </w:tc>
        <w:tc>
          <w:tcPr>
            <w:tcW w:w="1840" w:type="dxa"/>
            <w:vMerge w:val="restart"/>
            <w:hideMark/>
          </w:tcPr>
          <w:p w14:paraId="12A6368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6915W - Juliszew - droga gminna 291105W</w:t>
            </w:r>
          </w:p>
        </w:tc>
        <w:tc>
          <w:tcPr>
            <w:tcW w:w="1140" w:type="dxa"/>
            <w:vMerge w:val="restart"/>
            <w:noWrap/>
            <w:hideMark/>
          </w:tcPr>
          <w:p w14:paraId="0D86DAA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1+389</w:t>
            </w:r>
          </w:p>
        </w:tc>
        <w:tc>
          <w:tcPr>
            <w:tcW w:w="3227" w:type="dxa"/>
            <w:vMerge w:val="restart"/>
            <w:hideMark/>
          </w:tcPr>
          <w:p w14:paraId="097FB51B" w14:textId="16F33252"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061ADA5" w14:textId="77777777" w:rsidTr="003F14FA">
        <w:trPr>
          <w:trHeight w:val="540"/>
        </w:trPr>
        <w:tc>
          <w:tcPr>
            <w:cnfStyle w:val="001000000000" w:firstRow="0" w:lastRow="0" w:firstColumn="1" w:lastColumn="0" w:oddVBand="0" w:evenVBand="0" w:oddHBand="0" w:evenHBand="0" w:firstRowFirstColumn="0" w:firstRowLastColumn="0" w:lastRowFirstColumn="0" w:lastRowLastColumn="0"/>
            <w:tcW w:w="340" w:type="dxa"/>
            <w:vMerge/>
            <w:hideMark/>
          </w:tcPr>
          <w:p w14:paraId="351FA5AF" w14:textId="77777777" w:rsidR="003F14FA" w:rsidRPr="003F14FA" w:rsidRDefault="003F14FA" w:rsidP="0094089B">
            <w:pPr>
              <w:ind w:firstLine="0"/>
              <w:jc w:val="center"/>
              <w:rPr>
                <w:color w:val="auto"/>
                <w:szCs w:val="24"/>
              </w:rPr>
            </w:pPr>
          </w:p>
        </w:tc>
        <w:tc>
          <w:tcPr>
            <w:tcW w:w="1020" w:type="dxa"/>
            <w:vMerge/>
            <w:hideMark/>
          </w:tcPr>
          <w:p w14:paraId="1A24002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7226668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46392AA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1A2542A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2279A95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5E92FDCF"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2E4F5A46" w14:textId="77777777" w:rsidR="003F14FA" w:rsidRPr="003F14FA" w:rsidRDefault="003F14FA" w:rsidP="0094089B">
            <w:pPr>
              <w:ind w:firstLine="0"/>
              <w:jc w:val="center"/>
              <w:rPr>
                <w:color w:val="auto"/>
                <w:szCs w:val="24"/>
              </w:rPr>
            </w:pPr>
            <w:r w:rsidRPr="003F14FA">
              <w:rPr>
                <w:color w:val="auto"/>
                <w:szCs w:val="24"/>
              </w:rPr>
              <w:t>40</w:t>
            </w:r>
          </w:p>
        </w:tc>
        <w:tc>
          <w:tcPr>
            <w:tcW w:w="1020" w:type="dxa"/>
            <w:vMerge w:val="restart"/>
            <w:hideMark/>
          </w:tcPr>
          <w:p w14:paraId="3547064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291140W</w:t>
            </w:r>
          </w:p>
        </w:tc>
        <w:tc>
          <w:tcPr>
            <w:tcW w:w="1520" w:type="dxa"/>
            <w:vMerge w:val="restart"/>
            <w:hideMark/>
          </w:tcPr>
          <w:p w14:paraId="00C872E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 Nowosiadło, Wiączemin Polski</w:t>
            </w:r>
          </w:p>
        </w:tc>
        <w:tc>
          <w:tcPr>
            <w:tcW w:w="1840" w:type="dxa"/>
            <w:vMerge w:val="restart"/>
            <w:hideMark/>
          </w:tcPr>
          <w:p w14:paraId="24ED396D"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2981W - Wiączemin Polski - dr. powiatowa 2980W - granica gminy (Nowe Wymyśle)</w:t>
            </w:r>
          </w:p>
        </w:tc>
        <w:tc>
          <w:tcPr>
            <w:tcW w:w="1140" w:type="dxa"/>
            <w:vMerge w:val="restart"/>
            <w:noWrap/>
            <w:hideMark/>
          </w:tcPr>
          <w:p w14:paraId="3BC0C9D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2+709</w:t>
            </w:r>
          </w:p>
        </w:tc>
        <w:tc>
          <w:tcPr>
            <w:tcW w:w="3227" w:type="dxa"/>
            <w:vMerge w:val="restart"/>
            <w:hideMark/>
          </w:tcPr>
          <w:p w14:paraId="6E0C07C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w:t>
            </w:r>
          </w:p>
        </w:tc>
      </w:tr>
      <w:tr w:rsidR="003F14FA" w:rsidRPr="003F14FA" w14:paraId="355BD334"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481FE81B" w14:textId="77777777" w:rsidR="003F14FA" w:rsidRPr="003F14FA" w:rsidRDefault="003F14FA" w:rsidP="0094089B">
            <w:pPr>
              <w:ind w:firstLine="0"/>
              <w:jc w:val="center"/>
              <w:rPr>
                <w:color w:val="auto"/>
                <w:szCs w:val="24"/>
              </w:rPr>
            </w:pPr>
          </w:p>
        </w:tc>
        <w:tc>
          <w:tcPr>
            <w:tcW w:w="1020" w:type="dxa"/>
            <w:vMerge/>
            <w:hideMark/>
          </w:tcPr>
          <w:p w14:paraId="0B1841F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3CA707E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6EE80A9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56EAB6CA"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05735A4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33C9A6D5" w14:textId="77777777" w:rsidTr="003F14FA">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40" w:type="dxa"/>
            <w:noWrap/>
            <w:hideMark/>
          </w:tcPr>
          <w:p w14:paraId="1EC23135" w14:textId="77777777" w:rsidR="003F14FA" w:rsidRPr="003F14FA" w:rsidRDefault="003F14FA" w:rsidP="0094089B">
            <w:pPr>
              <w:ind w:firstLine="0"/>
              <w:jc w:val="center"/>
              <w:rPr>
                <w:color w:val="auto"/>
                <w:szCs w:val="24"/>
              </w:rPr>
            </w:pPr>
            <w:r w:rsidRPr="003F14FA">
              <w:rPr>
                <w:color w:val="auto"/>
                <w:szCs w:val="24"/>
              </w:rPr>
              <w:t>41</w:t>
            </w:r>
          </w:p>
        </w:tc>
        <w:tc>
          <w:tcPr>
            <w:tcW w:w="1020" w:type="dxa"/>
            <w:hideMark/>
          </w:tcPr>
          <w:p w14:paraId="1AE6846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291141W</w:t>
            </w:r>
          </w:p>
        </w:tc>
        <w:tc>
          <w:tcPr>
            <w:tcW w:w="1520" w:type="dxa"/>
            <w:hideMark/>
          </w:tcPr>
          <w:p w14:paraId="1871A46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Wiączemin Polski</w:t>
            </w:r>
          </w:p>
        </w:tc>
        <w:tc>
          <w:tcPr>
            <w:tcW w:w="1840" w:type="dxa"/>
            <w:hideMark/>
          </w:tcPr>
          <w:p w14:paraId="5ABCE67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2981W - Wiączemin Polski - droga gminna 291122W</w:t>
            </w:r>
          </w:p>
        </w:tc>
        <w:tc>
          <w:tcPr>
            <w:tcW w:w="1140" w:type="dxa"/>
            <w:noWrap/>
            <w:hideMark/>
          </w:tcPr>
          <w:p w14:paraId="1BE28EB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0+729</w:t>
            </w:r>
          </w:p>
        </w:tc>
        <w:tc>
          <w:tcPr>
            <w:tcW w:w="3227" w:type="dxa"/>
            <w:hideMark/>
          </w:tcPr>
          <w:p w14:paraId="5D8AE03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CFB74BD"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A11F9F7" w14:textId="77777777" w:rsidR="003F14FA" w:rsidRPr="003F14FA" w:rsidRDefault="003F14FA" w:rsidP="0094089B">
            <w:pPr>
              <w:ind w:firstLine="0"/>
              <w:jc w:val="center"/>
              <w:rPr>
                <w:color w:val="auto"/>
                <w:szCs w:val="24"/>
              </w:rPr>
            </w:pPr>
            <w:r w:rsidRPr="003F14FA">
              <w:rPr>
                <w:color w:val="auto"/>
                <w:szCs w:val="24"/>
              </w:rPr>
              <w:t>42</w:t>
            </w:r>
          </w:p>
        </w:tc>
        <w:tc>
          <w:tcPr>
            <w:tcW w:w="1020" w:type="dxa"/>
            <w:vMerge w:val="restart"/>
            <w:hideMark/>
          </w:tcPr>
          <w:p w14:paraId="7EAF689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291142W</w:t>
            </w:r>
          </w:p>
        </w:tc>
        <w:tc>
          <w:tcPr>
            <w:tcW w:w="1520" w:type="dxa"/>
            <w:vMerge w:val="restart"/>
            <w:hideMark/>
          </w:tcPr>
          <w:p w14:paraId="2A4C96B1"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Nowy Wiączemin</w:t>
            </w:r>
          </w:p>
        </w:tc>
        <w:tc>
          <w:tcPr>
            <w:tcW w:w="1840" w:type="dxa"/>
            <w:vMerge w:val="restart"/>
            <w:hideMark/>
          </w:tcPr>
          <w:p w14:paraId="573DC75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droga gminna G000028 -  droga powiatowa 2980W- Nowy Wiączemin - granica gminy (Piaski)</w:t>
            </w:r>
          </w:p>
        </w:tc>
        <w:tc>
          <w:tcPr>
            <w:tcW w:w="1140" w:type="dxa"/>
            <w:vMerge w:val="restart"/>
            <w:noWrap/>
            <w:hideMark/>
          </w:tcPr>
          <w:p w14:paraId="7816041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2+159</w:t>
            </w:r>
          </w:p>
        </w:tc>
        <w:tc>
          <w:tcPr>
            <w:tcW w:w="3227" w:type="dxa"/>
            <w:vMerge w:val="restart"/>
            <w:hideMark/>
          </w:tcPr>
          <w:p w14:paraId="7FA6CC6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Od km 00+000 do 01+343 nawierzchnia bitumiczna. Od km 00+000 do 00+816 - nawierzchnia gruntowa.</w:t>
            </w:r>
          </w:p>
        </w:tc>
      </w:tr>
      <w:tr w:rsidR="003F14FA" w:rsidRPr="003F14FA" w14:paraId="396A4ED0" w14:textId="77777777" w:rsidTr="003F14FA">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40" w:type="dxa"/>
            <w:vMerge/>
            <w:hideMark/>
          </w:tcPr>
          <w:p w14:paraId="15BA45DD" w14:textId="77777777" w:rsidR="003F14FA" w:rsidRPr="003F14FA" w:rsidRDefault="003F14FA" w:rsidP="0094089B">
            <w:pPr>
              <w:ind w:firstLine="0"/>
              <w:jc w:val="center"/>
              <w:rPr>
                <w:color w:val="auto"/>
                <w:szCs w:val="24"/>
              </w:rPr>
            </w:pPr>
          </w:p>
        </w:tc>
        <w:tc>
          <w:tcPr>
            <w:tcW w:w="1020" w:type="dxa"/>
            <w:vMerge/>
            <w:hideMark/>
          </w:tcPr>
          <w:p w14:paraId="2616E28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56FD84E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56E0514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769C10C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3227" w:type="dxa"/>
            <w:vMerge/>
            <w:hideMark/>
          </w:tcPr>
          <w:p w14:paraId="5C3D5EC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205AE83E" w14:textId="77777777" w:rsidTr="003F14FA">
        <w:trPr>
          <w:trHeight w:val="1095"/>
        </w:trPr>
        <w:tc>
          <w:tcPr>
            <w:cnfStyle w:val="001000000000" w:firstRow="0" w:lastRow="0" w:firstColumn="1" w:lastColumn="0" w:oddVBand="0" w:evenVBand="0" w:oddHBand="0" w:evenHBand="0" w:firstRowFirstColumn="0" w:firstRowLastColumn="0" w:lastRowFirstColumn="0" w:lastRowLastColumn="0"/>
            <w:tcW w:w="340" w:type="dxa"/>
            <w:noWrap/>
            <w:hideMark/>
          </w:tcPr>
          <w:p w14:paraId="3E5E5CD3" w14:textId="77777777" w:rsidR="003F14FA" w:rsidRPr="003F14FA" w:rsidRDefault="003F14FA" w:rsidP="0094089B">
            <w:pPr>
              <w:ind w:firstLine="0"/>
              <w:jc w:val="center"/>
              <w:rPr>
                <w:color w:val="auto"/>
                <w:szCs w:val="24"/>
              </w:rPr>
            </w:pPr>
            <w:r w:rsidRPr="003F14FA">
              <w:rPr>
                <w:color w:val="auto"/>
                <w:szCs w:val="24"/>
              </w:rPr>
              <w:t>43</w:t>
            </w:r>
          </w:p>
        </w:tc>
        <w:tc>
          <w:tcPr>
            <w:tcW w:w="1020" w:type="dxa"/>
            <w:hideMark/>
          </w:tcPr>
          <w:p w14:paraId="451BEDA2"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291143W</w:t>
            </w:r>
          </w:p>
        </w:tc>
        <w:tc>
          <w:tcPr>
            <w:tcW w:w="1520" w:type="dxa"/>
            <w:hideMark/>
          </w:tcPr>
          <w:p w14:paraId="5B7837A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Nowosiadło, Juliszew-Sady</w:t>
            </w:r>
          </w:p>
        </w:tc>
        <w:tc>
          <w:tcPr>
            <w:tcW w:w="1840" w:type="dxa"/>
            <w:hideMark/>
          </w:tcPr>
          <w:p w14:paraId="2DFC707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powiatowej 6915W - Nowosiadło - droga gminna 291106W (Juliszew)</w:t>
            </w:r>
          </w:p>
        </w:tc>
        <w:tc>
          <w:tcPr>
            <w:tcW w:w="1140" w:type="dxa"/>
            <w:noWrap/>
            <w:hideMark/>
          </w:tcPr>
          <w:p w14:paraId="48735AC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1+868</w:t>
            </w:r>
          </w:p>
        </w:tc>
        <w:tc>
          <w:tcPr>
            <w:tcW w:w="3227" w:type="dxa"/>
            <w:hideMark/>
          </w:tcPr>
          <w:p w14:paraId="0C6F2E9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83BE95D" w14:textId="77777777" w:rsidTr="003F14FA">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40" w:type="dxa"/>
            <w:noWrap/>
            <w:hideMark/>
          </w:tcPr>
          <w:p w14:paraId="5A8C4B65" w14:textId="77777777" w:rsidR="003F14FA" w:rsidRPr="003F14FA" w:rsidRDefault="003F14FA" w:rsidP="0094089B">
            <w:pPr>
              <w:ind w:firstLine="0"/>
              <w:jc w:val="center"/>
              <w:rPr>
                <w:color w:val="auto"/>
                <w:szCs w:val="24"/>
              </w:rPr>
            </w:pPr>
            <w:r w:rsidRPr="003F14FA">
              <w:rPr>
                <w:color w:val="auto"/>
                <w:szCs w:val="24"/>
              </w:rPr>
              <w:t>44</w:t>
            </w:r>
          </w:p>
        </w:tc>
        <w:tc>
          <w:tcPr>
            <w:tcW w:w="1020" w:type="dxa"/>
            <w:hideMark/>
          </w:tcPr>
          <w:p w14:paraId="5335365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291144W</w:t>
            </w:r>
          </w:p>
        </w:tc>
        <w:tc>
          <w:tcPr>
            <w:tcW w:w="1520" w:type="dxa"/>
            <w:hideMark/>
          </w:tcPr>
          <w:p w14:paraId="3B734B0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Juliszew-Sady</w:t>
            </w:r>
          </w:p>
        </w:tc>
        <w:tc>
          <w:tcPr>
            <w:tcW w:w="1840" w:type="dxa"/>
            <w:hideMark/>
          </w:tcPr>
          <w:p w14:paraId="5111283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gminnej 291106W - droga przez wieś Juliszew</w:t>
            </w:r>
          </w:p>
        </w:tc>
        <w:tc>
          <w:tcPr>
            <w:tcW w:w="1140" w:type="dxa"/>
            <w:noWrap/>
            <w:hideMark/>
          </w:tcPr>
          <w:p w14:paraId="1A40074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0+298</w:t>
            </w:r>
          </w:p>
        </w:tc>
        <w:tc>
          <w:tcPr>
            <w:tcW w:w="3227" w:type="dxa"/>
            <w:hideMark/>
          </w:tcPr>
          <w:p w14:paraId="25639445"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 xml:space="preserve">Do km 0+231 nawierzchnia gruntowa wzmocniona żwirem, </w:t>
            </w:r>
            <w:r w:rsidRPr="003F14FA">
              <w:rPr>
                <w:color w:val="000000"/>
                <w:szCs w:val="24"/>
              </w:rPr>
              <w:lastRenderedPageBreak/>
              <w:t>w dalszym przebiegu - nawierzchnia gruntowa</w:t>
            </w:r>
          </w:p>
        </w:tc>
      </w:tr>
      <w:tr w:rsidR="003F14FA" w:rsidRPr="003F14FA" w14:paraId="329976B0" w14:textId="77777777" w:rsidTr="003F14FA">
        <w:trPr>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D748DDF" w14:textId="77777777" w:rsidR="003F14FA" w:rsidRPr="003F14FA" w:rsidRDefault="003F14FA" w:rsidP="0094089B">
            <w:pPr>
              <w:ind w:firstLine="0"/>
              <w:jc w:val="center"/>
              <w:rPr>
                <w:color w:val="auto"/>
                <w:szCs w:val="24"/>
              </w:rPr>
            </w:pPr>
            <w:r w:rsidRPr="003F14FA">
              <w:rPr>
                <w:color w:val="auto"/>
                <w:szCs w:val="24"/>
              </w:rPr>
              <w:lastRenderedPageBreak/>
              <w:t>45</w:t>
            </w:r>
          </w:p>
        </w:tc>
        <w:tc>
          <w:tcPr>
            <w:tcW w:w="1020" w:type="dxa"/>
            <w:hideMark/>
          </w:tcPr>
          <w:p w14:paraId="6B736BD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291145W</w:t>
            </w:r>
          </w:p>
        </w:tc>
        <w:tc>
          <w:tcPr>
            <w:tcW w:w="1520" w:type="dxa"/>
            <w:hideMark/>
          </w:tcPr>
          <w:p w14:paraId="45FE04E8"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Juliszew-Sady, Zyck Nowy-Leonów</w:t>
            </w:r>
          </w:p>
        </w:tc>
        <w:tc>
          <w:tcPr>
            <w:tcW w:w="1840" w:type="dxa"/>
            <w:hideMark/>
          </w:tcPr>
          <w:p w14:paraId="3D0F096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291124W - Zyck Nowy - droga gminna 291106W (Juliszew)</w:t>
            </w:r>
          </w:p>
        </w:tc>
        <w:tc>
          <w:tcPr>
            <w:tcW w:w="1140" w:type="dxa"/>
            <w:noWrap/>
            <w:hideMark/>
          </w:tcPr>
          <w:p w14:paraId="04E98FF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2+129</w:t>
            </w:r>
          </w:p>
        </w:tc>
        <w:tc>
          <w:tcPr>
            <w:tcW w:w="3227" w:type="dxa"/>
            <w:hideMark/>
          </w:tcPr>
          <w:p w14:paraId="0F43AEE6" w14:textId="0ADE35E1"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5E28D1D6" w14:textId="77777777" w:rsidTr="003F14F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446AFC34" w14:textId="77777777" w:rsidR="003F14FA" w:rsidRPr="003F14FA" w:rsidRDefault="003F14FA" w:rsidP="0094089B">
            <w:pPr>
              <w:ind w:firstLine="0"/>
              <w:jc w:val="center"/>
              <w:rPr>
                <w:color w:val="auto"/>
                <w:szCs w:val="24"/>
              </w:rPr>
            </w:pPr>
            <w:r w:rsidRPr="003F14FA">
              <w:rPr>
                <w:color w:val="auto"/>
                <w:szCs w:val="24"/>
              </w:rPr>
              <w:t>46</w:t>
            </w:r>
          </w:p>
        </w:tc>
        <w:tc>
          <w:tcPr>
            <w:tcW w:w="1020" w:type="dxa"/>
            <w:hideMark/>
          </w:tcPr>
          <w:p w14:paraId="575A2E8E"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291146W</w:t>
            </w:r>
          </w:p>
        </w:tc>
        <w:tc>
          <w:tcPr>
            <w:tcW w:w="1520" w:type="dxa"/>
            <w:hideMark/>
          </w:tcPr>
          <w:p w14:paraId="39B8EB5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Zyck Polski</w:t>
            </w:r>
          </w:p>
        </w:tc>
        <w:tc>
          <w:tcPr>
            <w:tcW w:w="1840" w:type="dxa"/>
            <w:hideMark/>
          </w:tcPr>
          <w:p w14:paraId="0629DFD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6915W - Zyck Polski (do ostatniego zabudowania)</w:t>
            </w:r>
          </w:p>
        </w:tc>
        <w:tc>
          <w:tcPr>
            <w:tcW w:w="1140" w:type="dxa"/>
            <w:noWrap/>
            <w:hideMark/>
          </w:tcPr>
          <w:p w14:paraId="0F7E316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0+929</w:t>
            </w:r>
          </w:p>
        </w:tc>
        <w:tc>
          <w:tcPr>
            <w:tcW w:w="3227" w:type="dxa"/>
            <w:hideMark/>
          </w:tcPr>
          <w:p w14:paraId="7738EEA9" w14:textId="09C5BFA9"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32CFFBA7" w14:textId="77777777" w:rsidTr="003F14FA">
        <w:trPr>
          <w:trHeight w:val="462"/>
        </w:trPr>
        <w:tc>
          <w:tcPr>
            <w:cnfStyle w:val="001000000000" w:firstRow="0" w:lastRow="0" w:firstColumn="1" w:lastColumn="0" w:oddVBand="0" w:evenVBand="0" w:oddHBand="0" w:evenHBand="0" w:firstRowFirstColumn="0" w:firstRowLastColumn="0" w:lastRowFirstColumn="0" w:lastRowLastColumn="0"/>
            <w:tcW w:w="340" w:type="dxa"/>
            <w:noWrap/>
            <w:hideMark/>
          </w:tcPr>
          <w:p w14:paraId="5F06F61A" w14:textId="77777777" w:rsidR="003F14FA" w:rsidRPr="003F14FA" w:rsidRDefault="003F14FA" w:rsidP="0094089B">
            <w:pPr>
              <w:ind w:firstLine="0"/>
              <w:jc w:val="center"/>
              <w:rPr>
                <w:color w:val="auto"/>
                <w:szCs w:val="24"/>
              </w:rPr>
            </w:pPr>
            <w:r w:rsidRPr="003F14FA">
              <w:rPr>
                <w:color w:val="auto"/>
                <w:szCs w:val="24"/>
              </w:rPr>
              <w:t>47</w:t>
            </w:r>
          </w:p>
        </w:tc>
        <w:tc>
          <w:tcPr>
            <w:tcW w:w="1020" w:type="dxa"/>
            <w:hideMark/>
          </w:tcPr>
          <w:p w14:paraId="291C2AD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291147W</w:t>
            </w:r>
          </w:p>
        </w:tc>
        <w:tc>
          <w:tcPr>
            <w:tcW w:w="1520" w:type="dxa"/>
            <w:hideMark/>
          </w:tcPr>
          <w:p w14:paraId="38A493C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Zyck Polski</w:t>
            </w:r>
          </w:p>
        </w:tc>
        <w:tc>
          <w:tcPr>
            <w:tcW w:w="1840" w:type="dxa"/>
            <w:hideMark/>
          </w:tcPr>
          <w:p w14:paraId="1CC64E6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291106W - Zyck Polski - w kierunku gruntów wsi Nowosiadło</w:t>
            </w:r>
          </w:p>
        </w:tc>
        <w:tc>
          <w:tcPr>
            <w:tcW w:w="1140" w:type="dxa"/>
            <w:noWrap/>
            <w:hideMark/>
          </w:tcPr>
          <w:p w14:paraId="7EBA8AB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0+510</w:t>
            </w:r>
          </w:p>
        </w:tc>
        <w:tc>
          <w:tcPr>
            <w:tcW w:w="3227" w:type="dxa"/>
            <w:hideMark/>
          </w:tcPr>
          <w:p w14:paraId="5568DC1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gruntowa wzmocniona żwirem</w:t>
            </w:r>
          </w:p>
        </w:tc>
      </w:tr>
      <w:tr w:rsidR="003F14FA" w:rsidRPr="003F14FA" w14:paraId="7E834501" w14:textId="77777777" w:rsidTr="003F14F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6FF61054" w14:textId="77777777" w:rsidR="003F14FA" w:rsidRPr="003F14FA" w:rsidRDefault="003F14FA" w:rsidP="0094089B">
            <w:pPr>
              <w:ind w:firstLine="0"/>
              <w:jc w:val="center"/>
              <w:rPr>
                <w:color w:val="auto"/>
                <w:szCs w:val="24"/>
              </w:rPr>
            </w:pPr>
            <w:r w:rsidRPr="003F14FA">
              <w:rPr>
                <w:color w:val="auto"/>
                <w:szCs w:val="24"/>
              </w:rPr>
              <w:t>48</w:t>
            </w:r>
          </w:p>
        </w:tc>
        <w:tc>
          <w:tcPr>
            <w:tcW w:w="1020" w:type="dxa"/>
            <w:vMerge w:val="restart"/>
            <w:hideMark/>
          </w:tcPr>
          <w:p w14:paraId="4DDD5E7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291148W</w:t>
            </w:r>
          </w:p>
        </w:tc>
        <w:tc>
          <w:tcPr>
            <w:tcW w:w="1520" w:type="dxa"/>
            <w:vMerge w:val="restart"/>
            <w:hideMark/>
          </w:tcPr>
          <w:p w14:paraId="407E40D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Jamno, Grzybów</w:t>
            </w:r>
          </w:p>
        </w:tc>
        <w:tc>
          <w:tcPr>
            <w:tcW w:w="1840" w:type="dxa"/>
            <w:vMerge w:val="restart"/>
            <w:hideMark/>
          </w:tcPr>
          <w:p w14:paraId="46896B3D" w14:textId="0ED13032"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1458W - Jamno - droga wojewódzka 575 - granica gminy (Gilówka)</w:t>
            </w:r>
          </w:p>
        </w:tc>
        <w:tc>
          <w:tcPr>
            <w:tcW w:w="1140" w:type="dxa"/>
            <w:vMerge w:val="restart"/>
            <w:noWrap/>
            <w:hideMark/>
          </w:tcPr>
          <w:p w14:paraId="20E3F0C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3+255</w:t>
            </w:r>
          </w:p>
        </w:tc>
        <w:tc>
          <w:tcPr>
            <w:tcW w:w="3227" w:type="dxa"/>
            <w:vMerge w:val="restart"/>
            <w:hideMark/>
          </w:tcPr>
          <w:p w14:paraId="6398F88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Od km 00+000 do 01+250 nawierzchnia gruntowa wzmocniona żwirem. Od km 00+000 do 0+712 - nawierzchnia gruntowa wzmocniona żwirem, w dalszym przebiegu nawierzchnia gruntowa</w:t>
            </w:r>
          </w:p>
        </w:tc>
      </w:tr>
      <w:tr w:rsidR="003F14FA" w:rsidRPr="003F14FA" w14:paraId="42441B2F" w14:textId="77777777" w:rsidTr="003F14FA">
        <w:trPr>
          <w:trHeight w:val="1725"/>
        </w:trPr>
        <w:tc>
          <w:tcPr>
            <w:cnfStyle w:val="001000000000" w:firstRow="0" w:lastRow="0" w:firstColumn="1" w:lastColumn="0" w:oddVBand="0" w:evenVBand="0" w:oddHBand="0" w:evenHBand="0" w:firstRowFirstColumn="0" w:firstRowLastColumn="0" w:lastRowFirstColumn="0" w:lastRowLastColumn="0"/>
            <w:tcW w:w="340" w:type="dxa"/>
            <w:vMerge/>
            <w:hideMark/>
          </w:tcPr>
          <w:p w14:paraId="0CFB4222" w14:textId="77777777" w:rsidR="003F14FA" w:rsidRPr="003F14FA" w:rsidRDefault="003F14FA" w:rsidP="0094089B">
            <w:pPr>
              <w:ind w:firstLine="0"/>
              <w:jc w:val="center"/>
              <w:rPr>
                <w:color w:val="auto"/>
                <w:sz w:val="16"/>
                <w:szCs w:val="16"/>
              </w:rPr>
            </w:pPr>
          </w:p>
        </w:tc>
        <w:tc>
          <w:tcPr>
            <w:tcW w:w="1020" w:type="dxa"/>
            <w:vMerge/>
            <w:hideMark/>
          </w:tcPr>
          <w:p w14:paraId="1E24D51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06108D4F"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4409C60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45FEA21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549DBC0D"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683F4586" w14:textId="77777777" w:rsidTr="003F14FA">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49D3B975" w14:textId="77777777" w:rsidR="003F14FA" w:rsidRPr="003F14FA" w:rsidRDefault="003F14FA" w:rsidP="0094089B">
            <w:pPr>
              <w:ind w:firstLine="0"/>
              <w:jc w:val="center"/>
              <w:rPr>
                <w:color w:val="auto"/>
                <w:szCs w:val="24"/>
              </w:rPr>
            </w:pPr>
            <w:r w:rsidRPr="003F14FA">
              <w:rPr>
                <w:color w:val="auto"/>
                <w:szCs w:val="24"/>
              </w:rPr>
              <w:t>49</w:t>
            </w:r>
          </w:p>
        </w:tc>
        <w:tc>
          <w:tcPr>
            <w:tcW w:w="1020" w:type="dxa"/>
            <w:hideMark/>
          </w:tcPr>
          <w:p w14:paraId="5A7EA01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291149W</w:t>
            </w:r>
          </w:p>
        </w:tc>
        <w:tc>
          <w:tcPr>
            <w:tcW w:w="1520" w:type="dxa"/>
            <w:hideMark/>
          </w:tcPr>
          <w:p w14:paraId="46D12D8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Grzybów</w:t>
            </w:r>
          </w:p>
        </w:tc>
        <w:tc>
          <w:tcPr>
            <w:tcW w:w="1840" w:type="dxa"/>
            <w:hideMark/>
          </w:tcPr>
          <w:p w14:paraId="61CBBE2C" w14:textId="533664D6"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wojewódzkiej 575 - Grzybów - droga gminna G000048</w:t>
            </w:r>
          </w:p>
        </w:tc>
        <w:tc>
          <w:tcPr>
            <w:tcW w:w="1140" w:type="dxa"/>
            <w:noWrap/>
            <w:hideMark/>
          </w:tcPr>
          <w:p w14:paraId="604B980A"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2+610</w:t>
            </w:r>
          </w:p>
        </w:tc>
        <w:tc>
          <w:tcPr>
            <w:tcW w:w="3227" w:type="dxa"/>
            <w:hideMark/>
          </w:tcPr>
          <w:p w14:paraId="4F14B3B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Do km 0+807 nawierzchnia bitumiczna, od km 0+807 do 1+670 nawierzchnia gruntowa, w dalszym przebiegu - nawierzchnia żwirowa</w:t>
            </w:r>
          </w:p>
        </w:tc>
      </w:tr>
      <w:tr w:rsidR="003F14FA" w:rsidRPr="003F14FA" w14:paraId="3C9F9321" w14:textId="77777777" w:rsidTr="003F14FA">
        <w:trPr>
          <w:trHeight w:val="675"/>
        </w:trPr>
        <w:tc>
          <w:tcPr>
            <w:cnfStyle w:val="001000000000" w:firstRow="0" w:lastRow="0" w:firstColumn="1" w:lastColumn="0" w:oddVBand="0" w:evenVBand="0" w:oddHBand="0" w:evenHBand="0" w:firstRowFirstColumn="0" w:firstRowLastColumn="0" w:lastRowFirstColumn="0" w:lastRowLastColumn="0"/>
            <w:tcW w:w="340" w:type="dxa"/>
            <w:noWrap/>
            <w:hideMark/>
          </w:tcPr>
          <w:p w14:paraId="5E5B21E9" w14:textId="77777777" w:rsidR="003F14FA" w:rsidRPr="003F14FA" w:rsidRDefault="003F14FA" w:rsidP="0094089B">
            <w:pPr>
              <w:ind w:firstLine="0"/>
              <w:jc w:val="center"/>
              <w:rPr>
                <w:color w:val="auto"/>
                <w:szCs w:val="24"/>
              </w:rPr>
            </w:pPr>
            <w:r w:rsidRPr="003F14FA">
              <w:rPr>
                <w:color w:val="auto"/>
                <w:szCs w:val="24"/>
              </w:rPr>
              <w:t>50</w:t>
            </w:r>
          </w:p>
        </w:tc>
        <w:tc>
          <w:tcPr>
            <w:tcW w:w="1020" w:type="dxa"/>
            <w:hideMark/>
          </w:tcPr>
          <w:p w14:paraId="6930C7A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291150W</w:t>
            </w:r>
          </w:p>
        </w:tc>
        <w:tc>
          <w:tcPr>
            <w:tcW w:w="1520" w:type="dxa"/>
            <w:hideMark/>
          </w:tcPr>
          <w:p w14:paraId="0F67391E"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Grzybów</w:t>
            </w:r>
          </w:p>
        </w:tc>
        <w:tc>
          <w:tcPr>
            <w:tcW w:w="1840" w:type="dxa"/>
            <w:hideMark/>
          </w:tcPr>
          <w:p w14:paraId="0606EE4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291112W - droga gminna G000048</w:t>
            </w:r>
          </w:p>
        </w:tc>
        <w:tc>
          <w:tcPr>
            <w:tcW w:w="1140" w:type="dxa"/>
            <w:noWrap/>
            <w:hideMark/>
          </w:tcPr>
          <w:p w14:paraId="52EF93A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1+890</w:t>
            </w:r>
          </w:p>
        </w:tc>
        <w:tc>
          <w:tcPr>
            <w:tcW w:w="3227" w:type="dxa"/>
            <w:hideMark/>
          </w:tcPr>
          <w:p w14:paraId="4C002530" w14:textId="02567A19"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r w:rsidR="003F14FA" w:rsidRPr="003F14FA" w14:paraId="7A8C4DC6"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0DC3A05" w14:textId="77777777" w:rsidR="003F14FA" w:rsidRPr="003F14FA" w:rsidRDefault="003F14FA" w:rsidP="0094089B">
            <w:pPr>
              <w:ind w:firstLine="0"/>
              <w:jc w:val="center"/>
              <w:rPr>
                <w:color w:val="auto"/>
                <w:szCs w:val="24"/>
              </w:rPr>
            </w:pPr>
            <w:r w:rsidRPr="003F14FA">
              <w:rPr>
                <w:color w:val="auto"/>
                <w:szCs w:val="24"/>
              </w:rPr>
              <w:t>51</w:t>
            </w:r>
          </w:p>
        </w:tc>
        <w:tc>
          <w:tcPr>
            <w:tcW w:w="1020" w:type="dxa"/>
            <w:vMerge w:val="restart"/>
            <w:hideMark/>
          </w:tcPr>
          <w:p w14:paraId="2BAAB44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291151W</w:t>
            </w:r>
          </w:p>
        </w:tc>
        <w:tc>
          <w:tcPr>
            <w:tcW w:w="1520" w:type="dxa"/>
            <w:vMerge w:val="restart"/>
            <w:noWrap/>
            <w:hideMark/>
          </w:tcPr>
          <w:p w14:paraId="4ED2AED4"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Grzybów</w:t>
            </w:r>
          </w:p>
        </w:tc>
        <w:tc>
          <w:tcPr>
            <w:tcW w:w="1840" w:type="dxa"/>
            <w:vMerge w:val="restart"/>
            <w:hideMark/>
          </w:tcPr>
          <w:p w14:paraId="0389ED36"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gminnej 291112W - Grzybów - granica gminy (Gilówka)</w:t>
            </w:r>
          </w:p>
        </w:tc>
        <w:tc>
          <w:tcPr>
            <w:tcW w:w="1140" w:type="dxa"/>
            <w:vMerge w:val="restart"/>
            <w:noWrap/>
            <w:hideMark/>
          </w:tcPr>
          <w:p w14:paraId="5D5DDD3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3+273</w:t>
            </w:r>
          </w:p>
        </w:tc>
        <w:tc>
          <w:tcPr>
            <w:tcW w:w="3227" w:type="dxa"/>
            <w:vMerge w:val="restart"/>
            <w:hideMark/>
          </w:tcPr>
          <w:p w14:paraId="74FBCA4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w:t>
            </w:r>
          </w:p>
        </w:tc>
      </w:tr>
      <w:tr w:rsidR="003F14FA" w:rsidRPr="003F14FA" w14:paraId="228B5317"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hideMark/>
          </w:tcPr>
          <w:p w14:paraId="73909D7D" w14:textId="77777777" w:rsidR="003F14FA" w:rsidRPr="003F14FA" w:rsidRDefault="003F14FA" w:rsidP="0094089B">
            <w:pPr>
              <w:ind w:firstLine="0"/>
              <w:jc w:val="center"/>
              <w:rPr>
                <w:color w:val="auto"/>
                <w:szCs w:val="24"/>
              </w:rPr>
            </w:pPr>
          </w:p>
        </w:tc>
        <w:tc>
          <w:tcPr>
            <w:tcW w:w="1020" w:type="dxa"/>
            <w:vMerge/>
            <w:hideMark/>
          </w:tcPr>
          <w:p w14:paraId="0DF6A84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20" w:type="dxa"/>
            <w:vMerge/>
            <w:hideMark/>
          </w:tcPr>
          <w:p w14:paraId="4AA2FDAB"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40" w:type="dxa"/>
            <w:vMerge/>
            <w:hideMark/>
          </w:tcPr>
          <w:p w14:paraId="69EA5A5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40" w:type="dxa"/>
            <w:vMerge/>
            <w:hideMark/>
          </w:tcPr>
          <w:p w14:paraId="5E98B7E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3227" w:type="dxa"/>
            <w:vMerge/>
            <w:hideMark/>
          </w:tcPr>
          <w:p w14:paraId="23D44C9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r>
      <w:tr w:rsidR="003F14FA" w:rsidRPr="003F14FA" w14:paraId="49B46807" w14:textId="77777777" w:rsidTr="003F14F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0" w:type="dxa"/>
            <w:vMerge/>
            <w:hideMark/>
          </w:tcPr>
          <w:p w14:paraId="55FF5419" w14:textId="77777777" w:rsidR="003F14FA" w:rsidRPr="003F14FA" w:rsidRDefault="003F14FA" w:rsidP="0094089B">
            <w:pPr>
              <w:ind w:firstLine="0"/>
              <w:jc w:val="center"/>
              <w:rPr>
                <w:color w:val="auto"/>
                <w:szCs w:val="24"/>
              </w:rPr>
            </w:pPr>
          </w:p>
        </w:tc>
        <w:tc>
          <w:tcPr>
            <w:tcW w:w="1020" w:type="dxa"/>
            <w:vMerge/>
            <w:hideMark/>
          </w:tcPr>
          <w:p w14:paraId="3F4A2C8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1B9A4082"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07A9876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0DBD566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3227" w:type="dxa"/>
            <w:vMerge/>
            <w:hideMark/>
          </w:tcPr>
          <w:p w14:paraId="33A7DC1F"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44474AB1" w14:textId="77777777" w:rsidTr="003F14FA">
        <w:trPr>
          <w:trHeight w:val="9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2907BB6C" w14:textId="77777777" w:rsidR="003F14FA" w:rsidRPr="003F14FA" w:rsidRDefault="003F14FA" w:rsidP="0094089B">
            <w:pPr>
              <w:ind w:firstLine="0"/>
              <w:jc w:val="center"/>
              <w:rPr>
                <w:color w:val="auto"/>
                <w:szCs w:val="24"/>
              </w:rPr>
            </w:pPr>
            <w:r w:rsidRPr="003F14FA">
              <w:rPr>
                <w:color w:val="auto"/>
                <w:szCs w:val="24"/>
              </w:rPr>
              <w:t>52</w:t>
            </w:r>
          </w:p>
        </w:tc>
        <w:tc>
          <w:tcPr>
            <w:tcW w:w="1020" w:type="dxa"/>
            <w:hideMark/>
          </w:tcPr>
          <w:p w14:paraId="28ADE0C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2911652W</w:t>
            </w:r>
          </w:p>
        </w:tc>
        <w:tc>
          <w:tcPr>
            <w:tcW w:w="1520" w:type="dxa"/>
            <w:hideMark/>
          </w:tcPr>
          <w:p w14:paraId="3194CAC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Grzybów</w:t>
            </w:r>
          </w:p>
        </w:tc>
        <w:tc>
          <w:tcPr>
            <w:tcW w:w="1840" w:type="dxa"/>
            <w:hideMark/>
          </w:tcPr>
          <w:p w14:paraId="3434B6C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od drogi wojewódzkiej 575 - Grzybów (stacja wodociągowa) - </w:t>
            </w:r>
            <w:r w:rsidRPr="003F14FA">
              <w:rPr>
                <w:color w:val="auto"/>
                <w:szCs w:val="24"/>
              </w:rPr>
              <w:lastRenderedPageBreak/>
              <w:t>droga gminna G000049</w:t>
            </w:r>
          </w:p>
        </w:tc>
        <w:tc>
          <w:tcPr>
            <w:tcW w:w="1140" w:type="dxa"/>
            <w:noWrap/>
            <w:hideMark/>
          </w:tcPr>
          <w:p w14:paraId="65557CE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lastRenderedPageBreak/>
              <w:t>1+007</w:t>
            </w:r>
          </w:p>
        </w:tc>
        <w:tc>
          <w:tcPr>
            <w:tcW w:w="3227" w:type="dxa"/>
            <w:hideMark/>
          </w:tcPr>
          <w:p w14:paraId="1BA5D77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gruntowa utwardzona gruzem budowlanym</w:t>
            </w:r>
          </w:p>
        </w:tc>
      </w:tr>
      <w:tr w:rsidR="003F14FA" w:rsidRPr="003F14FA" w14:paraId="18B7D4FA" w14:textId="77777777" w:rsidTr="003F14F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0" w:type="dxa"/>
            <w:noWrap/>
            <w:hideMark/>
          </w:tcPr>
          <w:p w14:paraId="7E094210" w14:textId="77777777" w:rsidR="003F14FA" w:rsidRPr="003F14FA" w:rsidRDefault="003F14FA" w:rsidP="0094089B">
            <w:pPr>
              <w:ind w:firstLine="0"/>
              <w:jc w:val="center"/>
              <w:rPr>
                <w:color w:val="auto"/>
                <w:szCs w:val="24"/>
              </w:rPr>
            </w:pPr>
            <w:r w:rsidRPr="003F14FA">
              <w:rPr>
                <w:color w:val="auto"/>
                <w:szCs w:val="24"/>
              </w:rPr>
              <w:t>53</w:t>
            </w:r>
          </w:p>
        </w:tc>
        <w:tc>
          <w:tcPr>
            <w:tcW w:w="1020" w:type="dxa"/>
            <w:hideMark/>
          </w:tcPr>
          <w:p w14:paraId="443850E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291153W</w:t>
            </w:r>
          </w:p>
        </w:tc>
        <w:tc>
          <w:tcPr>
            <w:tcW w:w="1520" w:type="dxa"/>
            <w:hideMark/>
          </w:tcPr>
          <w:p w14:paraId="3F83A553"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Grabowiec</w:t>
            </w:r>
          </w:p>
        </w:tc>
        <w:tc>
          <w:tcPr>
            <w:tcW w:w="1840" w:type="dxa"/>
            <w:hideMark/>
          </w:tcPr>
          <w:p w14:paraId="386A35F9"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powiatowej 1454W - Grabowiec - granica gminy (Sielce)</w:t>
            </w:r>
          </w:p>
        </w:tc>
        <w:tc>
          <w:tcPr>
            <w:tcW w:w="1140" w:type="dxa"/>
            <w:noWrap/>
            <w:hideMark/>
          </w:tcPr>
          <w:p w14:paraId="5DA55C9C"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2+053</w:t>
            </w:r>
          </w:p>
        </w:tc>
        <w:tc>
          <w:tcPr>
            <w:tcW w:w="3227" w:type="dxa"/>
            <w:hideMark/>
          </w:tcPr>
          <w:p w14:paraId="2BDEADA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3F14FA">
              <w:rPr>
                <w:color w:val="000000"/>
                <w:szCs w:val="24"/>
              </w:rPr>
              <w:t>Nawierzchnia gruntowa</w:t>
            </w:r>
          </w:p>
        </w:tc>
      </w:tr>
      <w:tr w:rsidR="003F14FA" w:rsidRPr="003F14FA" w14:paraId="2C944BAE"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40" w:type="dxa"/>
            <w:vMerge w:val="restart"/>
            <w:noWrap/>
            <w:hideMark/>
          </w:tcPr>
          <w:p w14:paraId="5F724C57" w14:textId="77777777" w:rsidR="003F14FA" w:rsidRPr="003F14FA" w:rsidRDefault="003F14FA" w:rsidP="0094089B">
            <w:pPr>
              <w:ind w:firstLine="0"/>
              <w:jc w:val="center"/>
              <w:rPr>
                <w:color w:val="auto"/>
                <w:szCs w:val="24"/>
              </w:rPr>
            </w:pPr>
            <w:r w:rsidRPr="003F14FA">
              <w:rPr>
                <w:color w:val="auto"/>
                <w:szCs w:val="24"/>
              </w:rPr>
              <w:t>54</w:t>
            </w:r>
          </w:p>
        </w:tc>
        <w:tc>
          <w:tcPr>
            <w:tcW w:w="1020" w:type="dxa"/>
            <w:vMerge w:val="restart"/>
            <w:hideMark/>
          </w:tcPr>
          <w:p w14:paraId="3EE7976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291154W</w:t>
            </w:r>
          </w:p>
        </w:tc>
        <w:tc>
          <w:tcPr>
            <w:tcW w:w="1520" w:type="dxa"/>
            <w:vMerge w:val="restart"/>
            <w:hideMark/>
          </w:tcPr>
          <w:p w14:paraId="55A8E0B3"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Łaziska</w:t>
            </w:r>
          </w:p>
        </w:tc>
        <w:tc>
          <w:tcPr>
            <w:tcW w:w="1840" w:type="dxa"/>
            <w:vMerge w:val="restart"/>
            <w:hideMark/>
          </w:tcPr>
          <w:p w14:paraId="4AC1246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wojewódzkiej 575 - Bończa - droga gminna 291126W - droga gminna G000014 (Łaziska)</w:t>
            </w:r>
          </w:p>
        </w:tc>
        <w:tc>
          <w:tcPr>
            <w:tcW w:w="1140" w:type="dxa"/>
            <w:vMerge w:val="restart"/>
            <w:noWrap/>
            <w:hideMark/>
          </w:tcPr>
          <w:p w14:paraId="6E9E09B6"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2+540</w:t>
            </w:r>
          </w:p>
        </w:tc>
        <w:tc>
          <w:tcPr>
            <w:tcW w:w="3227" w:type="dxa"/>
            <w:vMerge w:val="restart"/>
            <w:hideMark/>
          </w:tcPr>
          <w:p w14:paraId="3FE76ED9"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Ok km 00+000 do 0+842 nawierzchnia gruntowa wzmocniona żwirem, od km 0+842 droga gruntowa. Od km 00+000 do 00+583 nawierzchnia tłuczniowo - żwirowa.</w:t>
            </w:r>
          </w:p>
        </w:tc>
      </w:tr>
      <w:tr w:rsidR="003F14FA" w:rsidRPr="003F14FA" w14:paraId="7AE324BD" w14:textId="77777777" w:rsidTr="003F14F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40" w:type="dxa"/>
            <w:vMerge/>
            <w:hideMark/>
          </w:tcPr>
          <w:p w14:paraId="50282BAD" w14:textId="77777777" w:rsidR="003F14FA" w:rsidRPr="003F14FA" w:rsidRDefault="003F14FA" w:rsidP="0094089B">
            <w:pPr>
              <w:ind w:firstLine="0"/>
              <w:jc w:val="center"/>
              <w:rPr>
                <w:color w:val="auto"/>
                <w:szCs w:val="24"/>
              </w:rPr>
            </w:pPr>
          </w:p>
        </w:tc>
        <w:tc>
          <w:tcPr>
            <w:tcW w:w="1020" w:type="dxa"/>
            <w:vMerge/>
            <w:hideMark/>
          </w:tcPr>
          <w:p w14:paraId="3020610B"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20" w:type="dxa"/>
            <w:vMerge/>
            <w:hideMark/>
          </w:tcPr>
          <w:p w14:paraId="6537AAA0"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840" w:type="dxa"/>
            <w:vMerge/>
            <w:hideMark/>
          </w:tcPr>
          <w:p w14:paraId="2399AED8"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40" w:type="dxa"/>
            <w:vMerge/>
            <w:hideMark/>
          </w:tcPr>
          <w:p w14:paraId="59D54B77"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3227" w:type="dxa"/>
            <w:vMerge/>
            <w:hideMark/>
          </w:tcPr>
          <w:p w14:paraId="66BCFA81" w14:textId="77777777" w:rsidR="003F14FA" w:rsidRPr="003F14FA" w:rsidRDefault="003F14FA" w:rsidP="0094089B">
            <w:pPr>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r>
      <w:tr w:rsidR="003F14FA" w:rsidRPr="003F14FA" w14:paraId="0144AA69" w14:textId="77777777" w:rsidTr="003F14FA">
        <w:trPr>
          <w:trHeight w:val="780"/>
        </w:trPr>
        <w:tc>
          <w:tcPr>
            <w:cnfStyle w:val="001000000000" w:firstRow="0" w:lastRow="0" w:firstColumn="1" w:lastColumn="0" w:oddVBand="0" w:evenVBand="0" w:oddHBand="0" w:evenHBand="0" w:firstRowFirstColumn="0" w:firstRowLastColumn="0" w:lastRowFirstColumn="0" w:lastRowLastColumn="0"/>
            <w:tcW w:w="340" w:type="dxa"/>
            <w:noWrap/>
            <w:hideMark/>
          </w:tcPr>
          <w:p w14:paraId="77056CDB" w14:textId="77777777" w:rsidR="003F14FA" w:rsidRPr="003F14FA" w:rsidRDefault="003F14FA" w:rsidP="0094089B">
            <w:pPr>
              <w:ind w:firstLine="0"/>
              <w:jc w:val="center"/>
              <w:rPr>
                <w:color w:val="auto"/>
                <w:szCs w:val="24"/>
              </w:rPr>
            </w:pPr>
            <w:r w:rsidRPr="003F14FA">
              <w:rPr>
                <w:color w:val="auto"/>
                <w:szCs w:val="24"/>
              </w:rPr>
              <w:t>55</w:t>
            </w:r>
          </w:p>
        </w:tc>
        <w:tc>
          <w:tcPr>
            <w:tcW w:w="1020" w:type="dxa"/>
            <w:hideMark/>
          </w:tcPr>
          <w:p w14:paraId="262DF3B0"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291155W</w:t>
            </w:r>
          </w:p>
        </w:tc>
        <w:tc>
          <w:tcPr>
            <w:tcW w:w="1520" w:type="dxa"/>
            <w:hideMark/>
          </w:tcPr>
          <w:p w14:paraId="4BEA7097"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Wiączemin Polski</w:t>
            </w:r>
          </w:p>
        </w:tc>
        <w:tc>
          <w:tcPr>
            <w:tcW w:w="1840" w:type="dxa"/>
            <w:hideMark/>
          </w:tcPr>
          <w:p w14:paraId="7BEE3FE5"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gminnej 291101W –droga powiatowa 2981W</w:t>
            </w:r>
          </w:p>
        </w:tc>
        <w:tc>
          <w:tcPr>
            <w:tcW w:w="1140" w:type="dxa"/>
            <w:hideMark/>
          </w:tcPr>
          <w:p w14:paraId="7E163BBC"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0+419</w:t>
            </w:r>
          </w:p>
        </w:tc>
        <w:tc>
          <w:tcPr>
            <w:tcW w:w="3227" w:type="dxa"/>
            <w:hideMark/>
          </w:tcPr>
          <w:p w14:paraId="35FE8BC4" w14:textId="77777777" w:rsidR="003F14FA" w:rsidRPr="003F14FA" w:rsidRDefault="003F14FA" w:rsidP="0094089B">
            <w:pPr>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F14FA">
              <w:rPr>
                <w:color w:val="000000"/>
                <w:szCs w:val="24"/>
              </w:rPr>
              <w:t>Nawierzchnia bitumiczna</w:t>
            </w:r>
          </w:p>
        </w:tc>
      </w:tr>
    </w:tbl>
    <w:p w14:paraId="251B8244" w14:textId="77777777" w:rsidR="00CC3D5C" w:rsidRPr="00CC3D5C" w:rsidRDefault="00CC3D5C" w:rsidP="00CC3D5C">
      <w:pPr>
        <w:widowControl w:val="0"/>
        <w:suppressAutoHyphens/>
        <w:spacing w:after="120" w:line="100" w:lineRule="atLeast"/>
        <w:textAlignment w:val="baseline"/>
        <w:rPr>
          <w:rFonts w:eastAsia="Times New Roman" w:cs="Tahoma"/>
          <w:kern w:val="1"/>
          <w:szCs w:val="24"/>
          <w:lang w:eastAsia="fa-IR" w:bidi="fa-IR"/>
          <w14:ligatures w14:val="none"/>
        </w:rPr>
      </w:pPr>
    </w:p>
    <w:p w14:paraId="2B612FDD" w14:textId="77777777" w:rsidR="00CC3D5C" w:rsidRPr="00CC3D5C" w:rsidRDefault="00CC3D5C" w:rsidP="0072530C">
      <w:pPr>
        <w:pStyle w:val="Nagwek3"/>
        <w:rPr>
          <w:rFonts w:ascii="Arial" w:hAnsi="Arial"/>
        </w:rPr>
      </w:pPr>
      <w:bookmarkStart w:id="329" w:name="_Toc10203362"/>
      <w:bookmarkStart w:id="330" w:name="_Toc39752140"/>
      <w:bookmarkStart w:id="331" w:name="_Toc102992189"/>
      <w:bookmarkStart w:id="332" w:name="_Toc199327330"/>
      <w:r w:rsidRPr="00CC3D5C">
        <w:t>Ulice</w:t>
      </w:r>
      <w:r w:rsidRPr="00CC3D5C">
        <w:rPr>
          <w:rFonts w:ascii="Arial" w:hAnsi="Arial"/>
        </w:rPr>
        <w:t>:</w:t>
      </w:r>
      <w:bookmarkEnd w:id="329"/>
      <w:bookmarkEnd w:id="330"/>
      <w:bookmarkEnd w:id="331"/>
      <w:bookmarkEnd w:id="332"/>
    </w:p>
    <w:p w14:paraId="4A75FDDD" w14:textId="0F100980" w:rsidR="00CC3D5C" w:rsidRPr="00CC3D5C" w:rsidRDefault="00DF0757" w:rsidP="00DF0757">
      <w:pPr>
        <w:pStyle w:val="Legenda"/>
        <w:rPr>
          <w:b w:val="0"/>
          <w:bCs w:val="0"/>
        </w:rPr>
      </w:pPr>
      <w:bookmarkStart w:id="333" w:name="_Toc199324100"/>
      <w:r>
        <w:t xml:space="preserve">Tabela </w:t>
      </w:r>
      <w:fldSimple w:instr=" SEQ Tabela \* ARABIC ">
        <w:r w:rsidR="00BE3016">
          <w:rPr>
            <w:noProof/>
          </w:rPr>
          <w:t>35</w:t>
        </w:r>
      </w:fldSimple>
      <w:r>
        <w:t xml:space="preserve"> Wykaz ulic.</w:t>
      </w:r>
      <w:bookmarkEnd w:id="333"/>
    </w:p>
    <w:tbl>
      <w:tblPr>
        <w:tblStyle w:val="Tabelasiatki6kolorowaakcent11"/>
        <w:tblW w:w="9007" w:type="dxa"/>
        <w:tblLook w:val="04A0" w:firstRow="1" w:lastRow="0" w:firstColumn="1" w:lastColumn="0" w:noHBand="0" w:noVBand="1"/>
      </w:tblPr>
      <w:tblGrid>
        <w:gridCol w:w="474"/>
        <w:gridCol w:w="980"/>
        <w:gridCol w:w="1283"/>
        <w:gridCol w:w="1582"/>
        <w:gridCol w:w="994"/>
        <w:gridCol w:w="902"/>
        <w:gridCol w:w="1261"/>
        <w:gridCol w:w="1586"/>
      </w:tblGrid>
      <w:tr w:rsidR="003F14FA" w:rsidRPr="003F14FA" w14:paraId="13F8FD7B" w14:textId="77777777" w:rsidTr="003F14F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71" w:type="dxa"/>
            <w:vMerge w:val="restart"/>
            <w:hideMark/>
          </w:tcPr>
          <w:p w14:paraId="7C8B67BC" w14:textId="77777777" w:rsidR="003F14FA" w:rsidRPr="003F14FA" w:rsidRDefault="003F14FA" w:rsidP="003F14FA">
            <w:pPr>
              <w:ind w:firstLine="0"/>
              <w:jc w:val="center"/>
              <w:rPr>
                <w:color w:val="auto"/>
                <w:szCs w:val="24"/>
              </w:rPr>
            </w:pPr>
            <w:r w:rsidRPr="003F14FA">
              <w:rPr>
                <w:color w:val="auto"/>
                <w:szCs w:val="24"/>
              </w:rPr>
              <w:t>LP</w:t>
            </w:r>
          </w:p>
        </w:tc>
        <w:tc>
          <w:tcPr>
            <w:tcW w:w="999" w:type="dxa"/>
            <w:vMerge w:val="restart"/>
            <w:hideMark/>
          </w:tcPr>
          <w:p w14:paraId="0B178B97" w14:textId="77777777" w:rsidR="003F14FA" w:rsidRPr="003F14FA" w:rsidRDefault="003F14FA" w:rsidP="003F14FA">
            <w:pPr>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3F14FA">
              <w:rPr>
                <w:color w:val="auto"/>
                <w:szCs w:val="24"/>
              </w:rPr>
              <w:t>Sołectwo</w:t>
            </w:r>
          </w:p>
        </w:tc>
        <w:tc>
          <w:tcPr>
            <w:tcW w:w="1339" w:type="dxa"/>
            <w:vMerge w:val="restart"/>
            <w:hideMark/>
          </w:tcPr>
          <w:p w14:paraId="2152CFBD" w14:textId="77777777" w:rsidR="003F14FA" w:rsidRPr="003F14FA" w:rsidRDefault="003F14FA" w:rsidP="003F14FA">
            <w:pPr>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3F14FA">
              <w:rPr>
                <w:color w:val="auto"/>
                <w:szCs w:val="24"/>
              </w:rPr>
              <w:t>Nazwa drogi</w:t>
            </w:r>
          </w:p>
        </w:tc>
        <w:tc>
          <w:tcPr>
            <w:tcW w:w="1838" w:type="dxa"/>
            <w:vMerge w:val="restart"/>
            <w:hideMark/>
          </w:tcPr>
          <w:p w14:paraId="00F83BC3" w14:textId="77777777" w:rsidR="003F14FA" w:rsidRPr="003F14FA" w:rsidRDefault="003F14FA" w:rsidP="003F14FA">
            <w:pPr>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Przebieg obcinka </w:t>
            </w:r>
          </w:p>
        </w:tc>
        <w:tc>
          <w:tcPr>
            <w:tcW w:w="1139" w:type="dxa"/>
            <w:vMerge w:val="restart"/>
            <w:hideMark/>
          </w:tcPr>
          <w:p w14:paraId="4E1960DC" w14:textId="77777777" w:rsidR="003F14FA" w:rsidRPr="003F14FA" w:rsidRDefault="003F14FA" w:rsidP="003F14FA">
            <w:pPr>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Długość odcinka </w:t>
            </w:r>
          </w:p>
        </w:tc>
        <w:tc>
          <w:tcPr>
            <w:tcW w:w="879" w:type="dxa"/>
            <w:vMerge w:val="restart"/>
            <w:hideMark/>
          </w:tcPr>
          <w:p w14:paraId="3EA5BA87" w14:textId="77777777" w:rsidR="003F14FA" w:rsidRPr="003F14FA" w:rsidRDefault="003F14FA" w:rsidP="003F14FA">
            <w:pPr>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3F14FA">
              <w:rPr>
                <w:color w:val="auto"/>
                <w:szCs w:val="24"/>
              </w:rPr>
              <w:t>Długość drogi</w:t>
            </w:r>
          </w:p>
        </w:tc>
        <w:tc>
          <w:tcPr>
            <w:tcW w:w="1219" w:type="dxa"/>
            <w:vMerge w:val="restart"/>
            <w:hideMark/>
          </w:tcPr>
          <w:p w14:paraId="76F1B3D7" w14:textId="77777777" w:rsidR="003F14FA" w:rsidRPr="003F14FA" w:rsidRDefault="003F14FA" w:rsidP="003F14FA">
            <w:pPr>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3F14FA">
              <w:rPr>
                <w:color w:val="auto"/>
                <w:szCs w:val="24"/>
              </w:rPr>
              <w:t>Numeracja wewnętrzna</w:t>
            </w:r>
          </w:p>
        </w:tc>
        <w:tc>
          <w:tcPr>
            <w:tcW w:w="1223" w:type="dxa"/>
            <w:vMerge w:val="restart"/>
            <w:hideMark/>
          </w:tcPr>
          <w:p w14:paraId="318D4767" w14:textId="77777777" w:rsidR="003F14FA" w:rsidRPr="003F14FA" w:rsidRDefault="003F14FA" w:rsidP="003F14FA">
            <w:pPr>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3F14FA">
              <w:rPr>
                <w:color w:val="auto"/>
                <w:szCs w:val="24"/>
              </w:rPr>
              <w:t>Rodzaj nawierzchni</w:t>
            </w:r>
          </w:p>
        </w:tc>
      </w:tr>
      <w:tr w:rsidR="00A70DBF" w:rsidRPr="003F14FA" w14:paraId="00179875" w14:textId="77777777" w:rsidTr="003F14F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71" w:type="dxa"/>
            <w:vMerge/>
            <w:hideMark/>
          </w:tcPr>
          <w:p w14:paraId="522120F6" w14:textId="77777777" w:rsidR="003F14FA" w:rsidRPr="003F14FA" w:rsidRDefault="003F14FA" w:rsidP="003F14FA">
            <w:pPr>
              <w:ind w:firstLine="0"/>
              <w:jc w:val="left"/>
              <w:rPr>
                <w:color w:val="auto"/>
                <w:szCs w:val="24"/>
              </w:rPr>
            </w:pPr>
          </w:p>
        </w:tc>
        <w:tc>
          <w:tcPr>
            <w:tcW w:w="999" w:type="dxa"/>
            <w:vMerge/>
            <w:hideMark/>
          </w:tcPr>
          <w:p w14:paraId="5BFA6FEE"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339" w:type="dxa"/>
            <w:vMerge/>
            <w:hideMark/>
          </w:tcPr>
          <w:p w14:paraId="31A4F340"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838" w:type="dxa"/>
            <w:vMerge/>
            <w:hideMark/>
          </w:tcPr>
          <w:p w14:paraId="2014A669"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139" w:type="dxa"/>
            <w:vMerge/>
            <w:hideMark/>
          </w:tcPr>
          <w:p w14:paraId="5340BA8C"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879" w:type="dxa"/>
            <w:vMerge/>
            <w:hideMark/>
          </w:tcPr>
          <w:p w14:paraId="754173BC"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219" w:type="dxa"/>
            <w:vMerge/>
            <w:hideMark/>
          </w:tcPr>
          <w:p w14:paraId="6B01DC32"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223" w:type="dxa"/>
            <w:vMerge/>
            <w:hideMark/>
          </w:tcPr>
          <w:p w14:paraId="41694F64"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r>
      <w:tr w:rsidR="003F14FA" w:rsidRPr="003F14FA" w14:paraId="25AF3B23" w14:textId="77777777" w:rsidTr="003F14FA">
        <w:trPr>
          <w:trHeight w:val="458"/>
        </w:trPr>
        <w:tc>
          <w:tcPr>
            <w:cnfStyle w:val="001000000000" w:firstRow="0" w:lastRow="0" w:firstColumn="1" w:lastColumn="0" w:oddVBand="0" w:evenVBand="0" w:oddHBand="0" w:evenHBand="0" w:firstRowFirstColumn="0" w:firstRowLastColumn="0" w:lastRowFirstColumn="0" w:lastRowLastColumn="0"/>
            <w:tcW w:w="371" w:type="dxa"/>
            <w:vMerge/>
            <w:hideMark/>
          </w:tcPr>
          <w:p w14:paraId="24406DEA" w14:textId="77777777" w:rsidR="003F14FA" w:rsidRPr="003F14FA" w:rsidRDefault="003F14FA" w:rsidP="003F14FA">
            <w:pPr>
              <w:ind w:firstLine="0"/>
              <w:jc w:val="left"/>
              <w:rPr>
                <w:color w:val="auto"/>
                <w:szCs w:val="24"/>
              </w:rPr>
            </w:pPr>
          </w:p>
        </w:tc>
        <w:tc>
          <w:tcPr>
            <w:tcW w:w="999" w:type="dxa"/>
            <w:vMerge/>
            <w:hideMark/>
          </w:tcPr>
          <w:p w14:paraId="56C56055"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339" w:type="dxa"/>
            <w:vMerge/>
            <w:hideMark/>
          </w:tcPr>
          <w:p w14:paraId="6D0D7870"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838" w:type="dxa"/>
            <w:vMerge/>
            <w:hideMark/>
          </w:tcPr>
          <w:p w14:paraId="38D25F8B"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139" w:type="dxa"/>
            <w:vMerge/>
            <w:hideMark/>
          </w:tcPr>
          <w:p w14:paraId="79A81EE6"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879" w:type="dxa"/>
            <w:vMerge/>
            <w:hideMark/>
          </w:tcPr>
          <w:p w14:paraId="41B661BA"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219" w:type="dxa"/>
            <w:vMerge/>
            <w:hideMark/>
          </w:tcPr>
          <w:p w14:paraId="0CD0064C"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c>
          <w:tcPr>
            <w:tcW w:w="1223" w:type="dxa"/>
            <w:vMerge/>
            <w:hideMark/>
          </w:tcPr>
          <w:p w14:paraId="238E5067"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b/>
                <w:bCs/>
                <w:color w:val="auto"/>
                <w:szCs w:val="24"/>
              </w:rPr>
            </w:pPr>
          </w:p>
        </w:tc>
      </w:tr>
      <w:tr w:rsidR="00A70DBF" w:rsidRPr="003F14FA" w14:paraId="1A5C163A" w14:textId="77777777" w:rsidTr="003F14F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71" w:type="dxa"/>
            <w:hideMark/>
          </w:tcPr>
          <w:p w14:paraId="4E7C7EA3" w14:textId="77777777" w:rsidR="003F14FA" w:rsidRPr="003F14FA" w:rsidRDefault="003F14FA" w:rsidP="003F14FA">
            <w:pPr>
              <w:ind w:firstLine="0"/>
              <w:jc w:val="center"/>
              <w:rPr>
                <w:color w:val="auto"/>
                <w:szCs w:val="24"/>
              </w:rPr>
            </w:pPr>
            <w:r w:rsidRPr="003F14FA">
              <w:rPr>
                <w:color w:val="auto"/>
                <w:szCs w:val="24"/>
              </w:rPr>
              <w:t>1</w:t>
            </w:r>
          </w:p>
        </w:tc>
        <w:tc>
          <w:tcPr>
            <w:tcW w:w="999" w:type="dxa"/>
            <w:hideMark/>
          </w:tcPr>
          <w:p w14:paraId="191313A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0BE59861"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Wojewódzka</w:t>
            </w:r>
          </w:p>
        </w:tc>
        <w:tc>
          <w:tcPr>
            <w:tcW w:w="1838" w:type="dxa"/>
            <w:hideMark/>
          </w:tcPr>
          <w:p w14:paraId="02138940"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L2 do drogi DW 575</w:t>
            </w:r>
          </w:p>
        </w:tc>
        <w:tc>
          <w:tcPr>
            <w:tcW w:w="1139" w:type="dxa"/>
            <w:hideMark/>
          </w:tcPr>
          <w:p w14:paraId="4284FEB8"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0+257</w:t>
            </w:r>
          </w:p>
        </w:tc>
        <w:tc>
          <w:tcPr>
            <w:tcW w:w="879" w:type="dxa"/>
            <w:hideMark/>
          </w:tcPr>
          <w:p w14:paraId="032CA19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0+257</w:t>
            </w:r>
          </w:p>
        </w:tc>
        <w:tc>
          <w:tcPr>
            <w:tcW w:w="1219" w:type="dxa"/>
            <w:hideMark/>
          </w:tcPr>
          <w:p w14:paraId="624069B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L000001</w:t>
            </w:r>
          </w:p>
        </w:tc>
        <w:tc>
          <w:tcPr>
            <w:tcW w:w="1223" w:type="dxa"/>
            <w:hideMark/>
          </w:tcPr>
          <w:p w14:paraId="5C253481"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gruntowa wzmocniona żwirem</w:t>
            </w:r>
          </w:p>
        </w:tc>
      </w:tr>
      <w:tr w:rsidR="003F14FA" w:rsidRPr="003F14FA" w14:paraId="3991311D" w14:textId="77777777" w:rsidTr="003F14FA">
        <w:trPr>
          <w:trHeight w:val="1125"/>
        </w:trPr>
        <w:tc>
          <w:tcPr>
            <w:cnfStyle w:val="001000000000" w:firstRow="0" w:lastRow="0" w:firstColumn="1" w:lastColumn="0" w:oddVBand="0" w:evenVBand="0" w:oddHBand="0" w:evenHBand="0" w:firstRowFirstColumn="0" w:firstRowLastColumn="0" w:lastRowFirstColumn="0" w:lastRowLastColumn="0"/>
            <w:tcW w:w="371" w:type="dxa"/>
            <w:noWrap/>
            <w:hideMark/>
          </w:tcPr>
          <w:p w14:paraId="59CD6EFC" w14:textId="77777777" w:rsidR="003F14FA" w:rsidRPr="003F14FA" w:rsidRDefault="003F14FA" w:rsidP="003F14FA">
            <w:pPr>
              <w:ind w:firstLine="0"/>
              <w:jc w:val="center"/>
              <w:rPr>
                <w:color w:val="auto"/>
                <w:szCs w:val="24"/>
              </w:rPr>
            </w:pPr>
            <w:r w:rsidRPr="003F14FA">
              <w:rPr>
                <w:color w:val="auto"/>
                <w:szCs w:val="24"/>
              </w:rPr>
              <w:t>2</w:t>
            </w:r>
          </w:p>
        </w:tc>
        <w:tc>
          <w:tcPr>
            <w:tcW w:w="999" w:type="dxa"/>
            <w:hideMark/>
          </w:tcPr>
          <w:p w14:paraId="3927911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3DF4F2A5"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Mazowiecka</w:t>
            </w:r>
          </w:p>
        </w:tc>
        <w:tc>
          <w:tcPr>
            <w:tcW w:w="1838" w:type="dxa"/>
            <w:hideMark/>
          </w:tcPr>
          <w:p w14:paraId="790D89FE"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G17 do końca drogi w terenie (sady owocowe)</w:t>
            </w:r>
          </w:p>
        </w:tc>
        <w:tc>
          <w:tcPr>
            <w:tcW w:w="1139" w:type="dxa"/>
            <w:hideMark/>
          </w:tcPr>
          <w:p w14:paraId="1773BE4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0+171</w:t>
            </w:r>
          </w:p>
        </w:tc>
        <w:tc>
          <w:tcPr>
            <w:tcW w:w="879" w:type="dxa"/>
            <w:hideMark/>
          </w:tcPr>
          <w:p w14:paraId="4E56632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0+171</w:t>
            </w:r>
          </w:p>
        </w:tc>
        <w:tc>
          <w:tcPr>
            <w:tcW w:w="1219" w:type="dxa"/>
            <w:hideMark/>
          </w:tcPr>
          <w:p w14:paraId="6326E16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L000002</w:t>
            </w:r>
          </w:p>
        </w:tc>
        <w:tc>
          <w:tcPr>
            <w:tcW w:w="1223" w:type="dxa"/>
            <w:hideMark/>
          </w:tcPr>
          <w:p w14:paraId="65A30204"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Nawierzchnia z kostki betonowej, prefabrykowanej</w:t>
            </w:r>
          </w:p>
        </w:tc>
      </w:tr>
      <w:tr w:rsidR="00A70DBF" w:rsidRPr="003F14FA" w14:paraId="078EF987" w14:textId="77777777" w:rsidTr="003F14F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71" w:type="dxa"/>
            <w:hideMark/>
          </w:tcPr>
          <w:p w14:paraId="12160153" w14:textId="77777777" w:rsidR="003F14FA" w:rsidRPr="003F14FA" w:rsidRDefault="003F14FA" w:rsidP="003F14FA">
            <w:pPr>
              <w:ind w:firstLine="0"/>
              <w:jc w:val="center"/>
              <w:rPr>
                <w:color w:val="auto"/>
                <w:szCs w:val="24"/>
              </w:rPr>
            </w:pPr>
            <w:r w:rsidRPr="003F14FA">
              <w:rPr>
                <w:color w:val="auto"/>
                <w:szCs w:val="24"/>
              </w:rPr>
              <w:t>3</w:t>
            </w:r>
          </w:p>
        </w:tc>
        <w:tc>
          <w:tcPr>
            <w:tcW w:w="999" w:type="dxa"/>
            <w:hideMark/>
          </w:tcPr>
          <w:p w14:paraId="713D942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626AB068"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Osiedlowa</w:t>
            </w:r>
          </w:p>
        </w:tc>
        <w:tc>
          <w:tcPr>
            <w:tcW w:w="1838" w:type="dxa"/>
            <w:hideMark/>
          </w:tcPr>
          <w:p w14:paraId="31FE5DD3"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DW 575 do drogi L2</w:t>
            </w:r>
          </w:p>
        </w:tc>
        <w:tc>
          <w:tcPr>
            <w:tcW w:w="1139" w:type="dxa"/>
            <w:hideMark/>
          </w:tcPr>
          <w:p w14:paraId="06622B8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0+233</w:t>
            </w:r>
          </w:p>
        </w:tc>
        <w:tc>
          <w:tcPr>
            <w:tcW w:w="879" w:type="dxa"/>
            <w:hideMark/>
          </w:tcPr>
          <w:p w14:paraId="7F2D165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0+233</w:t>
            </w:r>
          </w:p>
        </w:tc>
        <w:tc>
          <w:tcPr>
            <w:tcW w:w="1219" w:type="dxa"/>
            <w:hideMark/>
          </w:tcPr>
          <w:p w14:paraId="7FBECCD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L000003</w:t>
            </w:r>
          </w:p>
        </w:tc>
        <w:tc>
          <w:tcPr>
            <w:tcW w:w="1223" w:type="dxa"/>
            <w:hideMark/>
          </w:tcPr>
          <w:p w14:paraId="55C527A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z kostki betonowej, prefabrykowanej</w:t>
            </w:r>
          </w:p>
        </w:tc>
      </w:tr>
      <w:tr w:rsidR="003F14FA" w:rsidRPr="003F14FA" w14:paraId="41D2710E" w14:textId="77777777" w:rsidTr="003F14FA">
        <w:trPr>
          <w:trHeight w:val="1125"/>
        </w:trPr>
        <w:tc>
          <w:tcPr>
            <w:cnfStyle w:val="001000000000" w:firstRow="0" w:lastRow="0" w:firstColumn="1" w:lastColumn="0" w:oddVBand="0" w:evenVBand="0" w:oddHBand="0" w:evenHBand="0" w:firstRowFirstColumn="0" w:firstRowLastColumn="0" w:lastRowFirstColumn="0" w:lastRowLastColumn="0"/>
            <w:tcW w:w="371" w:type="dxa"/>
            <w:noWrap/>
            <w:hideMark/>
          </w:tcPr>
          <w:p w14:paraId="13076AF1" w14:textId="77777777" w:rsidR="003F14FA" w:rsidRPr="003F14FA" w:rsidRDefault="003F14FA" w:rsidP="003F14FA">
            <w:pPr>
              <w:ind w:firstLine="0"/>
              <w:jc w:val="center"/>
              <w:rPr>
                <w:color w:val="auto"/>
                <w:szCs w:val="24"/>
              </w:rPr>
            </w:pPr>
            <w:r w:rsidRPr="003F14FA">
              <w:rPr>
                <w:color w:val="auto"/>
                <w:szCs w:val="24"/>
              </w:rPr>
              <w:t>4</w:t>
            </w:r>
          </w:p>
        </w:tc>
        <w:tc>
          <w:tcPr>
            <w:tcW w:w="999" w:type="dxa"/>
            <w:hideMark/>
          </w:tcPr>
          <w:p w14:paraId="1E9E4A3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3990D47A"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Spacerowa</w:t>
            </w:r>
          </w:p>
        </w:tc>
        <w:tc>
          <w:tcPr>
            <w:tcW w:w="1838" w:type="dxa"/>
            <w:hideMark/>
          </w:tcPr>
          <w:p w14:paraId="0434194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L5 do końca drogi w terenie (pola uprawne)</w:t>
            </w:r>
          </w:p>
        </w:tc>
        <w:tc>
          <w:tcPr>
            <w:tcW w:w="1139" w:type="dxa"/>
            <w:hideMark/>
          </w:tcPr>
          <w:p w14:paraId="5DBA5AC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0+163</w:t>
            </w:r>
          </w:p>
        </w:tc>
        <w:tc>
          <w:tcPr>
            <w:tcW w:w="879" w:type="dxa"/>
            <w:hideMark/>
          </w:tcPr>
          <w:p w14:paraId="513AA2D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0+163</w:t>
            </w:r>
          </w:p>
        </w:tc>
        <w:tc>
          <w:tcPr>
            <w:tcW w:w="1219" w:type="dxa"/>
            <w:hideMark/>
          </w:tcPr>
          <w:p w14:paraId="51871F8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L000004</w:t>
            </w:r>
          </w:p>
        </w:tc>
        <w:tc>
          <w:tcPr>
            <w:tcW w:w="1223" w:type="dxa"/>
            <w:hideMark/>
          </w:tcPr>
          <w:p w14:paraId="47D141B4"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Nawierzchnia z kostki betonowej, prefabrykowanej</w:t>
            </w:r>
          </w:p>
        </w:tc>
      </w:tr>
      <w:tr w:rsidR="00A70DBF" w:rsidRPr="003F14FA" w14:paraId="70CAD1BD" w14:textId="77777777" w:rsidTr="003F14F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71" w:type="dxa"/>
            <w:hideMark/>
          </w:tcPr>
          <w:p w14:paraId="4147F7AF" w14:textId="77777777" w:rsidR="003F14FA" w:rsidRPr="003F14FA" w:rsidRDefault="003F14FA" w:rsidP="003F14FA">
            <w:pPr>
              <w:ind w:firstLine="0"/>
              <w:jc w:val="center"/>
              <w:rPr>
                <w:color w:val="auto"/>
                <w:szCs w:val="24"/>
              </w:rPr>
            </w:pPr>
            <w:r w:rsidRPr="003F14FA">
              <w:rPr>
                <w:color w:val="auto"/>
                <w:szCs w:val="24"/>
              </w:rPr>
              <w:lastRenderedPageBreak/>
              <w:t>5</w:t>
            </w:r>
          </w:p>
        </w:tc>
        <w:tc>
          <w:tcPr>
            <w:tcW w:w="999" w:type="dxa"/>
            <w:hideMark/>
          </w:tcPr>
          <w:p w14:paraId="00F5C700"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6FDFF6F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Kwiatowa</w:t>
            </w:r>
          </w:p>
        </w:tc>
        <w:tc>
          <w:tcPr>
            <w:tcW w:w="1838" w:type="dxa"/>
            <w:hideMark/>
          </w:tcPr>
          <w:p w14:paraId="7E12ECE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L6 do drogi L8</w:t>
            </w:r>
          </w:p>
        </w:tc>
        <w:tc>
          <w:tcPr>
            <w:tcW w:w="1139" w:type="dxa"/>
            <w:hideMark/>
          </w:tcPr>
          <w:p w14:paraId="37181B23"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0+165</w:t>
            </w:r>
          </w:p>
        </w:tc>
        <w:tc>
          <w:tcPr>
            <w:tcW w:w="879" w:type="dxa"/>
            <w:hideMark/>
          </w:tcPr>
          <w:p w14:paraId="32D5DBDE"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0+165</w:t>
            </w:r>
          </w:p>
        </w:tc>
        <w:tc>
          <w:tcPr>
            <w:tcW w:w="1219" w:type="dxa"/>
            <w:hideMark/>
          </w:tcPr>
          <w:p w14:paraId="5160986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L000005</w:t>
            </w:r>
          </w:p>
        </w:tc>
        <w:tc>
          <w:tcPr>
            <w:tcW w:w="1223" w:type="dxa"/>
            <w:hideMark/>
          </w:tcPr>
          <w:p w14:paraId="01C4AA6D"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z kostki betonowej</w:t>
            </w:r>
          </w:p>
        </w:tc>
      </w:tr>
      <w:tr w:rsidR="003F14FA" w:rsidRPr="003F14FA" w14:paraId="67FE3AA8" w14:textId="77777777" w:rsidTr="003F14FA">
        <w:trPr>
          <w:trHeight w:val="1125"/>
        </w:trPr>
        <w:tc>
          <w:tcPr>
            <w:cnfStyle w:val="001000000000" w:firstRow="0" w:lastRow="0" w:firstColumn="1" w:lastColumn="0" w:oddVBand="0" w:evenVBand="0" w:oddHBand="0" w:evenHBand="0" w:firstRowFirstColumn="0" w:firstRowLastColumn="0" w:lastRowFirstColumn="0" w:lastRowLastColumn="0"/>
            <w:tcW w:w="371" w:type="dxa"/>
            <w:noWrap/>
            <w:hideMark/>
          </w:tcPr>
          <w:p w14:paraId="2FDD3E11" w14:textId="77777777" w:rsidR="003F14FA" w:rsidRPr="003F14FA" w:rsidRDefault="003F14FA" w:rsidP="003F14FA">
            <w:pPr>
              <w:ind w:firstLine="0"/>
              <w:jc w:val="center"/>
              <w:rPr>
                <w:color w:val="auto"/>
                <w:szCs w:val="24"/>
              </w:rPr>
            </w:pPr>
            <w:r w:rsidRPr="003F14FA">
              <w:rPr>
                <w:color w:val="auto"/>
                <w:szCs w:val="24"/>
              </w:rPr>
              <w:t>6</w:t>
            </w:r>
          </w:p>
        </w:tc>
        <w:tc>
          <w:tcPr>
            <w:tcW w:w="999" w:type="dxa"/>
            <w:hideMark/>
          </w:tcPr>
          <w:p w14:paraId="55A2ED1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666D655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Słoneczna</w:t>
            </w:r>
          </w:p>
        </w:tc>
        <w:tc>
          <w:tcPr>
            <w:tcW w:w="1838" w:type="dxa"/>
            <w:hideMark/>
          </w:tcPr>
          <w:p w14:paraId="0DD49A7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G12 do końca drogi w terenie (pola uprawne)</w:t>
            </w:r>
          </w:p>
        </w:tc>
        <w:tc>
          <w:tcPr>
            <w:tcW w:w="1139" w:type="dxa"/>
            <w:hideMark/>
          </w:tcPr>
          <w:p w14:paraId="30375A85"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0+260</w:t>
            </w:r>
          </w:p>
        </w:tc>
        <w:tc>
          <w:tcPr>
            <w:tcW w:w="879" w:type="dxa"/>
            <w:hideMark/>
          </w:tcPr>
          <w:p w14:paraId="56986121"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0+260</w:t>
            </w:r>
          </w:p>
        </w:tc>
        <w:tc>
          <w:tcPr>
            <w:tcW w:w="1219" w:type="dxa"/>
            <w:hideMark/>
          </w:tcPr>
          <w:p w14:paraId="2ED30D6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L000006</w:t>
            </w:r>
          </w:p>
        </w:tc>
        <w:tc>
          <w:tcPr>
            <w:tcW w:w="1223" w:type="dxa"/>
            <w:hideMark/>
          </w:tcPr>
          <w:p w14:paraId="71B5D6C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Nawierzchnia z kostki betonowej, prefabrykowanej</w:t>
            </w:r>
          </w:p>
        </w:tc>
      </w:tr>
      <w:tr w:rsidR="00A70DBF" w:rsidRPr="003F14FA" w14:paraId="2A0301F1" w14:textId="77777777" w:rsidTr="003F14F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71" w:type="dxa"/>
            <w:hideMark/>
          </w:tcPr>
          <w:p w14:paraId="1F1D2443" w14:textId="77777777" w:rsidR="003F14FA" w:rsidRPr="003F14FA" w:rsidRDefault="003F14FA" w:rsidP="003F14FA">
            <w:pPr>
              <w:ind w:firstLine="0"/>
              <w:jc w:val="center"/>
              <w:rPr>
                <w:color w:val="auto"/>
                <w:szCs w:val="24"/>
              </w:rPr>
            </w:pPr>
            <w:r w:rsidRPr="003F14FA">
              <w:rPr>
                <w:color w:val="auto"/>
                <w:szCs w:val="24"/>
              </w:rPr>
              <w:t>7</w:t>
            </w:r>
          </w:p>
        </w:tc>
        <w:tc>
          <w:tcPr>
            <w:tcW w:w="999" w:type="dxa"/>
            <w:hideMark/>
          </w:tcPr>
          <w:p w14:paraId="3C04E107"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2239965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Sportowa</w:t>
            </w:r>
          </w:p>
        </w:tc>
        <w:tc>
          <w:tcPr>
            <w:tcW w:w="1838" w:type="dxa"/>
            <w:hideMark/>
          </w:tcPr>
          <w:p w14:paraId="16498EC7"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L8 do drogi L6</w:t>
            </w:r>
          </w:p>
        </w:tc>
        <w:tc>
          <w:tcPr>
            <w:tcW w:w="1139" w:type="dxa"/>
            <w:hideMark/>
          </w:tcPr>
          <w:p w14:paraId="1EF735D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0+162</w:t>
            </w:r>
          </w:p>
        </w:tc>
        <w:tc>
          <w:tcPr>
            <w:tcW w:w="879" w:type="dxa"/>
            <w:hideMark/>
          </w:tcPr>
          <w:p w14:paraId="0CD9793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0+162</w:t>
            </w:r>
          </w:p>
        </w:tc>
        <w:tc>
          <w:tcPr>
            <w:tcW w:w="1219" w:type="dxa"/>
            <w:hideMark/>
          </w:tcPr>
          <w:p w14:paraId="0E0CBD81"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L000007</w:t>
            </w:r>
          </w:p>
        </w:tc>
        <w:tc>
          <w:tcPr>
            <w:tcW w:w="1223" w:type="dxa"/>
            <w:hideMark/>
          </w:tcPr>
          <w:p w14:paraId="19CEB503"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z kostki betonowej</w:t>
            </w:r>
          </w:p>
        </w:tc>
      </w:tr>
      <w:tr w:rsidR="003F14FA" w:rsidRPr="003F14FA" w14:paraId="223BA5D3" w14:textId="77777777" w:rsidTr="003F14FA">
        <w:trPr>
          <w:trHeight w:val="1800"/>
        </w:trPr>
        <w:tc>
          <w:tcPr>
            <w:cnfStyle w:val="001000000000" w:firstRow="0" w:lastRow="0" w:firstColumn="1" w:lastColumn="0" w:oddVBand="0" w:evenVBand="0" w:oddHBand="0" w:evenHBand="0" w:firstRowFirstColumn="0" w:firstRowLastColumn="0" w:lastRowFirstColumn="0" w:lastRowLastColumn="0"/>
            <w:tcW w:w="371" w:type="dxa"/>
            <w:noWrap/>
            <w:hideMark/>
          </w:tcPr>
          <w:p w14:paraId="506E49D3" w14:textId="77777777" w:rsidR="003F14FA" w:rsidRPr="003F14FA" w:rsidRDefault="003F14FA" w:rsidP="003F14FA">
            <w:pPr>
              <w:ind w:firstLine="0"/>
              <w:jc w:val="center"/>
              <w:rPr>
                <w:color w:val="auto"/>
                <w:szCs w:val="24"/>
              </w:rPr>
            </w:pPr>
            <w:r w:rsidRPr="003F14FA">
              <w:rPr>
                <w:color w:val="auto"/>
                <w:szCs w:val="24"/>
              </w:rPr>
              <w:t>8</w:t>
            </w:r>
          </w:p>
        </w:tc>
        <w:tc>
          <w:tcPr>
            <w:tcW w:w="999" w:type="dxa"/>
            <w:hideMark/>
          </w:tcPr>
          <w:p w14:paraId="3213043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1E9650C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Szkolna</w:t>
            </w:r>
          </w:p>
        </w:tc>
        <w:tc>
          <w:tcPr>
            <w:tcW w:w="1838" w:type="dxa"/>
            <w:hideMark/>
          </w:tcPr>
          <w:p w14:paraId="07A6D4F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DP 2982W do końca drogi w terenie (pola uprawne)</w:t>
            </w:r>
          </w:p>
        </w:tc>
        <w:tc>
          <w:tcPr>
            <w:tcW w:w="1139" w:type="dxa"/>
            <w:hideMark/>
          </w:tcPr>
          <w:p w14:paraId="2644D15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0+497</w:t>
            </w:r>
          </w:p>
        </w:tc>
        <w:tc>
          <w:tcPr>
            <w:tcW w:w="879" w:type="dxa"/>
            <w:hideMark/>
          </w:tcPr>
          <w:p w14:paraId="391EABC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0+497</w:t>
            </w:r>
          </w:p>
        </w:tc>
        <w:tc>
          <w:tcPr>
            <w:tcW w:w="1219" w:type="dxa"/>
            <w:hideMark/>
          </w:tcPr>
          <w:p w14:paraId="68B0B03B"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L000008</w:t>
            </w:r>
          </w:p>
        </w:tc>
        <w:tc>
          <w:tcPr>
            <w:tcW w:w="1223" w:type="dxa"/>
            <w:hideMark/>
          </w:tcPr>
          <w:p w14:paraId="5D65B773"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Do km 0+323 nawierzchnia </w:t>
            </w:r>
            <w:proofErr w:type="spellStart"/>
            <w:r w:rsidRPr="003F14FA">
              <w:rPr>
                <w:color w:val="auto"/>
                <w:szCs w:val="24"/>
              </w:rPr>
              <w:t>bitumiczna,w</w:t>
            </w:r>
            <w:proofErr w:type="spellEnd"/>
            <w:r w:rsidRPr="003F14FA">
              <w:rPr>
                <w:color w:val="auto"/>
                <w:szCs w:val="24"/>
              </w:rPr>
              <w:t xml:space="preserve"> dalszym odcinku - nawierzchnia z kostki betonowej</w:t>
            </w:r>
          </w:p>
        </w:tc>
      </w:tr>
      <w:tr w:rsidR="00A70DBF" w:rsidRPr="003F14FA" w14:paraId="4256E35E" w14:textId="77777777" w:rsidTr="003F14F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71" w:type="dxa"/>
            <w:noWrap/>
            <w:hideMark/>
          </w:tcPr>
          <w:p w14:paraId="65554A78" w14:textId="77777777" w:rsidR="003F14FA" w:rsidRPr="003F14FA" w:rsidRDefault="003F14FA" w:rsidP="003F14FA">
            <w:pPr>
              <w:ind w:firstLine="0"/>
              <w:jc w:val="center"/>
              <w:rPr>
                <w:color w:val="auto"/>
                <w:szCs w:val="24"/>
              </w:rPr>
            </w:pPr>
            <w:r w:rsidRPr="003F14FA">
              <w:rPr>
                <w:color w:val="auto"/>
                <w:szCs w:val="24"/>
              </w:rPr>
              <w:t>9</w:t>
            </w:r>
          </w:p>
        </w:tc>
        <w:tc>
          <w:tcPr>
            <w:tcW w:w="999" w:type="dxa"/>
            <w:hideMark/>
          </w:tcPr>
          <w:p w14:paraId="1416CDFD"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49E92812"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Zielona</w:t>
            </w:r>
          </w:p>
        </w:tc>
        <w:tc>
          <w:tcPr>
            <w:tcW w:w="1838" w:type="dxa"/>
            <w:hideMark/>
          </w:tcPr>
          <w:p w14:paraId="10B3071E"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DP 1454W do końca drogi w terenie (zjazd na posesję)</w:t>
            </w:r>
          </w:p>
        </w:tc>
        <w:tc>
          <w:tcPr>
            <w:tcW w:w="1139" w:type="dxa"/>
            <w:hideMark/>
          </w:tcPr>
          <w:p w14:paraId="3F24D5CD"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0+105</w:t>
            </w:r>
          </w:p>
        </w:tc>
        <w:tc>
          <w:tcPr>
            <w:tcW w:w="879" w:type="dxa"/>
            <w:hideMark/>
          </w:tcPr>
          <w:p w14:paraId="032AF364"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0+105</w:t>
            </w:r>
          </w:p>
        </w:tc>
        <w:tc>
          <w:tcPr>
            <w:tcW w:w="1219" w:type="dxa"/>
            <w:hideMark/>
          </w:tcPr>
          <w:p w14:paraId="21C7F59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L000009</w:t>
            </w:r>
          </w:p>
        </w:tc>
        <w:tc>
          <w:tcPr>
            <w:tcW w:w="1223" w:type="dxa"/>
            <w:hideMark/>
          </w:tcPr>
          <w:p w14:paraId="0F261095"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z kostki betonowej</w:t>
            </w:r>
          </w:p>
        </w:tc>
      </w:tr>
      <w:tr w:rsidR="003F14FA" w:rsidRPr="003F14FA" w14:paraId="1B3F0A00" w14:textId="77777777" w:rsidTr="003F14FA">
        <w:trPr>
          <w:trHeight w:val="675"/>
        </w:trPr>
        <w:tc>
          <w:tcPr>
            <w:cnfStyle w:val="001000000000" w:firstRow="0" w:lastRow="0" w:firstColumn="1" w:lastColumn="0" w:oddVBand="0" w:evenVBand="0" w:oddHBand="0" w:evenHBand="0" w:firstRowFirstColumn="0" w:firstRowLastColumn="0" w:lastRowFirstColumn="0" w:lastRowLastColumn="0"/>
            <w:tcW w:w="371" w:type="dxa"/>
            <w:noWrap/>
            <w:hideMark/>
          </w:tcPr>
          <w:p w14:paraId="1A5D72AE" w14:textId="77777777" w:rsidR="003F14FA" w:rsidRPr="003F14FA" w:rsidRDefault="003F14FA" w:rsidP="003F14FA">
            <w:pPr>
              <w:ind w:firstLine="0"/>
              <w:jc w:val="center"/>
              <w:rPr>
                <w:color w:val="auto"/>
                <w:szCs w:val="24"/>
              </w:rPr>
            </w:pPr>
            <w:r w:rsidRPr="003F14FA">
              <w:rPr>
                <w:color w:val="auto"/>
                <w:szCs w:val="24"/>
              </w:rPr>
              <w:t>10</w:t>
            </w:r>
          </w:p>
        </w:tc>
        <w:tc>
          <w:tcPr>
            <w:tcW w:w="999" w:type="dxa"/>
            <w:hideMark/>
          </w:tcPr>
          <w:p w14:paraId="0E053569"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78DEB975"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Parkowa</w:t>
            </w:r>
          </w:p>
        </w:tc>
        <w:tc>
          <w:tcPr>
            <w:tcW w:w="1838" w:type="dxa"/>
            <w:hideMark/>
          </w:tcPr>
          <w:p w14:paraId="137DC62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od drogi DP 1454W do końca drogi w terenie  </w:t>
            </w:r>
          </w:p>
        </w:tc>
        <w:tc>
          <w:tcPr>
            <w:tcW w:w="1139" w:type="dxa"/>
            <w:hideMark/>
          </w:tcPr>
          <w:p w14:paraId="5B286BD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00+092</w:t>
            </w:r>
          </w:p>
        </w:tc>
        <w:tc>
          <w:tcPr>
            <w:tcW w:w="879" w:type="dxa"/>
            <w:hideMark/>
          </w:tcPr>
          <w:p w14:paraId="38BCDEA2"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00+092</w:t>
            </w:r>
          </w:p>
        </w:tc>
        <w:tc>
          <w:tcPr>
            <w:tcW w:w="1219" w:type="dxa"/>
            <w:hideMark/>
          </w:tcPr>
          <w:p w14:paraId="40B5BF0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L000012</w:t>
            </w:r>
          </w:p>
        </w:tc>
        <w:tc>
          <w:tcPr>
            <w:tcW w:w="1223" w:type="dxa"/>
            <w:hideMark/>
          </w:tcPr>
          <w:p w14:paraId="176F132B"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Nawierzchnia z kostki betonowej </w:t>
            </w:r>
          </w:p>
        </w:tc>
      </w:tr>
      <w:tr w:rsidR="00A70DBF" w:rsidRPr="003F14FA" w14:paraId="27DEB793" w14:textId="77777777" w:rsidTr="003F14F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71" w:type="dxa"/>
            <w:noWrap/>
            <w:hideMark/>
          </w:tcPr>
          <w:p w14:paraId="5C6F7060" w14:textId="77777777" w:rsidR="003F14FA" w:rsidRPr="003F14FA" w:rsidRDefault="003F14FA" w:rsidP="003F14FA">
            <w:pPr>
              <w:ind w:firstLine="0"/>
              <w:jc w:val="center"/>
              <w:rPr>
                <w:color w:val="auto"/>
                <w:szCs w:val="24"/>
              </w:rPr>
            </w:pPr>
            <w:r w:rsidRPr="003F14FA">
              <w:rPr>
                <w:color w:val="auto"/>
                <w:szCs w:val="24"/>
              </w:rPr>
              <w:t>11</w:t>
            </w:r>
          </w:p>
        </w:tc>
        <w:tc>
          <w:tcPr>
            <w:tcW w:w="999" w:type="dxa"/>
            <w:hideMark/>
          </w:tcPr>
          <w:p w14:paraId="3A36EC91"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681E3A6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Spokojna</w:t>
            </w:r>
          </w:p>
        </w:tc>
        <w:tc>
          <w:tcPr>
            <w:tcW w:w="1838" w:type="dxa"/>
            <w:hideMark/>
          </w:tcPr>
          <w:p w14:paraId="6AB3AFC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 xml:space="preserve">do ulicy Szkolnej </w:t>
            </w:r>
          </w:p>
        </w:tc>
        <w:tc>
          <w:tcPr>
            <w:tcW w:w="1139" w:type="dxa"/>
            <w:hideMark/>
          </w:tcPr>
          <w:p w14:paraId="0A6B32C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00+155</w:t>
            </w:r>
          </w:p>
        </w:tc>
        <w:tc>
          <w:tcPr>
            <w:tcW w:w="879" w:type="dxa"/>
            <w:hideMark/>
          </w:tcPr>
          <w:p w14:paraId="4D87825D"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00+155</w:t>
            </w:r>
          </w:p>
        </w:tc>
        <w:tc>
          <w:tcPr>
            <w:tcW w:w="1219" w:type="dxa"/>
            <w:hideMark/>
          </w:tcPr>
          <w:p w14:paraId="62A0F89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23" w:type="dxa"/>
            <w:hideMark/>
          </w:tcPr>
          <w:p w14:paraId="546E55C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Nawierzchnia gruntowa</w:t>
            </w:r>
          </w:p>
        </w:tc>
      </w:tr>
      <w:tr w:rsidR="003F14FA" w:rsidRPr="003F14FA" w14:paraId="7FA22A39" w14:textId="77777777" w:rsidTr="003F14FA">
        <w:trPr>
          <w:trHeight w:val="450"/>
        </w:trPr>
        <w:tc>
          <w:tcPr>
            <w:cnfStyle w:val="001000000000" w:firstRow="0" w:lastRow="0" w:firstColumn="1" w:lastColumn="0" w:oddVBand="0" w:evenVBand="0" w:oddHBand="0" w:evenHBand="0" w:firstRowFirstColumn="0" w:firstRowLastColumn="0" w:lastRowFirstColumn="0" w:lastRowLastColumn="0"/>
            <w:tcW w:w="371" w:type="dxa"/>
            <w:noWrap/>
            <w:hideMark/>
          </w:tcPr>
          <w:p w14:paraId="26353FEC" w14:textId="77777777" w:rsidR="003F14FA" w:rsidRPr="003F14FA" w:rsidRDefault="003F14FA" w:rsidP="003F14FA">
            <w:pPr>
              <w:ind w:firstLine="0"/>
              <w:jc w:val="center"/>
              <w:rPr>
                <w:color w:val="auto"/>
                <w:szCs w:val="24"/>
              </w:rPr>
            </w:pPr>
            <w:r w:rsidRPr="003F14FA">
              <w:rPr>
                <w:color w:val="auto"/>
                <w:szCs w:val="24"/>
              </w:rPr>
              <w:t>12</w:t>
            </w:r>
          </w:p>
        </w:tc>
        <w:tc>
          <w:tcPr>
            <w:tcW w:w="999" w:type="dxa"/>
            <w:hideMark/>
          </w:tcPr>
          <w:p w14:paraId="63E1F914"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6F1D64E1"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Leśna</w:t>
            </w:r>
          </w:p>
        </w:tc>
        <w:tc>
          <w:tcPr>
            <w:tcW w:w="1838" w:type="dxa"/>
            <w:hideMark/>
          </w:tcPr>
          <w:p w14:paraId="55B40C2A"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drogi wojewódzkiej 575</w:t>
            </w:r>
          </w:p>
        </w:tc>
        <w:tc>
          <w:tcPr>
            <w:tcW w:w="1139" w:type="dxa"/>
            <w:hideMark/>
          </w:tcPr>
          <w:p w14:paraId="77438DFB"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00+570</w:t>
            </w:r>
          </w:p>
        </w:tc>
        <w:tc>
          <w:tcPr>
            <w:tcW w:w="879" w:type="dxa"/>
            <w:hideMark/>
          </w:tcPr>
          <w:p w14:paraId="75AAD782"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00+570</w:t>
            </w:r>
          </w:p>
        </w:tc>
        <w:tc>
          <w:tcPr>
            <w:tcW w:w="1219" w:type="dxa"/>
            <w:hideMark/>
          </w:tcPr>
          <w:p w14:paraId="361A83D9"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223" w:type="dxa"/>
            <w:hideMark/>
          </w:tcPr>
          <w:p w14:paraId="3240EBC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Nawierzchnia gruntowa</w:t>
            </w:r>
          </w:p>
        </w:tc>
      </w:tr>
      <w:tr w:rsidR="00A70DBF" w:rsidRPr="003F14FA" w14:paraId="09301A80" w14:textId="77777777" w:rsidTr="003F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0B3AD35B" w14:textId="77777777" w:rsidR="003F14FA" w:rsidRPr="003F14FA" w:rsidRDefault="003F14FA" w:rsidP="003F14FA">
            <w:pPr>
              <w:ind w:firstLine="0"/>
              <w:jc w:val="center"/>
              <w:rPr>
                <w:color w:val="auto"/>
                <w:szCs w:val="24"/>
              </w:rPr>
            </w:pPr>
            <w:r w:rsidRPr="003F14FA">
              <w:rPr>
                <w:color w:val="auto"/>
                <w:szCs w:val="24"/>
              </w:rPr>
              <w:t>13</w:t>
            </w:r>
          </w:p>
        </w:tc>
        <w:tc>
          <w:tcPr>
            <w:tcW w:w="999" w:type="dxa"/>
            <w:hideMark/>
          </w:tcPr>
          <w:p w14:paraId="6ACB0D44"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0AC8E74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10 kwietnia</w:t>
            </w:r>
          </w:p>
        </w:tc>
        <w:tc>
          <w:tcPr>
            <w:tcW w:w="1838" w:type="dxa"/>
            <w:hideMark/>
          </w:tcPr>
          <w:p w14:paraId="585D9F7A"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39" w:type="dxa"/>
            <w:hideMark/>
          </w:tcPr>
          <w:p w14:paraId="1ABC01DC"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79" w:type="dxa"/>
            <w:hideMark/>
          </w:tcPr>
          <w:p w14:paraId="39A0160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19" w:type="dxa"/>
            <w:hideMark/>
          </w:tcPr>
          <w:p w14:paraId="4D7A2B30"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23" w:type="dxa"/>
            <w:hideMark/>
          </w:tcPr>
          <w:p w14:paraId="62D7BB0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53111712" w14:textId="77777777" w:rsidTr="003F14FA">
        <w:trPr>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15755122" w14:textId="77777777" w:rsidR="003F14FA" w:rsidRPr="003F14FA" w:rsidRDefault="003F14FA" w:rsidP="003F14FA">
            <w:pPr>
              <w:ind w:firstLine="0"/>
              <w:jc w:val="center"/>
              <w:rPr>
                <w:color w:val="auto"/>
                <w:szCs w:val="24"/>
              </w:rPr>
            </w:pPr>
            <w:r w:rsidRPr="003F14FA">
              <w:rPr>
                <w:color w:val="auto"/>
                <w:szCs w:val="24"/>
              </w:rPr>
              <w:t>14</w:t>
            </w:r>
          </w:p>
        </w:tc>
        <w:tc>
          <w:tcPr>
            <w:tcW w:w="999" w:type="dxa"/>
            <w:hideMark/>
          </w:tcPr>
          <w:p w14:paraId="50B6346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79055651"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Chojaki</w:t>
            </w:r>
          </w:p>
        </w:tc>
        <w:tc>
          <w:tcPr>
            <w:tcW w:w="1838" w:type="dxa"/>
            <w:hideMark/>
          </w:tcPr>
          <w:p w14:paraId="5CCD47C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139" w:type="dxa"/>
            <w:hideMark/>
          </w:tcPr>
          <w:p w14:paraId="4A477BE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879" w:type="dxa"/>
            <w:hideMark/>
          </w:tcPr>
          <w:p w14:paraId="336A1CB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219" w:type="dxa"/>
            <w:hideMark/>
          </w:tcPr>
          <w:p w14:paraId="08DDA993"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223" w:type="dxa"/>
            <w:hideMark/>
          </w:tcPr>
          <w:p w14:paraId="3ABF2C3E"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r>
      <w:tr w:rsidR="00A70DBF" w:rsidRPr="003F14FA" w14:paraId="68FA5AA2" w14:textId="77777777" w:rsidTr="003F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51AEF17E" w14:textId="77777777" w:rsidR="003F14FA" w:rsidRPr="003F14FA" w:rsidRDefault="003F14FA" w:rsidP="003F14FA">
            <w:pPr>
              <w:ind w:firstLine="0"/>
              <w:jc w:val="center"/>
              <w:rPr>
                <w:color w:val="auto"/>
                <w:szCs w:val="24"/>
              </w:rPr>
            </w:pPr>
            <w:r w:rsidRPr="003F14FA">
              <w:rPr>
                <w:color w:val="auto"/>
                <w:szCs w:val="24"/>
              </w:rPr>
              <w:t>15</w:t>
            </w:r>
          </w:p>
        </w:tc>
        <w:tc>
          <w:tcPr>
            <w:tcW w:w="999" w:type="dxa"/>
            <w:hideMark/>
          </w:tcPr>
          <w:p w14:paraId="3F735474"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467BAC4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Górna</w:t>
            </w:r>
          </w:p>
        </w:tc>
        <w:tc>
          <w:tcPr>
            <w:tcW w:w="1838" w:type="dxa"/>
            <w:hideMark/>
          </w:tcPr>
          <w:p w14:paraId="118CD3D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39" w:type="dxa"/>
            <w:hideMark/>
          </w:tcPr>
          <w:p w14:paraId="62A8CEB4"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79" w:type="dxa"/>
            <w:hideMark/>
          </w:tcPr>
          <w:p w14:paraId="010EAE2E"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19" w:type="dxa"/>
            <w:hideMark/>
          </w:tcPr>
          <w:p w14:paraId="2B3CC592"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23" w:type="dxa"/>
            <w:hideMark/>
          </w:tcPr>
          <w:p w14:paraId="557447F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6FA390F4" w14:textId="77777777" w:rsidTr="003F14FA">
        <w:trPr>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6773F754" w14:textId="77777777" w:rsidR="003F14FA" w:rsidRPr="003F14FA" w:rsidRDefault="003F14FA" w:rsidP="003F14FA">
            <w:pPr>
              <w:ind w:firstLine="0"/>
              <w:jc w:val="center"/>
              <w:rPr>
                <w:color w:val="auto"/>
                <w:szCs w:val="24"/>
              </w:rPr>
            </w:pPr>
            <w:r w:rsidRPr="003F14FA">
              <w:rPr>
                <w:color w:val="auto"/>
                <w:szCs w:val="24"/>
              </w:rPr>
              <w:t>16</w:t>
            </w:r>
          </w:p>
        </w:tc>
        <w:tc>
          <w:tcPr>
            <w:tcW w:w="999" w:type="dxa"/>
            <w:hideMark/>
          </w:tcPr>
          <w:p w14:paraId="66E442BB"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5DE0EB61"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Łąkowa</w:t>
            </w:r>
          </w:p>
        </w:tc>
        <w:tc>
          <w:tcPr>
            <w:tcW w:w="1838" w:type="dxa"/>
            <w:hideMark/>
          </w:tcPr>
          <w:p w14:paraId="18B2D43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139" w:type="dxa"/>
            <w:hideMark/>
          </w:tcPr>
          <w:p w14:paraId="1F83EBA5"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879" w:type="dxa"/>
            <w:hideMark/>
          </w:tcPr>
          <w:p w14:paraId="22F3CC1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219" w:type="dxa"/>
            <w:hideMark/>
          </w:tcPr>
          <w:p w14:paraId="7DEA770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223" w:type="dxa"/>
            <w:hideMark/>
          </w:tcPr>
          <w:p w14:paraId="26E66453"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r>
      <w:tr w:rsidR="00A70DBF" w:rsidRPr="003F14FA" w14:paraId="48EB0F22" w14:textId="77777777" w:rsidTr="003F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70FCC172" w14:textId="77777777" w:rsidR="003F14FA" w:rsidRPr="003F14FA" w:rsidRDefault="003F14FA" w:rsidP="003F14FA">
            <w:pPr>
              <w:ind w:firstLine="0"/>
              <w:jc w:val="center"/>
              <w:rPr>
                <w:color w:val="auto"/>
                <w:szCs w:val="24"/>
              </w:rPr>
            </w:pPr>
            <w:r w:rsidRPr="003F14FA">
              <w:rPr>
                <w:color w:val="auto"/>
                <w:szCs w:val="24"/>
              </w:rPr>
              <w:t>17</w:t>
            </w:r>
          </w:p>
        </w:tc>
        <w:tc>
          <w:tcPr>
            <w:tcW w:w="999" w:type="dxa"/>
            <w:hideMark/>
          </w:tcPr>
          <w:p w14:paraId="2B962654"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3A493E5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Krakowska</w:t>
            </w:r>
          </w:p>
        </w:tc>
        <w:tc>
          <w:tcPr>
            <w:tcW w:w="1838" w:type="dxa"/>
            <w:hideMark/>
          </w:tcPr>
          <w:p w14:paraId="26E9FAB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39" w:type="dxa"/>
            <w:hideMark/>
          </w:tcPr>
          <w:p w14:paraId="7944B152"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79" w:type="dxa"/>
            <w:hideMark/>
          </w:tcPr>
          <w:p w14:paraId="5B538B60"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19" w:type="dxa"/>
            <w:hideMark/>
          </w:tcPr>
          <w:p w14:paraId="2F16D3FE"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23" w:type="dxa"/>
            <w:hideMark/>
          </w:tcPr>
          <w:p w14:paraId="19CF8341"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04B8A4A0" w14:textId="77777777" w:rsidTr="003F14FA">
        <w:trPr>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7CB05FDE" w14:textId="77777777" w:rsidR="003F14FA" w:rsidRPr="003F14FA" w:rsidRDefault="003F14FA" w:rsidP="003F14FA">
            <w:pPr>
              <w:ind w:firstLine="0"/>
              <w:jc w:val="center"/>
              <w:rPr>
                <w:color w:val="auto"/>
                <w:szCs w:val="24"/>
              </w:rPr>
            </w:pPr>
            <w:r w:rsidRPr="003F14FA">
              <w:rPr>
                <w:color w:val="auto"/>
                <w:szCs w:val="24"/>
              </w:rPr>
              <w:t>18</w:t>
            </w:r>
          </w:p>
        </w:tc>
        <w:tc>
          <w:tcPr>
            <w:tcW w:w="999" w:type="dxa"/>
            <w:hideMark/>
          </w:tcPr>
          <w:p w14:paraId="155AC3A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5610CF2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Polna</w:t>
            </w:r>
          </w:p>
        </w:tc>
        <w:tc>
          <w:tcPr>
            <w:tcW w:w="1838" w:type="dxa"/>
            <w:hideMark/>
          </w:tcPr>
          <w:p w14:paraId="5DE91F08"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139" w:type="dxa"/>
            <w:hideMark/>
          </w:tcPr>
          <w:p w14:paraId="53585165"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879" w:type="dxa"/>
            <w:hideMark/>
          </w:tcPr>
          <w:p w14:paraId="7E37613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219" w:type="dxa"/>
            <w:hideMark/>
          </w:tcPr>
          <w:p w14:paraId="2D99466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223" w:type="dxa"/>
            <w:hideMark/>
          </w:tcPr>
          <w:p w14:paraId="6C2FE6D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r>
      <w:tr w:rsidR="00A70DBF" w:rsidRPr="003F14FA" w14:paraId="3A699343" w14:textId="77777777" w:rsidTr="003F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3A9036D0" w14:textId="77777777" w:rsidR="003F14FA" w:rsidRPr="003F14FA" w:rsidRDefault="003F14FA" w:rsidP="003F14FA">
            <w:pPr>
              <w:ind w:firstLine="0"/>
              <w:jc w:val="center"/>
              <w:rPr>
                <w:color w:val="auto"/>
                <w:szCs w:val="24"/>
              </w:rPr>
            </w:pPr>
            <w:r w:rsidRPr="003F14FA">
              <w:rPr>
                <w:color w:val="auto"/>
                <w:szCs w:val="24"/>
              </w:rPr>
              <w:t>19</w:t>
            </w:r>
          </w:p>
        </w:tc>
        <w:tc>
          <w:tcPr>
            <w:tcW w:w="999" w:type="dxa"/>
            <w:hideMark/>
          </w:tcPr>
          <w:p w14:paraId="4993953D"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3DD13088"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Płocka*</w:t>
            </w:r>
          </w:p>
        </w:tc>
        <w:tc>
          <w:tcPr>
            <w:tcW w:w="1838" w:type="dxa"/>
            <w:hideMark/>
          </w:tcPr>
          <w:p w14:paraId="1D3FB66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39" w:type="dxa"/>
            <w:hideMark/>
          </w:tcPr>
          <w:p w14:paraId="3045AE4A"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79" w:type="dxa"/>
            <w:hideMark/>
          </w:tcPr>
          <w:p w14:paraId="7C3C260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19" w:type="dxa"/>
            <w:hideMark/>
          </w:tcPr>
          <w:p w14:paraId="2A8C7A0B"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23" w:type="dxa"/>
            <w:hideMark/>
          </w:tcPr>
          <w:p w14:paraId="6A32D02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51796EDC" w14:textId="77777777" w:rsidTr="003F14FA">
        <w:trPr>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7F43324D" w14:textId="77777777" w:rsidR="003F14FA" w:rsidRPr="003F14FA" w:rsidRDefault="003F14FA" w:rsidP="003F14FA">
            <w:pPr>
              <w:ind w:firstLine="0"/>
              <w:jc w:val="center"/>
              <w:rPr>
                <w:color w:val="auto"/>
                <w:szCs w:val="24"/>
              </w:rPr>
            </w:pPr>
            <w:r w:rsidRPr="003F14FA">
              <w:rPr>
                <w:color w:val="auto"/>
                <w:szCs w:val="24"/>
              </w:rPr>
              <w:t>20</w:t>
            </w:r>
          </w:p>
        </w:tc>
        <w:tc>
          <w:tcPr>
            <w:tcW w:w="999" w:type="dxa"/>
            <w:hideMark/>
          </w:tcPr>
          <w:p w14:paraId="4FEDA051"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6A2C367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Sannicka**</w:t>
            </w:r>
          </w:p>
        </w:tc>
        <w:tc>
          <w:tcPr>
            <w:tcW w:w="1838" w:type="dxa"/>
            <w:hideMark/>
          </w:tcPr>
          <w:p w14:paraId="3D315FE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139" w:type="dxa"/>
            <w:hideMark/>
          </w:tcPr>
          <w:p w14:paraId="2A39B68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879" w:type="dxa"/>
            <w:hideMark/>
          </w:tcPr>
          <w:p w14:paraId="031C321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219" w:type="dxa"/>
            <w:hideMark/>
          </w:tcPr>
          <w:p w14:paraId="6BB93B32"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c>
          <w:tcPr>
            <w:tcW w:w="1223" w:type="dxa"/>
            <w:hideMark/>
          </w:tcPr>
          <w:p w14:paraId="3C20CD8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w:t>
            </w:r>
          </w:p>
        </w:tc>
      </w:tr>
      <w:tr w:rsidR="00A70DBF" w:rsidRPr="003F14FA" w14:paraId="0A44A506" w14:textId="77777777" w:rsidTr="003F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3A9EDE51" w14:textId="77777777" w:rsidR="003F14FA" w:rsidRPr="003F14FA" w:rsidRDefault="003F14FA" w:rsidP="003F14FA">
            <w:pPr>
              <w:ind w:firstLine="0"/>
              <w:jc w:val="center"/>
              <w:rPr>
                <w:color w:val="auto"/>
                <w:szCs w:val="24"/>
              </w:rPr>
            </w:pPr>
            <w:r w:rsidRPr="003F14FA">
              <w:rPr>
                <w:color w:val="auto"/>
                <w:szCs w:val="24"/>
              </w:rPr>
              <w:lastRenderedPageBreak/>
              <w:t>21</w:t>
            </w:r>
          </w:p>
        </w:tc>
        <w:tc>
          <w:tcPr>
            <w:tcW w:w="999" w:type="dxa"/>
            <w:hideMark/>
          </w:tcPr>
          <w:p w14:paraId="7BC38E95"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Słubice</w:t>
            </w:r>
          </w:p>
        </w:tc>
        <w:tc>
          <w:tcPr>
            <w:tcW w:w="1339" w:type="dxa"/>
            <w:hideMark/>
          </w:tcPr>
          <w:p w14:paraId="1841DD12"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Wiślana**</w:t>
            </w:r>
          </w:p>
        </w:tc>
        <w:tc>
          <w:tcPr>
            <w:tcW w:w="1838" w:type="dxa"/>
            <w:hideMark/>
          </w:tcPr>
          <w:p w14:paraId="31CAC798"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139" w:type="dxa"/>
            <w:hideMark/>
          </w:tcPr>
          <w:p w14:paraId="4B57D3B5"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879" w:type="dxa"/>
            <w:hideMark/>
          </w:tcPr>
          <w:p w14:paraId="03619728"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19" w:type="dxa"/>
            <w:hideMark/>
          </w:tcPr>
          <w:p w14:paraId="51F0892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c>
          <w:tcPr>
            <w:tcW w:w="1223" w:type="dxa"/>
            <w:hideMark/>
          </w:tcPr>
          <w:p w14:paraId="13CBBDFF"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w:t>
            </w:r>
          </w:p>
        </w:tc>
      </w:tr>
      <w:tr w:rsidR="003F14FA" w:rsidRPr="003F14FA" w14:paraId="037297AA" w14:textId="77777777" w:rsidTr="003F14FA">
        <w:trPr>
          <w:trHeight w:val="465"/>
        </w:trPr>
        <w:tc>
          <w:tcPr>
            <w:cnfStyle w:val="001000000000" w:firstRow="0" w:lastRow="0" w:firstColumn="1" w:lastColumn="0" w:oddVBand="0" w:evenVBand="0" w:oddHBand="0" w:evenHBand="0" w:firstRowFirstColumn="0" w:firstRowLastColumn="0" w:lastRowFirstColumn="0" w:lastRowLastColumn="0"/>
            <w:tcW w:w="371" w:type="dxa"/>
            <w:noWrap/>
            <w:hideMark/>
          </w:tcPr>
          <w:p w14:paraId="067B924D" w14:textId="77777777" w:rsidR="003F14FA" w:rsidRPr="003F14FA" w:rsidRDefault="003F14FA" w:rsidP="003F14FA">
            <w:pPr>
              <w:ind w:firstLine="0"/>
              <w:jc w:val="center"/>
              <w:rPr>
                <w:color w:val="auto"/>
                <w:szCs w:val="24"/>
              </w:rPr>
            </w:pPr>
            <w:r w:rsidRPr="003F14FA">
              <w:rPr>
                <w:color w:val="auto"/>
                <w:szCs w:val="24"/>
              </w:rPr>
              <w:t>22</w:t>
            </w:r>
          </w:p>
        </w:tc>
        <w:tc>
          <w:tcPr>
            <w:tcW w:w="999" w:type="dxa"/>
            <w:hideMark/>
          </w:tcPr>
          <w:p w14:paraId="4DA85383"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Juliszew</w:t>
            </w:r>
          </w:p>
        </w:tc>
        <w:tc>
          <w:tcPr>
            <w:tcW w:w="1339" w:type="dxa"/>
            <w:hideMark/>
          </w:tcPr>
          <w:p w14:paraId="4D98A3A1"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ul. 23 Maja</w:t>
            </w:r>
          </w:p>
        </w:tc>
        <w:tc>
          <w:tcPr>
            <w:tcW w:w="1838" w:type="dxa"/>
            <w:hideMark/>
          </w:tcPr>
          <w:p w14:paraId="73CA2590"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od dz.228 do dz. 229</w:t>
            </w:r>
          </w:p>
        </w:tc>
        <w:tc>
          <w:tcPr>
            <w:tcW w:w="1139" w:type="dxa"/>
            <w:hideMark/>
          </w:tcPr>
          <w:p w14:paraId="2D0FE97E"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0+178</w:t>
            </w:r>
          </w:p>
        </w:tc>
        <w:tc>
          <w:tcPr>
            <w:tcW w:w="879" w:type="dxa"/>
            <w:hideMark/>
          </w:tcPr>
          <w:p w14:paraId="567D5B11"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0+178</w:t>
            </w:r>
          </w:p>
        </w:tc>
        <w:tc>
          <w:tcPr>
            <w:tcW w:w="1219" w:type="dxa"/>
            <w:hideMark/>
          </w:tcPr>
          <w:p w14:paraId="221B824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L000010</w:t>
            </w:r>
          </w:p>
        </w:tc>
        <w:tc>
          <w:tcPr>
            <w:tcW w:w="1223" w:type="dxa"/>
            <w:hideMark/>
          </w:tcPr>
          <w:p w14:paraId="1461B53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Nawierzchnia gruntowa  </w:t>
            </w:r>
          </w:p>
        </w:tc>
      </w:tr>
      <w:tr w:rsidR="00A70DBF" w:rsidRPr="003F14FA" w14:paraId="69CB4215" w14:textId="77777777" w:rsidTr="003F14FA">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371" w:type="dxa"/>
            <w:hideMark/>
          </w:tcPr>
          <w:p w14:paraId="5E311891" w14:textId="77777777" w:rsidR="003F14FA" w:rsidRPr="003F14FA" w:rsidRDefault="003F14FA" w:rsidP="003F14FA">
            <w:pPr>
              <w:ind w:firstLine="0"/>
              <w:jc w:val="center"/>
              <w:rPr>
                <w:color w:val="auto"/>
                <w:szCs w:val="24"/>
              </w:rPr>
            </w:pPr>
            <w:r w:rsidRPr="003F14FA">
              <w:rPr>
                <w:color w:val="auto"/>
                <w:szCs w:val="24"/>
              </w:rPr>
              <w:t>23</w:t>
            </w:r>
          </w:p>
        </w:tc>
        <w:tc>
          <w:tcPr>
            <w:tcW w:w="999" w:type="dxa"/>
            <w:hideMark/>
          </w:tcPr>
          <w:p w14:paraId="1C885B47"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Juliszew</w:t>
            </w:r>
          </w:p>
        </w:tc>
        <w:tc>
          <w:tcPr>
            <w:tcW w:w="1339" w:type="dxa"/>
            <w:hideMark/>
          </w:tcPr>
          <w:p w14:paraId="36227C2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ul. Wielkiej Wody</w:t>
            </w:r>
          </w:p>
        </w:tc>
        <w:tc>
          <w:tcPr>
            <w:tcW w:w="1838" w:type="dxa"/>
            <w:hideMark/>
          </w:tcPr>
          <w:p w14:paraId="640190F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od drogi DP 6915W do drogi DP 6915W</w:t>
            </w:r>
          </w:p>
        </w:tc>
        <w:tc>
          <w:tcPr>
            <w:tcW w:w="1139" w:type="dxa"/>
            <w:hideMark/>
          </w:tcPr>
          <w:p w14:paraId="2B239220"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0+462</w:t>
            </w:r>
          </w:p>
        </w:tc>
        <w:tc>
          <w:tcPr>
            <w:tcW w:w="879" w:type="dxa"/>
            <w:hideMark/>
          </w:tcPr>
          <w:p w14:paraId="0EA99E29"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0+462</w:t>
            </w:r>
          </w:p>
        </w:tc>
        <w:tc>
          <w:tcPr>
            <w:tcW w:w="1219" w:type="dxa"/>
            <w:hideMark/>
          </w:tcPr>
          <w:p w14:paraId="1C2537C7"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L000011</w:t>
            </w:r>
          </w:p>
        </w:tc>
        <w:tc>
          <w:tcPr>
            <w:tcW w:w="1223" w:type="dxa"/>
            <w:hideMark/>
          </w:tcPr>
          <w:p w14:paraId="5AD99F90" w14:textId="32E9676E"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 xml:space="preserve">Do km 0+150 nawierzchnia gruntowa wzmocniona żwirem, w dalszym przebiegu nawierzchnia gruntowa </w:t>
            </w:r>
          </w:p>
        </w:tc>
      </w:tr>
      <w:tr w:rsidR="003F14FA" w:rsidRPr="003F14FA" w14:paraId="4C7C0029" w14:textId="77777777" w:rsidTr="003F14FA">
        <w:trPr>
          <w:trHeight w:val="255"/>
        </w:trPr>
        <w:tc>
          <w:tcPr>
            <w:cnfStyle w:val="001000000000" w:firstRow="0" w:lastRow="0" w:firstColumn="1" w:lastColumn="0" w:oddVBand="0" w:evenVBand="0" w:oddHBand="0" w:evenHBand="0" w:firstRowFirstColumn="0" w:firstRowLastColumn="0" w:lastRowFirstColumn="0" w:lastRowLastColumn="0"/>
            <w:tcW w:w="371" w:type="dxa"/>
            <w:noWrap/>
            <w:hideMark/>
          </w:tcPr>
          <w:p w14:paraId="35B3199D" w14:textId="77777777" w:rsidR="003F14FA" w:rsidRPr="003F14FA" w:rsidRDefault="003F14FA" w:rsidP="003F14FA">
            <w:pPr>
              <w:ind w:firstLine="0"/>
              <w:jc w:val="center"/>
              <w:rPr>
                <w:color w:val="auto"/>
                <w:szCs w:val="24"/>
              </w:rPr>
            </w:pPr>
          </w:p>
        </w:tc>
        <w:tc>
          <w:tcPr>
            <w:tcW w:w="999" w:type="dxa"/>
            <w:noWrap/>
            <w:hideMark/>
          </w:tcPr>
          <w:p w14:paraId="32EA6AC9"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339" w:type="dxa"/>
            <w:noWrap/>
            <w:hideMark/>
          </w:tcPr>
          <w:p w14:paraId="660F772F"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838" w:type="dxa"/>
            <w:noWrap/>
            <w:hideMark/>
          </w:tcPr>
          <w:p w14:paraId="7A5C41E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39" w:type="dxa"/>
            <w:noWrap/>
            <w:hideMark/>
          </w:tcPr>
          <w:p w14:paraId="405A2AF7"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879" w:type="dxa"/>
            <w:noWrap/>
            <w:hideMark/>
          </w:tcPr>
          <w:p w14:paraId="5E2F27F6"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219" w:type="dxa"/>
            <w:noWrap/>
            <w:hideMark/>
          </w:tcPr>
          <w:p w14:paraId="521CE73A"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223" w:type="dxa"/>
            <w:noWrap/>
            <w:hideMark/>
          </w:tcPr>
          <w:p w14:paraId="39DF7443"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r>
      <w:tr w:rsidR="003F14FA" w:rsidRPr="003F14FA" w14:paraId="60CEE436" w14:textId="77777777" w:rsidTr="003F14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1" w:type="dxa"/>
            <w:noWrap/>
            <w:hideMark/>
          </w:tcPr>
          <w:p w14:paraId="4C1F0C38" w14:textId="77777777" w:rsidR="003F14FA" w:rsidRPr="003F14FA" w:rsidRDefault="003F14FA" w:rsidP="003F14FA">
            <w:pPr>
              <w:ind w:firstLine="0"/>
              <w:jc w:val="left"/>
              <w:rPr>
                <w:color w:val="auto"/>
                <w:szCs w:val="24"/>
              </w:rPr>
            </w:pPr>
          </w:p>
        </w:tc>
        <w:tc>
          <w:tcPr>
            <w:tcW w:w="999" w:type="dxa"/>
            <w:noWrap/>
            <w:hideMark/>
          </w:tcPr>
          <w:p w14:paraId="5E24ACB0"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color w:val="auto"/>
                <w:szCs w:val="24"/>
              </w:rPr>
            </w:pPr>
          </w:p>
        </w:tc>
        <w:tc>
          <w:tcPr>
            <w:tcW w:w="5195" w:type="dxa"/>
            <w:gridSpan w:val="4"/>
            <w:noWrap/>
            <w:hideMark/>
          </w:tcPr>
          <w:p w14:paraId="4001CECE" w14:textId="77777777" w:rsidR="003F14FA" w:rsidRPr="003F14FA" w:rsidRDefault="003F14FA" w:rsidP="003F14FA">
            <w:pPr>
              <w:ind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3F14FA">
              <w:rPr>
                <w:color w:val="auto"/>
                <w:szCs w:val="24"/>
              </w:rPr>
              <w:t>* ulica na odcinku drogi wojewódzkiej nr 575</w:t>
            </w:r>
          </w:p>
        </w:tc>
        <w:tc>
          <w:tcPr>
            <w:tcW w:w="1219" w:type="dxa"/>
            <w:noWrap/>
            <w:hideMark/>
          </w:tcPr>
          <w:p w14:paraId="206779C6"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223" w:type="dxa"/>
            <w:noWrap/>
            <w:hideMark/>
          </w:tcPr>
          <w:p w14:paraId="3CB7589A" w14:textId="77777777" w:rsidR="003F14FA" w:rsidRPr="003F14FA" w:rsidRDefault="003F14FA" w:rsidP="003F14FA">
            <w:pPr>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r>
      <w:tr w:rsidR="003F14FA" w:rsidRPr="003F14FA" w14:paraId="1108DE83" w14:textId="77777777" w:rsidTr="003F14FA">
        <w:trPr>
          <w:trHeight w:val="285"/>
        </w:trPr>
        <w:tc>
          <w:tcPr>
            <w:cnfStyle w:val="001000000000" w:firstRow="0" w:lastRow="0" w:firstColumn="1" w:lastColumn="0" w:oddVBand="0" w:evenVBand="0" w:oddHBand="0" w:evenHBand="0" w:firstRowFirstColumn="0" w:firstRowLastColumn="0" w:lastRowFirstColumn="0" w:lastRowLastColumn="0"/>
            <w:tcW w:w="371" w:type="dxa"/>
            <w:noWrap/>
            <w:hideMark/>
          </w:tcPr>
          <w:p w14:paraId="7C15C467" w14:textId="77777777" w:rsidR="003F14FA" w:rsidRPr="003F14FA" w:rsidRDefault="003F14FA" w:rsidP="003F14FA">
            <w:pPr>
              <w:ind w:firstLine="0"/>
              <w:jc w:val="center"/>
              <w:rPr>
                <w:color w:val="auto"/>
                <w:szCs w:val="24"/>
              </w:rPr>
            </w:pPr>
          </w:p>
        </w:tc>
        <w:tc>
          <w:tcPr>
            <w:tcW w:w="999" w:type="dxa"/>
            <w:noWrap/>
            <w:hideMark/>
          </w:tcPr>
          <w:p w14:paraId="6A1CACF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4316" w:type="dxa"/>
            <w:gridSpan w:val="3"/>
            <w:noWrap/>
            <w:hideMark/>
          </w:tcPr>
          <w:p w14:paraId="69252C44" w14:textId="77777777" w:rsidR="003F14FA" w:rsidRPr="003F14FA" w:rsidRDefault="003F14FA" w:rsidP="003F14FA">
            <w:pPr>
              <w:ind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3F14FA">
              <w:rPr>
                <w:color w:val="auto"/>
                <w:szCs w:val="24"/>
              </w:rPr>
              <w:t xml:space="preserve">** ulica na odcinku drogi powiatowej   </w:t>
            </w:r>
          </w:p>
        </w:tc>
        <w:tc>
          <w:tcPr>
            <w:tcW w:w="879" w:type="dxa"/>
            <w:noWrap/>
            <w:hideMark/>
          </w:tcPr>
          <w:p w14:paraId="52201C0C"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219" w:type="dxa"/>
            <w:noWrap/>
            <w:hideMark/>
          </w:tcPr>
          <w:p w14:paraId="34E0CF0D"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223" w:type="dxa"/>
            <w:noWrap/>
            <w:hideMark/>
          </w:tcPr>
          <w:p w14:paraId="2F7405A2" w14:textId="77777777" w:rsidR="003F14FA" w:rsidRPr="003F14FA" w:rsidRDefault="003F14FA" w:rsidP="003F14FA">
            <w:pPr>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r>
    </w:tbl>
    <w:p w14:paraId="386DDE79" w14:textId="4137E783" w:rsidR="00CC3D5C" w:rsidRPr="00CC3D5C" w:rsidRDefault="00CC3D5C" w:rsidP="003F14FA">
      <w:pPr>
        <w:widowControl w:val="0"/>
        <w:suppressAutoHyphens/>
        <w:spacing w:line="100" w:lineRule="atLeast"/>
        <w:ind w:firstLine="0"/>
        <w:textAlignment w:val="baseline"/>
        <w:rPr>
          <w:rFonts w:eastAsia="Times New Roman" w:cs="Tahoma"/>
          <w:b/>
          <w:i/>
          <w:kern w:val="1"/>
          <w:szCs w:val="24"/>
          <w:lang w:eastAsia="fa-IR" w:bidi="fa-IR"/>
          <w14:ligatures w14:val="none"/>
        </w:rPr>
      </w:pPr>
    </w:p>
    <w:p w14:paraId="69FC9AC0" w14:textId="77777777" w:rsidR="00CC3D5C" w:rsidRPr="00CC3D5C" w:rsidRDefault="00CC3D5C" w:rsidP="003F14FA">
      <w:pPr>
        <w:pStyle w:val="Nagwek3"/>
        <w:numPr>
          <w:ilvl w:val="0"/>
          <w:numId w:val="0"/>
        </w:numPr>
      </w:pPr>
      <w:bookmarkStart w:id="334" w:name="_Toc39752141"/>
      <w:bookmarkStart w:id="335" w:name="_Toc102992190"/>
      <w:bookmarkStart w:id="336" w:name="_Toc199327331"/>
      <w:r w:rsidRPr="00CC3D5C">
        <w:t>Punkty adresowe:</w:t>
      </w:r>
      <w:bookmarkEnd w:id="334"/>
      <w:bookmarkEnd w:id="335"/>
      <w:bookmarkEnd w:id="336"/>
    </w:p>
    <w:p w14:paraId="1AC9ACF1" w14:textId="77777777" w:rsidR="00CC3D5C" w:rsidRPr="00CC3D5C" w:rsidRDefault="00CC3D5C" w:rsidP="00CC3D5C">
      <w:pPr>
        <w:widowControl w:val="0"/>
        <w:suppressAutoHyphens/>
        <w:spacing w:line="100" w:lineRule="atLeast"/>
        <w:textAlignment w:val="baseline"/>
        <w:rPr>
          <w:rFonts w:eastAsia="Times New Roman" w:cs="Tahoma"/>
          <w:kern w:val="1"/>
          <w:szCs w:val="24"/>
          <w:lang w:eastAsia="fa-IR" w:bidi="fa-IR"/>
          <w14:ligatures w14:val="none"/>
        </w:rPr>
      </w:pPr>
    </w:p>
    <w:p w14:paraId="53438C72" w14:textId="77777777" w:rsidR="003F14FA" w:rsidRPr="003F14FA" w:rsidRDefault="003F14FA" w:rsidP="003F14FA">
      <w:pPr>
        <w:widowControl w:val="0"/>
        <w:suppressAutoHyphens/>
        <w:spacing w:line="100" w:lineRule="atLeast"/>
        <w:ind w:firstLine="0"/>
        <w:textAlignment w:val="baseline"/>
        <w:rPr>
          <w:rFonts w:eastAsia="Times New Roman" w:cs="Tahoma"/>
          <w:kern w:val="1"/>
          <w:szCs w:val="24"/>
          <w:lang w:eastAsia="fa-IR" w:bidi="fa-IR"/>
          <w14:ligatures w14:val="none"/>
        </w:rPr>
      </w:pPr>
      <w:r w:rsidRPr="003F14FA">
        <w:rPr>
          <w:rFonts w:eastAsia="Times New Roman" w:cs="Tahoma"/>
          <w:kern w:val="1"/>
          <w:szCs w:val="24"/>
          <w:lang w:eastAsia="fa-IR" w:bidi="fa-IR"/>
          <w14:ligatures w14:val="none"/>
        </w:rPr>
        <w:tab/>
        <w:t>Na terenie gminy znajduje się 1516 punktów adresowych. W roku 2024 nadanych zostało 8 numerów porządkowych.</w:t>
      </w:r>
    </w:p>
    <w:p w14:paraId="7BA25185" w14:textId="41035508" w:rsidR="00CC3D5C" w:rsidRPr="00CC3D5C" w:rsidRDefault="00CC3D5C" w:rsidP="000E7D87">
      <w:pPr>
        <w:rPr>
          <w:rFonts w:eastAsia="Times New Roman" w:cs="Tahoma"/>
          <w:kern w:val="1"/>
          <w:szCs w:val="24"/>
          <w:lang w:eastAsia="fa-IR" w:bidi="fa-IR"/>
          <w14:ligatures w14:val="none"/>
        </w:rPr>
      </w:pPr>
    </w:p>
    <w:p w14:paraId="1D1E6590" w14:textId="359807BD" w:rsidR="00CC3D5C" w:rsidRPr="00CC3D5C" w:rsidRDefault="00DF0757" w:rsidP="00DF0757">
      <w:pPr>
        <w:pStyle w:val="Legenda"/>
        <w:rPr>
          <w:b w:val="0"/>
          <w:bCs w:val="0"/>
        </w:rPr>
      </w:pPr>
      <w:bookmarkStart w:id="337" w:name="_Toc199324101"/>
      <w:r>
        <w:t xml:space="preserve">Tabela </w:t>
      </w:r>
      <w:fldSimple w:instr=" SEQ Tabela \* ARABIC ">
        <w:r w:rsidR="00BE3016">
          <w:rPr>
            <w:noProof/>
          </w:rPr>
          <w:t>36</w:t>
        </w:r>
      </w:fldSimple>
      <w:r>
        <w:t xml:space="preserve"> Wykaz punktów adresowych.</w:t>
      </w:r>
      <w:bookmarkEnd w:id="337"/>
    </w:p>
    <w:tbl>
      <w:tblPr>
        <w:tblStyle w:val="Tabelasiatki7kolorowaakcent11"/>
        <w:tblW w:w="0" w:type="auto"/>
        <w:tblLook w:val="04A0" w:firstRow="1" w:lastRow="0" w:firstColumn="1" w:lastColumn="0" w:noHBand="0" w:noVBand="1"/>
      </w:tblPr>
      <w:tblGrid>
        <w:gridCol w:w="562"/>
        <w:gridCol w:w="3686"/>
        <w:gridCol w:w="2548"/>
        <w:gridCol w:w="2266"/>
      </w:tblGrid>
      <w:tr w:rsidR="003F14FA" w:rsidRPr="003F14FA" w14:paraId="0B8B737F" w14:textId="77777777" w:rsidTr="003F14FA">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562" w:type="dxa"/>
          </w:tcPr>
          <w:p w14:paraId="028EF92F" w14:textId="77777777" w:rsidR="003F14FA" w:rsidRPr="003F14FA" w:rsidRDefault="003F14FA" w:rsidP="003F14FA">
            <w:pPr>
              <w:widowControl w:val="0"/>
              <w:suppressAutoHyphens/>
              <w:spacing w:line="100" w:lineRule="atLeast"/>
              <w:ind w:firstLine="0"/>
              <w:jc w:val="center"/>
              <w:textAlignment w:val="baseline"/>
              <w:rPr>
                <w:rFonts w:cs="Tahoma"/>
                <w:kern w:val="1"/>
                <w:sz w:val="20"/>
                <w:lang w:eastAsia="fa-IR" w:bidi="fa-IR"/>
              </w:rPr>
            </w:pPr>
            <w:r w:rsidRPr="003F14FA">
              <w:rPr>
                <w:rFonts w:cs="Tahoma"/>
                <w:kern w:val="1"/>
                <w:sz w:val="20"/>
                <w:lang w:eastAsia="fa-IR" w:bidi="fa-IR"/>
              </w:rPr>
              <w:t>L.p.</w:t>
            </w:r>
          </w:p>
        </w:tc>
        <w:tc>
          <w:tcPr>
            <w:tcW w:w="3686" w:type="dxa"/>
          </w:tcPr>
          <w:p w14:paraId="41FA29E2" w14:textId="77777777" w:rsidR="003F14FA" w:rsidRPr="003F14FA" w:rsidRDefault="003F14FA" w:rsidP="003F14FA">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cs="Tahoma"/>
                <w:kern w:val="1"/>
                <w:sz w:val="20"/>
                <w:lang w:eastAsia="fa-IR" w:bidi="fa-IR"/>
              </w:rPr>
            </w:pPr>
            <w:r w:rsidRPr="003F14FA">
              <w:rPr>
                <w:rFonts w:cs="Tahoma"/>
                <w:kern w:val="1"/>
                <w:sz w:val="20"/>
                <w:lang w:eastAsia="fa-IR" w:bidi="fa-IR"/>
              </w:rPr>
              <w:t>Nazwa</w:t>
            </w:r>
          </w:p>
        </w:tc>
        <w:tc>
          <w:tcPr>
            <w:tcW w:w="2548" w:type="dxa"/>
          </w:tcPr>
          <w:p w14:paraId="3525AA95" w14:textId="77777777" w:rsidR="003F14FA" w:rsidRPr="003F14FA" w:rsidRDefault="003F14FA" w:rsidP="003F14FA">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cs="Tahoma"/>
                <w:kern w:val="1"/>
                <w:sz w:val="20"/>
                <w:lang w:eastAsia="fa-IR" w:bidi="fa-IR"/>
              </w:rPr>
            </w:pPr>
            <w:r w:rsidRPr="003F14FA">
              <w:rPr>
                <w:rFonts w:cs="Tahoma"/>
                <w:kern w:val="1"/>
                <w:sz w:val="20"/>
                <w:lang w:eastAsia="fa-IR" w:bidi="fa-IR"/>
              </w:rPr>
              <w:t>Punkty istniejące</w:t>
            </w:r>
          </w:p>
        </w:tc>
        <w:tc>
          <w:tcPr>
            <w:tcW w:w="2266" w:type="dxa"/>
          </w:tcPr>
          <w:p w14:paraId="010DDAB1" w14:textId="5E4330FA" w:rsidR="003F14FA" w:rsidRPr="003F14FA" w:rsidRDefault="003F14FA" w:rsidP="003F14FA">
            <w:pPr>
              <w:widowControl w:val="0"/>
              <w:suppressAutoHyphens/>
              <w:spacing w:line="100" w:lineRule="atLeast"/>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cs="Tahoma"/>
                <w:kern w:val="1"/>
                <w:sz w:val="20"/>
                <w:lang w:eastAsia="fa-IR" w:bidi="fa-IR"/>
              </w:rPr>
            </w:pPr>
            <w:r w:rsidRPr="003F14FA">
              <w:rPr>
                <w:rFonts w:cs="Tahoma"/>
                <w:kern w:val="1"/>
                <w:sz w:val="20"/>
                <w:lang w:eastAsia="fa-IR" w:bidi="fa-IR"/>
              </w:rPr>
              <w:t>Nadano w 202</w:t>
            </w:r>
            <w:r>
              <w:rPr>
                <w:rFonts w:cs="Tahoma"/>
                <w:kern w:val="1"/>
                <w:sz w:val="20"/>
                <w:lang w:eastAsia="fa-IR" w:bidi="fa-IR"/>
              </w:rPr>
              <w:t>4</w:t>
            </w:r>
            <w:r w:rsidRPr="003F14FA">
              <w:rPr>
                <w:rFonts w:cs="Tahoma"/>
                <w:kern w:val="1"/>
                <w:sz w:val="20"/>
                <w:lang w:eastAsia="fa-IR" w:bidi="fa-IR"/>
              </w:rPr>
              <w:t xml:space="preserve"> roku</w:t>
            </w:r>
          </w:p>
        </w:tc>
      </w:tr>
      <w:tr w:rsidR="003F14FA" w:rsidRPr="003F14FA" w14:paraId="4B63F79D"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FDA95A4"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w:t>
            </w:r>
          </w:p>
        </w:tc>
        <w:tc>
          <w:tcPr>
            <w:tcW w:w="3686" w:type="dxa"/>
          </w:tcPr>
          <w:p w14:paraId="7FABBD5B"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Alfonsów</w:t>
            </w:r>
          </w:p>
        </w:tc>
        <w:tc>
          <w:tcPr>
            <w:tcW w:w="2548" w:type="dxa"/>
          </w:tcPr>
          <w:p w14:paraId="7A8C4F8E"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60</w:t>
            </w:r>
          </w:p>
        </w:tc>
        <w:tc>
          <w:tcPr>
            <w:tcW w:w="2266" w:type="dxa"/>
          </w:tcPr>
          <w:p w14:paraId="73D4F265"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1</w:t>
            </w:r>
          </w:p>
        </w:tc>
      </w:tr>
      <w:tr w:rsidR="003F14FA" w:rsidRPr="003F14FA" w14:paraId="4048AEF3"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551F23AA"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2</w:t>
            </w:r>
          </w:p>
        </w:tc>
        <w:tc>
          <w:tcPr>
            <w:tcW w:w="3686" w:type="dxa"/>
          </w:tcPr>
          <w:p w14:paraId="26A82499"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Bończa</w:t>
            </w:r>
          </w:p>
        </w:tc>
        <w:tc>
          <w:tcPr>
            <w:tcW w:w="2548" w:type="dxa"/>
          </w:tcPr>
          <w:p w14:paraId="1B90D461"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60</w:t>
            </w:r>
          </w:p>
        </w:tc>
        <w:tc>
          <w:tcPr>
            <w:tcW w:w="2266" w:type="dxa"/>
          </w:tcPr>
          <w:p w14:paraId="1E305C11"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42C7027E"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F6C71A6"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3</w:t>
            </w:r>
          </w:p>
        </w:tc>
        <w:tc>
          <w:tcPr>
            <w:tcW w:w="3686" w:type="dxa"/>
          </w:tcPr>
          <w:p w14:paraId="3E50D12F"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Budy</w:t>
            </w:r>
          </w:p>
        </w:tc>
        <w:tc>
          <w:tcPr>
            <w:tcW w:w="2548" w:type="dxa"/>
          </w:tcPr>
          <w:p w14:paraId="3D75D6C9"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39</w:t>
            </w:r>
          </w:p>
        </w:tc>
        <w:tc>
          <w:tcPr>
            <w:tcW w:w="2266" w:type="dxa"/>
          </w:tcPr>
          <w:p w14:paraId="6CBDA745"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4B9E3257"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67B7827F"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4</w:t>
            </w:r>
          </w:p>
        </w:tc>
        <w:tc>
          <w:tcPr>
            <w:tcW w:w="3686" w:type="dxa"/>
          </w:tcPr>
          <w:p w14:paraId="06164378"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Grabowiec</w:t>
            </w:r>
          </w:p>
        </w:tc>
        <w:tc>
          <w:tcPr>
            <w:tcW w:w="2548" w:type="dxa"/>
          </w:tcPr>
          <w:p w14:paraId="1F26F357"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68</w:t>
            </w:r>
          </w:p>
        </w:tc>
        <w:tc>
          <w:tcPr>
            <w:tcW w:w="2266" w:type="dxa"/>
          </w:tcPr>
          <w:p w14:paraId="3452128B"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1</w:t>
            </w:r>
          </w:p>
        </w:tc>
      </w:tr>
      <w:tr w:rsidR="003F14FA" w:rsidRPr="003F14FA" w14:paraId="10B45C1C"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EFE1743"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5</w:t>
            </w:r>
          </w:p>
        </w:tc>
        <w:tc>
          <w:tcPr>
            <w:tcW w:w="3686" w:type="dxa"/>
          </w:tcPr>
          <w:p w14:paraId="44CF2F25"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Grzybów</w:t>
            </w:r>
          </w:p>
        </w:tc>
        <w:tc>
          <w:tcPr>
            <w:tcW w:w="2548" w:type="dxa"/>
          </w:tcPr>
          <w:p w14:paraId="5B50750F"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104</w:t>
            </w:r>
          </w:p>
        </w:tc>
        <w:tc>
          <w:tcPr>
            <w:tcW w:w="2266" w:type="dxa"/>
          </w:tcPr>
          <w:p w14:paraId="38A79964"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2</w:t>
            </w:r>
          </w:p>
        </w:tc>
      </w:tr>
      <w:tr w:rsidR="003F14FA" w:rsidRPr="003F14FA" w14:paraId="3D06379F"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723E5C49"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6</w:t>
            </w:r>
          </w:p>
        </w:tc>
        <w:tc>
          <w:tcPr>
            <w:tcW w:w="3686" w:type="dxa"/>
          </w:tcPr>
          <w:p w14:paraId="5D674C9C"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Jamno</w:t>
            </w:r>
          </w:p>
        </w:tc>
        <w:tc>
          <w:tcPr>
            <w:tcW w:w="2548" w:type="dxa"/>
          </w:tcPr>
          <w:p w14:paraId="5EF2F2AF"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39</w:t>
            </w:r>
          </w:p>
        </w:tc>
        <w:tc>
          <w:tcPr>
            <w:tcW w:w="2266" w:type="dxa"/>
          </w:tcPr>
          <w:p w14:paraId="295500A3"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0F99EE0F"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2909066"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7</w:t>
            </w:r>
          </w:p>
        </w:tc>
        <w:tc>
          <w:tcPr>
            <w:tcW w:w="3686" w:type="dxa"/>
          </w:tcPr>
          <w:p w14:paraId="6F007763"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Juliszew</w:t>
            </w:r>
          </w:p>
        </w:tc>
        <w:tc>
          <w:tcPr>
            <w:tcW w:w="2548" w:type="dxa"/>
          </w:tcPr>
          <w:p w14:paraId="7FF1051A"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69</w:t>
            </w:r>
          </w:p>
        </w:tc>
        <w:tc>
          <w:tcPr>
            <w:tcW w:w="2266" w:type="dxa"/>
          </w:tcPr>
          <w:p w14:paraId="5C5DA543"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3F36DD9B"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1F4E6C73"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8</w:t>
            </w:r>
          </w:p>
        </w:tc>
        <w:tc>
          <w:tcPr>
            <w:tcW w:w="3686" w:type="dxa"/>
          </w:tcPr>
          <w:p w14:paraId="1EA337B2"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Leonów</w:t>
            </w:r>
          </w:p>
        </w:tc>
        <w:tc>
          <w:tcPr>
            <w:tcW w:w="2548" w:type="dxa"/>
          </w:tcPr>
          <w:p w14:paraId="769C58D0"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11</w:t>
            </w:r>
          </w:p>
        </w:tc>
        <w:tc>
          <w:tcPr>
            <w:tcW w:w="2266" w:type="dxa"/>
          </w:tcPr>
          <w:p w14:paraId="670829C2"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5C6415A6"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6E04CE4"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9</w:t>
            </w:r>
          </w:p>
        </w:tc>
        <w:tc>
          <w:tcPr>
            <w:tcW w:w="3686" w:type="dxa"/>
          </w:tcPr>
          <w:p w14:paraId="55F2888A"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Łaziska</w:t>
            </w:r>
          </w:p>
        </w:tc>
        <w:tc>
          <w:tcPr>
            <w:tcW w:w="2548" w:type="dxa"/>
          </w:tcPr>
          <w:p w14:paraId="546CFB6F"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54</w:t>
            </w:r>
          </w:p>
        </w:tc>
        <w:tc>
          <w:tcPr>
            <w:tcW w:w="2266" w:type="dxa"/>
          </w:tcPr>
          <w:p w14:paraId="73F6C157"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2C0DBBCE"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069F62A4"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10</w:t>
            </w:r>
          </w:p>
        </w:tc>
        <w:tc>
          <w:tcPr>
            <w:tcW w:w="3686" w:type="dxa"/>
          </w:tcPr>
          <w:p w14:paraId="2B97DF2F"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Nowosiadło</w:t>
            </w:r>
          </w:p>
        </w:tc>
        <w:tc>
          <w:tcPr>
            <w:tcW w:w="2548" w:type="dxa"/>
          </w:tcPr>
          <w:p w14:paraId="7C59CAFD"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38</w:t>
            </w:r>
          </w:p>
        </w:tc>
        <w:tc>
          <w:tcPr>
            <w:tcW w:w="2266" w:type="dxa"/>
          </w:tcPr>
          <w:p w14:paraId="1BCD3F9A"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0D3EAD49"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5EAA4E8"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11</w:t>
            </w:r>
          </w:p>
        </w:tc>
        <w:tc>
          <w:tcPr>
            <w:tcW w:w="3686" w:type="dxa"/>
          </w:tcPr>
          <w:p w14:paraId="35C50E4E"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Nowy Wiączemin</w:t>
            </w:r>
          </w:p>
        </w:tc>
        <w:tc>
          <w:tcPr>
            <w:tcW w:w="2548" w:type="dxa"/>
          </w:tcPr>
          <w:p w14:paraId="63C29EC0"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35</w:t>
            </w:r>
          </w:p>
        </w:tc>
        <w:tc>
          <w:tcPr>
            <w:tcW w:w="2266" w:type="dxa"/>
          </w:tcPr>
          <w:p w14:paraId="3C51127A"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51AB5E8F"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388A90A1"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12</w:t>
            </w:r>
          </w:p>
        </w:tc>
        <w:tc>
          <w:tcPr>
            <w:tcW w:w="3686" w:type="dxa"/>
          </w:tcPr>
          <w:p w14:paraId="36DB326D"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Piotrkówek</w:t>
            </w:r>
          </w:p>
        </w:tc>
        <w:tc>
          <w:tcPr>
            <w:tcW w:w="2548" w:type="dxa"/>
          </w:tcPr>
          <w:p w14:paraId="122A5372"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124</w:t>
            </w:r>
          </w:p>
        </w:tc>
        <w:tc>
          <w:tcPr>
            <w:tcW w:w="2266" w:type="dxa"/>
          </w:tcPr>
          <w:p w14:paraId="7CCFF9B4"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22BDE11E"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6576AA4"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13</w:t>
            </w:r>
          </w:p>
        </w:tc>
        <w:tc>
          <w:tcPr>
            <w:tcW w:w="3686" w:type="dxa"/>
          </w:tcPr>
          <w:p w14:paraId="52A2F57C"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Potok Biały</w:t>
            </w:r>
          </w:p>
        </w:tc>
        <w:tc>
          <w:tcPr>
            <w:tcW w:w="2548" w:type="dxa"/>
          </w:tcPr>
          <w:p w14:paraId="50B08311"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17</w:t>
            </w:r>
          </w:p>
        </w:tc>
        <w:tc>
          <w:tcPr>
            <w:tcW w:w="2266" w:type="dxa"/>
          </w:tcPr>
          <w:p w14:paraId="1EA10808"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471D5457"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6971F6F1"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14</w:t>
            </w:r>
          </w:p>
        </w:tc>
        <w:tc>
          <w:tcPr>
            <w:tcW w:w="3686" w:type="dxa"/>
          </w:tcPr>
          <w:p w14:paraId="541B5A7C"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Potok Czarny</w:t>
            </w:r>
          </w:p>
        </w:tc>
        <w:tc>
          <w:tcPr>
            <w:tcW w:w="2548" w:type="dxa"/>
          </w:tcPr>
          <w:p w14:paraId="386B2635"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24</w:t>
            </w:r>
          </w:p>
        </w:tc>
        <w:tc>
          <w:tcPr>
            <w:tcW w:w="2266" w:type="dxa"/>
          </w:tcPr>
          <w:p w14:paraId="01A58CF5"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205A9156"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B39766E"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15</w:t>
            </w:r>
          </w:p>
        </w:tc>
        <w:tc>
          <w:tcPr>
            <w:tcW w:w="3686" w:type="dxa"/>
          </w:tcPr>
          <w:p w14:paraId="768143AF"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Rybaki</w:t>
            </w:r>
          </w:p>
        </w:tc>
        <w:tc>
          <w:tcPr>
            <w:tcW w:w="2548" w:type="dxa"/>
          </w:tcPr>
          <w:p w14:paraId="580E75BA"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32</w:t>
            </w:r>
          </w:p>
        </w:tc>
        <w:tc>
          <w:tcPr>
            <w:tcW w:w="2266" w:type="dxa"/>
          </w:tcPr>
          <w:p w14:paraId="3DC742CD"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715E1DF2"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4D864212"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16</w:t>
            </w:r>
          </w:p>
        </w:tc>
        <w:tc>
          <w:tcPr>
            <w:tcW w:w="3686" w:type="dxa"/>
          </w:tcPr>
          <w:p w14:paraId="32A17E5D"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Sady</w:t>
            </w:r>
          </w:p>
        </w:tc>
        <w:tc>
          <w:tcPr>
            <w:tcW w:w="2548" w:type="dxa"/>
          </w:tcPr>
          <w:p w14:paraId="787976BF"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27</w:t>
            </w:r>
          </w:p>
        </w:tc>
        <w:tc>
          <w:tcPr>
            <w:tcW w:w="2266" w:type="dxa"/>
          </w:tcPr>
          <w:p w14:paraId="66CD69BB"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6E51F905"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2AFC626"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17</w:t>
            </w:r>
          </w:p>
        </w:tc>
        <w:tc>
          <w:tcPr>
            <w:tcW w:w="3686" w:type="dxa"/>
          </w:tcPr>
          <w:p w14:paraId="6C5175BF"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Słubice</w:t>
            </w:r>
          </w:p>
        </w:tc>
        <w:tc>
          <w:tcPr>
            <w:tcW w:w="2548" w:type="dxa"/>
          </w:tcPr>
          <w:p w14:paraId="0C1F0757"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404</w:t>
            </w:r>
          </w:p>
        </w:tc>
        <w:tc>
          <w:tcPr>
            <w:tcW w:w="2266" w:type="dxa"/>
          </w:tcPr>
          <w:p w14:paraId="1D695E43"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3</w:t>
            </w:r>
          </w:p>
        </w:tc>
      </w:tr>
      <w:tr w:rsidR="003F14FA" w:rsidRPr="003F14FA" w14:paraId="17DFA039"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59CB15FF"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18</w:t>
            </w:r>
          </w:p>
        </w:tc>
        <w:tc>
          <w:tcPr>
            <w:tcW w:w="3686" w:type="dxa"/>
          </w:tcPr>
          <w:p w14:paraId="5F17C81A"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Studzieniec</w:t>
            </w:r>
          </w:p>
        </w:tc>
        <w:tc>
          <w:tcPr>
            <w:tcW w:w="2548" w:type="dxa"/>
          </w:tcPr>
          <w:p w14:paraId="2E647FF0"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65</w:t>
            </w:r>
          </w:p>
        </w:tc>
        <w:tc>
          <w:tcPr>
            <w:tcW w:w="2266" w:type="dxa"/>
          </w:tcPr>
          <w:p w14:paraId="608CE2A4"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70B16918"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9125ABC"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19</w:t>
            </w:r>
          </w:p>
        </w:tc>
        <w:tc>
          <w:tcPr>
            <w:tcW w:w="3686" w:type="dxa"/>
          </w:tcPr>
          <w:p w14:paraId="502FC8B2"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Świniary</w:t>
            </w:r>
          </w:p>
        </w:tc>
        <w:tc>
          <w:tcPr>
            <w:tcW w:w="2548" w:type="dxa"/>
          </w:tcPr>
          <w:p w14:paraId="54332BCE"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62</w:t>
            </w:r>
          </w:p>
        </w:tc>
        <w:tc>
          <w:tcPr>
            <w:tcW w:w="2266" w:type="dxa"/>
          </w:tcPr>
          <w:p w14:paraId="4A246131"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68C87BC1"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6119A4D2"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20</w:t>
            </w:r>
          </w:p>
        </w:tc>
        <w:tc>
          <w:tcPr>
            <w:tcW w:w="3686" w:type="dxa"/>
          </w:tcPr>
          <w:p w14:paraId="2FD4E3BB"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Wiączemin Polski</w:t>
            </w:r>
          </w:p>
        </w:tc>
        <w:tc>
          <w:tcPr>
            <w:tcW w:w="2548" w:type="dxa"/>
          </w:tcPr>
          <w:p w14:paraId="153155CD"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48</w:t>
            </w:r>
          </w:p>
        </w:tc>
        <w:tc>
          <w:tcPr>
            <w:tcW w:w="2266" w:type="dxa"/>
          </w:tcPr>
          <w:p w14:paraId="20B55D49"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7684716D"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E408AD4"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21</w:t>
            </w:r>
          </w:p>
        </w:tc>
        <w:tc>
          <w:tcPr>
            <w:tcW w:w="3686" w:type="dxa"/>
          </w:tcPr>
          <w:p w14:paraId="3D1AE08D"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Wymyśle Polskie</w:t>
            </w:r>
          </w:p>
        </w:tc>
        <w:tc>
          <w:tcPr>
            <w:tcW w:w="2548" w:type="dxa"/>
          </w:tcPr>
          <w:p w14:paraId="4B254CAD"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33</w:t>
            </w:r>
          </w:p>
        </w:tc>
        <w:tc>
          <w:tcPr>
            <w:tcW w:w="2266" w:type="dxa"/>
          </w:tcPr>
          <w:p w14:paraId="70FB5F50"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61460C21" w14:textId="77777777" w:rsidTr="003F14FA">
        <w:tc>
          <w:tcPr>
            <w:cnfStyle w:val="001000000000" w:firstRow="0" w:lastRow="0" w:firstColumn="1" w:lastColumn="0" w:oddVBand="0" w:evenVBand="0" w:oddHBand="0" w:evenHBand="0" w:firstRowFirstColumn="0" w:firstRowLastColumn="0" w:lastRowFirstColumn="0" w:lastRowLastColumn="0"/>
            <w:tcW w:w="562" w:type="dxa"/>
          </w:tcPr>
          <w:p w14:paraId="52005C0E"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22</w:t>
            </w:r>
          </w:p>
        </w:tc>
        <w:tc>
          <w:tcPr>
            <w:tcW w:w="3686" w:type="dxa"/>
          </w:tcPr>
          <w:p w14:paraId="72D86FDB"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Zyck Nowy</w:t>
            </w:r>
          </w:p>
        </w:tc>
        <w:tc>
          <w:tcPr>
            <w:tcW w:w="2548" w:type="dxa"/>
          </w:tcPr>
          <w:p w14:paraId="74481E8A"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35</w:t>
            </w:r>
          </w:p>
        </w:tc>
        <w:tc>
          <w:tcPr>
            <w:tcW w:w="2266" w:type="dxa"/>
          </w:tcPr>
          <w:p w14:paraId="0DC88940" w14:textId="77777777" w:rsidR="003F14FA" w:rsidRPr="003F14FA" w:rsidRDefault="003F14FA" w:rsidP="003F14FA">
            <w:pPr>
              <w:widowControl w:val="0"/>
              <w:suppressAutoHyphens/>
              <w:spacing w:line="100" w:lineRule="atLeast"/>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w:t>
            </w:r>
          </w:p>
        </w:tc>
      </w:tr>
      <w:tr w:rsidR="003F14FA" w:rsidRPr="003F14FA" w14:paraId="360490B1" w14:textId="77777777" w:rsidTr="003F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74C2A73" w14:textId="77777777" w:rsidR="003F14FA" w:rsidRPr="003F14FA" w:rsidRDefault="003F14FA" w:rsidP="003F14FA">
            <w:pPr>
              <w:widowControl w:val="0"/>
              <w:suppressAutoHyphens/>
              <w:spacing w:line="100" w:lineRule="atLeast"/>
              <w:ind w:firstLine="0"/>
              <w:jc w:val="center"/>
              <w:textAlignment w:val="baseline"/>
              <w:rPr>
                <w:rFonts w:cs="Tahoma"/>
                <w:kern w:val="1"/>
                <w:sz w:val="22"/>
                <w:lang w:eastAsia="fa-IR" w:bidi="fa-IR"/>
              </w:rPr>
            </w:pPr>
            <w:r w:rsidRPr="003F14FA">
              <w:rPr>
                <w:rFonts w:cs="Tahoma"/>
                <w:kern w:val="1"/>
                <w:sz w:val="22"/>
                <w:lang w:eastAsia="fa-IR" w:bidi="fa-IR"/>
              </w:rPr>
              <w:t>23</w:t>
            </w:r>
          </w:p>
        </w:tc>
        <w:tc>
          <w:tcPr>
            <w:tcW w:w="3686" w:type="dxa"/>
          </w:tcPr>
          <w:p w14:paraId="20055D2A"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Zyck Polski</w:t>
            </w:r>
          </w:p>
        </w:tc>
        <w:tc>
          <w:tcPr>
            <w:tcW w:w="2548" w:type="dxa"/>
          </w:tcPr>
          <w:p w14:paraId="08D3D081"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75</w:t>
            </w:r>
          </w:p>
        </w:tc>
        <w:tc>
          <w:tcPr>
            <w:tcW w:w="2266" w:type="dxa"/>
          </w:tcPr>
          <w:p w14:paraId="40F299D6" w14:textId="77777777" w:rsidR="003F14FA" w:rsidRPr="003F14FA" w:rsidRDefault="003F14FA" w:rsidP="003F14FA">
            <w:pPr>
              <w:widowControl w:val="0"/>
              <w:suppressAutoHyphens/>
              <w:spacing w:line="100" w:lineRule="atLeast"/>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cs="Tahoma"/>
                <w:kern w:val="1"/>
                <w:sz w:val="22"/>
                <w:lang w:eastAsia="fa-IR" w:bidi="fa-IR"/>
              </w:rPr>
            </w:pPr>
            <w:r w:rsidRPr="003F14FA">
              <w:rPr>
                <w:rFonts w:cs="Tahoma"/>
                <w:kern w:val="1"/>
                <w:sz w:val="22"/>
                <w:lang w:eastAsia="fa-IR" w:bidi="fa-IR"/>
              </w:rPr>
              <w:t>1</w:t>
            </w:r>
          </w:p>
        </w:tc>
      </w:tr>
    </w:tbl>
    <w:p w14:paraId="72748FB4" w14:textId="77777777" w:rsidR="00CC3D5C" w:rsidRPr="00CC3D5C" w:rsidRDefault="00CC3D5C" w:rsidP="00CC3D5C">
      <w:pPr>
        <w:widowControl w:val="0"/>
        <w:suppressAutoHyphens/>
        <w:spacing w:after="120" w:line="100" w:lineRule="atLeast"/>
        <w:textAlignment w:val="baseline"/>
        <w:rPr>
          <w:rFonts w:eastAsia="Times New Roman" w:cs="Tahoma"/>
          <w:kern w:val="1"/>
          <w:szCs w:val="24"/>
          <w:lang w:eastAsia="fa-IR" w:bidi="fa-IR"/>
          <w14:ligatures w14:val="none"/>
        </w:rPr>
      </w:pPr>
    </w:p>
    <w:p w14:paraId="7CB9E40C" w14:textId="77777777" w:rsidR="00CC3D5C" w:rsidRPr="00CC3D5C" w:rsidRDefault="00CC3D5C" w:rsidP="00A635C2">
      <w:pPr>
        <w:pStyle w:val="Nagwek2"/>
      </w:pPr>
      <w:bookmarkStart w:id="338" w:name="_Toc10203363"/>
      <w:bookmarkStart w:id="339" w:name="_Toc39752142"/>
      <w:bookmarkStart w:id="340" w:name="_Toc102992191"/>
      <w:bookmarkStart w:id="341" w:name="_Toc199327332"/>
      <w:r w:rsidRPr="00CC3D5C">
        <w:lastRenderedPageBreak/>
        <w:t>Oświetlenie uliczne</w:t>
      </w:r>
      <w:bookmarkEnd w:id="338"/>
      <w:bookmarkEnd w:id="339"/>
      <w:bookmarkEnd w:id="340"/>
      <w:bookmarkEnd w:id="341"/>
    </w:p>
    <w:p w14:paraId="1713EC72" w14:textId="33E297B2" w:rsidR="00942113" w:rsidRDefault="003F14FA" w:rsidP="000E7D87">
      <w:pPr>
        <w:widowControl w:val="0"/>
        <w:suppressAutoHyphens/>
        <w:spacing w:line="100" w:lineRule="atLeast"/>
        <w:ind w:firstLine="576"/>
        <w:textAlignment w:val="baseline"/>
        <w:rPr>
          <w:rFonts w:eastAsia="Times New Roman" w:cs="Tahoma"/>
          <w:kern w:val="1"/>
          <w:szCs w:val="24"/>
          <w:lang w:eastAsia="fa-IR" w:bidi="fa-IR"/>
          <w14:ligatures w14:val="none"/>
        </w:rPr>
      </w:pPr>
      <w:bookmarkStart w:id="342" w:name="_Toc102992192"/>
      <w:bookmarkStart w:id="343" w:name="_Toc10203365"/>
      <w:bookmarkStart w:id="344" w:name="_Toc39752145"/>
      <w:r w:rsidRPr="003F14FA">
        <w:rPr>
          <w:rFonts w:eastAsia="Times New Roman" w:cs="Tahoma"/>
          <w:kern w:val="1"/>
          <w:szCs w:val="24"/>
          <w:lang w:eastAsia="fa-IR" w:bidi="fa-IR"/>
          <w14:ligatures w14:val="none"/>
        </w:rPr>
        <w:t xml:space="preserve">Przy ciągach komunikacyjnych na terenie gminy Słubice wg. stanu na 31 grudnia 2024 r. zainstalowanych zostało 367 opraw oświetleniowych. Z tego 344 oprawy to oprawy sodowe </w:t>
      </w:r>
      <w:r w:rsidR="00FD51F7">
        <w:rPr>
          <w:rFonts w:eastAsia="Times New Roman" w:cs="Tahoma"/>
          <w:kern w:val="1"/>
          <w:szCs w:val="24"/>
          <w:lang w:eastAsia="fa-IR" w:bidi="fa-IR"/>
          <w14:ligatures w14:val="none"/>
        </w:rPr>
        <w:br/>
      </w:r>
      <w:r w:rsidRPr="003F14FA">
        <w:rPr>
          <w:rFonts w:eastAsia="Times New Roman" w:cs="Tahoma"/>
          <w:kern w:val="1"/>
          <w:szCs w:val="24"/>
          <w:lang w:eastAsia="fa-IR" w:bidi="fa-IR"/>
          <w14:ligatures w14:val="none"/>
        </w:rPr>
        <w:t>i 23 to oprawy rtęciowe. W roku ubiegłym na koszty związane z oświetleniem ulicznym wydatkowano kwotę 296 430,84 zł w tym na energię 138 970,00 zł i na konserwację oświetlenia ulicznego 157 460,84 zł. W Urzędzie Gminy 24 razy zgłaszane były awarie oświetlenia ulicznego, które dotyczyły 26 zdarzeń. Wszystkie awarie usuwane były w terminach zgodnych z zawartą umową.</w:t>
      </w:r>
    </w:p>
    <w:p w14:paraId="6EE9B905" w14:textId="77777777" w:rsidR="003F14FA" w:rsidRPr="000E7D87" w:rsidRDefault="003F14FA" w:rsidP="000E7D87">
      <w:pPr>
        <w:widowControl w:val="0"/>
        <w:suppressAutoHyphens/>
        <w:spacing w:line="100" w:lineRule="atLeast"/>
        <w:ind w:firstLine="576"/>
        <w:textAlignment w:val="baseline"/>
        <w:rPr>
          <w:rFonts w:eastAsia="Times New Roman" w:cs="Tahoma"/>
          <w:kern w:val="1"/>
          <w:szCs w:val="24"/>
          <w:lang w:eastAsia="fa-IR" w:bidi="fa-IR"/>
          <w14:ligatures w14:val="none"/>
        </w:rPr>
      </w:pPr>
    </w:p>
    <w:p w14:paraId="698B40A0" w14:textId="77777777" w:rsidR="00CC3D5C" w:rsidRPr="00CC3D5C" w:rsidRDefault="00CC3D5C" w:rsidP="00A635C2">
      <w:pPr>
        <w:pStyle w:val="Nagwek1"/>
      </w:pPr>
      <w:bookmarkStart w:id="345" w:name="_Toc199327333"/>
      <w:r w:rsidRPr="00CC3D5C">
        <w:t>Zaopatrzenie w ciepło</w:t>
      </w:r>
      <w:bookmarkEnd w:id="342"/>
      <w:bookmarkEnd w:id="345"/>
    </w:p>
    <w:p w14:paraId="36ED29F7" w14:textId="582C7269" w:rsidR="00FD51F7" w:rsidRPr="00FD51F7" w:rsidRDefault="00FD51F7" w:rsidP="00FD51F7">
      <w:pPr>
        <w:rPr>
          <w:rFonts w:eastAsia="Times New Roman" w:cs="Tahoma"/>
          <w:kern w:val="1"/>
          <w:szCs w:val="24"/>
          <w:lang w:eastAsia="fa-IR" w:bidi="fa-IR"/>
          <w14:ligatures w14:val="none"/>
        </w:rPr>
      </w:pPr>
      <w:bookmarkStart w:id="346" w:name="_Toc102992193"/>
      <w:r w:rsidRPr="00FD51F7">
        <w:rPr>
          <w:rFonts w:eastAsia="Times New Roman" w:cs="Tahoma"/>
          <w:kern w:val="1"/>
          <w:szCs w:val="24"/>
          <w:lang w:eastAsia="fa-IR" w:bidi="fa-IR"/>
          <w14:ligatures w14:val="none"/>
        </w:rPr>
        <w:t>Na obszarze gminy występuje najwięcej kotłów opalanych węglem i drzewem. Według informacji pozyskanych z Centralnej Ewidencji Emisyjności Budynków, w gminie zgłoszonych zostało 1776 źródeł ciepła. Nadal większość stanowią kotły bezklasowe oraz 3 i 4 klasy. Są one źródłem znacznych ilości zanieczyszczeń takich jak SO2, NO2 i CO, pyłów PM10 i PM2,5, które są bardzo uciążliwe dla środowiska przyrodniczego, ale także dla zdrowia ludzi. W 2024 roku zostało wymienionych 46 nieefektywnych źródeł ciepła, głównie na kotłownie gazowe, piece na biomasę (pellet, drzewo, węgiel) spełniające wymogi Uchwały Antysmogowej, pompy ciepła. Wielu mieszkańców zdecydowało się również na montaż mikro instalacji fotowoltaicznych. W roku 2024 gmina Słubice zatrudniła Ekodoradc</w:t>
      </w:r>
      <w:r>
        <w:rPr>
          <w:rFonts w:eastAsia="Times New Roman" w:cs="Tahoma"/>
          <w:kern w:val="1"/>
          <w:szCs w:val="24"/>
          <w:lang w:eastAsia="fa-IR" w:bidi="fa-IR"/>
          <w14:ligatures w14:val="none"/>
        </w:rPr>
        <w:t>e</w:t>
      </w:r>
      <w:r w:rsidRPr="00FD51F7">
        <w:rPr>
          <w:rFonts w:eastAsia="Times New Roman" w:cs="Tahoma"/>
          <w:kern w:val="1"/>
          <w:szCs w:val="24"/>
          <w:lang w:eastAsia="fa-IR" w:bidi="fa-IR"/>
          <w14:ligatures w14:val="none"/>
        </w:rPr>
        <w:t xml:space="preserve"> w związku </w:t>
      </w:r>
      <w:r>
        <w:rPr>
          <w:rFonts w:eastAsia="Times New Roman" w:cs="Tahoma"/>
          <w:kern w:val="1"/>
          <w:szCs w:val="24"/>
          <w:lang w:eastAsia="fa-IR" w:bidi="fa-IR"/>
          <w14:ligatures w14:val="none"/>
        </w:rPr>
        <w:br/>
      </w:r>
      <w:r w:rsidRPr="00FD51F7">
        <w:rPr>
          <w:rFonts w:eastAsia="Times New Roman" w:cs="Tahoma"/>
          <w:kern w:val="1"/>
          <w:szCs w:val="24"/>
          <w:lang w:eastAsia="fa-IR" w:bidi="fa-IR"/>
          <w14:ligatures w14:val="none"/>
        </w:rPr>
        <w:t xml:space="preserve">z przystąpieniem do programu „Mazowsze bez smogu”. Dzięki programowi zakupiony został samochód niskoemisyjny pomocy w pracy na tym stanowisku. Ekodoradca będzie wsparciem dla Urzędu Gminy a także dla mieszkańców w zakresie ochrony powietrza, edukacji oraz pomocy ze szczególnym uwzględnieniem wsparcia przy wymianie źródeł ogrzewania </w:t>
      </w:r>
      <w:r>
        <w:rPr>
          <w:rFonts w:eastAsia="Times New Roman" w:cs="Tahoma"/>
          <w:kern w:val="1"/>
          <w:szCs w:val="24"/>
          <w:lang w:eastAsia="fa-IR" w:bidi="fa-IR"/>
          <w14:ligatures w14:val="none"/>
        </w:rPr>
        <w:br/>
      </w:r>
      <w:r w:rsidRPr="00FD51F7">
        <w:rPr>
          <w:rFonts w:eastAsia="Times New Roman" w:cs="Tahoma"/>
          <w:kern w:val="1"/>
          <w:szCs w:val="24"/>
          <w:lang w:eastAsia="fa-IR" w:bidi="fa-IR"/>
          <w14:ligatures w14:val="none"/>
        </w:rPr>
        <w:t xml:space="preserve">i termomodernizacji, łącznie z pomocą w pozyskaniu środków finansowych na te przedsięwzięcia. </w:t>
      </w:r>
    </w:p>
    <w:p w14:paraId="436FB84E" w14:textId="77777777" w:rsidR="00FD51F7" w:rsidRPr="00FD51F7" w:rsidRDefault="00FD51F7" w:rsidP="00FD51F7">
      <w:pPr>
        <w:rPr>
          <w:rFonts w:eastAsia="Times New Roman" w:cs="Tahoma"/>
          <w:kern w:val="1"/>
          <w:szCs w:val="24"/>
          <w:lang w:eastAsia="fa-IR" w:bidi="fa-IR"/>
          <w14:ligatures w14:val="none"/>
        </w:rPr>
      </w:pPr>
      <w:r w:rsidRPr="00FD51F7">
        <w:rPr>
          <w:rFonts w:eastAsia="Times New Roman" w:cs="Tahoma"/>
          <w:kern w:val="1"/>
          <w:szCs w:val="24"/>
          <w:lang w:eastAsia="fa-IR" w:bidi="fa-IR"/>
          <w14:ligatures w14:val="none"/>
        </w:rPr>
        <w:t>Wszystkie jednostki organizacyjne gminy posiadają kotłownie na olej.</w:t>
      </w:r>
    </w:p>
    <w:p w14:paraId="7D146CB1" w14:textId="5EC2A6EA" w:rsidR="00942113" w:rsidRDefault="00FD51F7" w:rsidP="00FD51F7">
      <w:pPr>
        <w:rPr>
          <w:rFonts w:eastAsia="Times New Roman" w:cs="Tahoma"/>
          <w:kern w:val="1"/>
          <w:szCs w:val="24"/>
          <w:lang w:eastAsia="fa-IR" w:bidi="fa-IR"/>
          <w14:ligatures w14:val="none"/>
        </w:rPr>
      </w:pPr>
      <w:r w:rsidRPr="00FD51F7">
        <w:rPr>
          <w:rFonts w:eastAsia="Times New Roman" w:cs="Tahoma"/>
          <w:kern w:val="1"/>
          <w:szCs w:val="24"/>
          <w:lang w:eastAsia="fa-IR" w:bidi="fa-IR"/>
          <w14:ligatures w14:val="none"/>
        </w:rPr>
        <w:t>Budynek użyteczności gminnej ma założoną pompę ciepła jest to pierwszy budynek, który ma tak ekologiczne rozwiązanie. W roku 2024 został także oddany budynek Ochotniczej Straży Pożarnej w Słubicach, który posiada piec gazowy. Dodatkowo na obiektach użyteczności publicznej zainstalowane zostały ogniwa fotowoltaiczne.</w:t>
      </w:r>
    </w:p>
    <w:p w14:paraId="1A50CA82" w14:textId="77777777" w:rsidR="0094089B" w:rsidRPr="000E7D87" w:rsidRDefault="0094089B" w:rsidP="00FD51F7">
      <w:pPr>
        <w:rPr>
          <w:rFonts w:eastAsia="Times New Roman" w:cs="Tahoma"/>
          <w:kern w:val="1"/>
          <w:szCs w:val="24"/>
          <w:lang w:eastAsia="fa-IR" w:bidi="fa-IR"/>
          <w14:ligatures w14:val="none"/>
        </w:rPr>
      </w:pPr>
    </w:p>
    <w:p w14:paraId="6ECADE24" w14:textId="77777777" w:rsidR="00CC3D5C" w:rsidRPr="00CC3D5C" w:rsidRDefault="00CC3D5C" w:rsidP="00A635C2">
      <w:pPr>
        <w:pStyle w:val="Nagwek1"/>
        <w:rPr>
          <w:rFonts w:cs="Times New Roman"/>
          <w:color w:val="000000"/>
        </w:rPr>
      </w:pPr>
      <w:bookmarkStart w:id="347" w:name="_Toc102992194"/>
      <w:bookmarkStart w:id="348" w:name="_Toc199327334"/>
      <w:bookmarkStart w:id="349" w:name="_Toc10203366"/>
      <w:bookmarkStart w:id="350" w:name="_Toc39752146"/>
      <w:bookmarkEnd w:id="343"/>
      <w:bookmarkEnd w:id="344"/>
      <w:bookmarkEnd w:id="346"/>
      <w:r w:rsidRPr="00CC3D5C">
        <w:t>Gospodarka wodna</w:t>
      </w:r>
      <w:bookmarkEnd w:id="347"/>
      <w:bookmarkEnd w:id="348"/>
    </w:p>
    <w:p w14:paraId="2F28F4C2" w14:textId="2D137C4A" w:rsidR="007649EE" w:rsidRPr="007649EE" w:rsidRDefault="007649EE" w:rsidP="007649EE">
      <w:bookmarkStart w:id="351" w:name="_Toc102992195"/>
      <w:bookmarkStart w:id="352" w:name="_Toc10203368"/>
      <w:bookmarkStart w:id="353" w:name="_Toc39752148"/>
      <w:bookmarkEnd w:id="349"/>
      <w:bookmarkEnd w:id="350"/>
      <w:r w:rsidRPr="007649EE">
        <w:t xml:space="preserve">Gmina Słubice zaopatrywana jest w wodę pitną z trzech ujęć wody znajdujących się </w:t>
      </w:r>
      <w:r>
        <w:br/>
      </w:r>
      <w:r w:rsidRPr="007649EE">
        <w:t>w miejscowościach Bończa, Grzybów oraz Alfonsów.</w:t>
      </w:r>
    </w:p>
    <w:p w14:paraId="51427052" w14:textId="491FB03A" w:rsidR="007649EE" w:rsidRPr="007649EE" w:rsidRDefault="007649EE" w:rsidP="007649EE">
      <w:r w:rsidRPr="007649EE">
        <w:tab/>
        <w:t>Stacja uzdatniania wody w Bończy zlokalizowana jest na działkach o nr ewid. 217/2, 217/3, 217/5 i 217/6 w miejscowości Bończa, obręb ewidencyjny nr 0008 Łaziska. Stacja wybudowana została w 1982r. Na terenie SUW znajdują się następujące obiekty: budynek SUW, stacja wód popłucznych oraz urządzenia i sieci infrastruktury technicznej. Teren SUW jest ogrodzony. SUW składa się z dwóch niezależnych ciągów technologicznych w dwóch strefach ciśnieniowych. Źródłem zasilania SUW w Bończy jest pobór wód podziemnych z utworów czwartorzędnych ujęcia składającego się z dwóch studni głębinowych: nr 1 i nr 3, zlokalizowanego na działkach o nr ewid. 63/4, 63/8 w miejscowości Bończa, obręb ewidencyjny 0008 Łaziska.</w:t>
      </w:r>
    </w:p>
    <w:p w14:paraId="7CDBDC51" w14:textId="77777777" w:rsidR="007649EE" w:rsidRPr="007649EE" w:rsidRDefault="007649EE" w:rsidP="007649EE">
      <w:r w:rsidRPr="007649EE">
        <w:tab/>
        <w:t xml:space="preserve">Zasoby eksploatacyjne studni wynoszą 90 m3/d i 100 m3/d, a ich głębokość 28,5 m i 26 m SUW w Bończy produkuje rocznie 211 630 m3 wody. Ze stacji doprowadzana jest woda do </w:t>
      </w:r>
      <w:r w:rsidRPr="007649EE">
        <w:lastRenderedPageBreak/>
        <w:t xml:space="preserve">miejscowości: Alfonsów, Bończa, Budy, Grabowiec, Łaziska, Słubice, Studzieniec, Wymyśle Polskie, znajdujących się na terenie gminy oraz do miejscowości Czermno Dołki i Przemysłów (gmina Gąbin).  W 2018 r. Gmina Słubice uzyskała pozwolenie wodnoprawne na usługę wodną obejmującą pobór wód podziemnych dla potrzeb SUW w Bończy w maksymalnej rocznej wielkości 282 280,0 m3/r. Pozwolenie wydane zostało na czas oznaczony tj. do 20 maja 2038 r. oraz pozwolenie na wprowadzanie do ziemi wód popłucznych, które obowiązuje do dnia 15 maja 2028 r.  </w:t>
      </w:r>
    </w:p>
    <w:p w14:paraId="19A00A29" w14:textId="77777777" w:rsidR="007649EE" w:rsidRPr="007649EE" w:rsidRDefault="007649EE" w:rsidP="007649EE">
      <w:r w:rsidRPr="007649EE">
        <w:tab/>
        <w:t>W roku ubiegłym na sieci zaopatrywanej z tej stacji wystąpiły dwie awarie. Obydwie awarie spowodowane były uszkodzeniem linii wodociągowej PCV Ø 110 w miejscowości Grabowiec oraz PCV Ø 160 w miejscowości Łaziska.</w:t>
      </w:r>
    </w:p>
    <w:p w14:paraId="2BB28EC1" w14:textId="5FB87C8E" w:rsidR="007649EE" w:rsidRPr="007649EE" w:rsidRDefault="007649EE" w:rsidP="007649EE">
      <w:r w:rsidRPr="007649EE">
        <w:tab/>
        <w:t xml:space="preserve">Stacja wodociągowa w Grzybowie wybudowana została w 1994r.  W SUW </w:t>
      </w:r>
      <w:r>
        <w:br/>
      </w:r>
      <w:r w:rsidRPr="007649EE">
        <w:t>w Grzybowie funkcjonują 2 studnie o głębokości 43 i 31 metrów. Studnia nr 1 wybudowana została w 1992 r., a studnia nr 2 w 2008 r.  SUW w Grzybowie produkuje rocznie 46 340 m3. Ze stacji doprowadzana jest woda do miejscowości: Jamno, Grzybów, Potok Biały i Potok Czarny. Woda dostarczana ze stacji uzdatniana jest przez napowietrznianie i złoża filtracyjne (odmanganiacze i odżelaziacze), do dezynfekcji wody używany jest podchloryn sodu.</w:t>
      </w:r>
    </w:p>
    <w:p w14:paraId="7C1B3D01" w14:textId="6B4F2C68" w:rsidR="007649EE" w:rsidRPr="007649EE" w:rsidRDefault="007649EE" w:rsidP="007649EE">
      <w:r w:rsidRPr="007649EE">
        <w:tab/>
        <w:t>W roku ubiegłym na sieci zaopatrywanej z tej stacji wystąpiła jedna awaria, spowodowana była uszkodzona linia wodociągowa PCV Ø 90 w miejscowości Potok Biały.</w:t>
      </w:r>
    </w:p>
    <w:p w14:paraId="3C0046BA" w14:textId="77777777" w:rsidR="007649EE" w:rsidRPr="007649EE" w:rsidRDefault="007649EE" w:rsidP="007649EE">
      <w:r w:rsidRPr="007649EE">
        <w:t xml:space="preserve"> Od 27 listopada 2020 r. obowiązuje nas nowe pozwolenie wodno prawne na pobór wody podziemnej z utworów czwartorzędowych w ilości 314 m3/d wydany do dnia 31 października 2050 r. oraz odprowadzanie wód popłucznych poprzez typowy ostojnik w ilości maksymalnej równej 9,0 m3/d do dnia 31 października 2030 r.</w:t>
      </w:r>
    </w:p>
    <w:p w14:paraId="71A60EAE" w14:textId="6016B02D" w:rsidR="007649EE" w:rsidRPr="007649EE" w:rsidRDefault="007649EE" w:rsidP="007649EE">
      <w:r w:rsidRPr="007649EE">
        <w:t>Stacja Uzdatniania Wody w Alfonsowie zlokalizowana jest na działce o numerze ewidencyjnej 34/5 w miejscowości Alfonsów, obręb ewidencyjny nr 0001 Alfonsów. Teren działki objęty jest miejscowym planem zagospodarowania przestrzennego. Powierzchnia całkowita przedmiotowej działki wynosi 0,2218 ha i jest ogrodzona. Na terenie SUW znajdują się następujące obiekty: budynek SUW, stacja wód popłucznych oraz urządzenia i sieci infrastruktury technicznej.</w:t>
      </w:r>
    </w:p>
    <w:p w14:paraId="0A8E237F" w14:textId="54894FE5" w:rsidR="007649EE" w:rsidRPr="007649EE" w:rsidRDefault="007649EE" w:rsidP="007649EE">
      <w:r w:rsidRPr="007649EE">
        <w:t xml:space="preserve">Woda jest ujmowana z utworów czwartorzędowych z ujęcia gminnego składającego się </w:t>
      </w:r>
      <w:r w:rsidR="00BC4532">
        <w:br/>
      </w:r>
      <w:r w:rsidRPr="007649EE">
        <w:t>z dwóch studni głębinowych nr. 1 i nr. 2, które zasoby eksploatacyjne wynoszą 54 m3/h. Produkcja wody z wodociągu wynosiła 60 592 m3. Ze stacji doprowadzana jest woda do miejscowości: Juliszew, Leonów, Nowosiadło, Nowy Wiączemin, Piotrkówek, Rybaki, Sady, Świniary, Wiączemin Polski, Zyck Nowy i Zyck Polski znajdujących się na terenie gminy oraz do miejscowości Kępa Karolińska (gmina Iłów).</w:t>
      </w:r>
    </w:p>
    <w:p w14:paraId="09F48366" w14:textId="5A2EB6E9" w:rsidR="007649EE" w:rsidRPr="007649EE" w:rsidRDefault="007649EE" w:rsidP="007649EE">
      <w:r w:rsidRPr="007649EE">
        <w:tab/>
        <w:t>Na terenie Gminy Słubice w roku 2024 z istniejących ujęć wodociągowych pobrano ogółem 367,3 dam3 w tym woda pobrana, a własne cele technologiczne 41,0 dam3, straty wody 146,1, sprzedaż hurtowa wody poza granice gminy 2,6 dam3 i woda dostarczana do gospodarstw domowych 158,9 dam3, na cele produkcyjne 15,7 dam3 i na pozostałe cele 3,0 dam3.</w:t>
      </w:r>
    </w:p>
    <w:p w14:paraId="0461A5BE" w14:textId="32CAEF6A" w:rsidR="007649EE" w:rsidRPr="007649EE" w:rsidRDefault="007649EE" w:rsidP="007649EE">
      <w:r w:rsidRPr="007649EE">
        <w:tab/>
        <w:t xml:space="preserve">Rozliczenia za zużytą wodę dostarczaną na teren gminy Gąbin oraz Iłów odbywają się pomiędzy gminami na podstawie dokonywanego odczytu z wodomierzy umieszczonych </w:t>
      </w:r>
      <w:r w:rsidR="00BC4532">
        <w:br/>
      </w:r>
      <w:r w:rsidRPr="007649EE">
        <w:t>w studniach wodomierzowych zlokalizowanych na granicach gminy.</w:t>
      </w:r>
    </w:p>
    <w:p w14:paraId="31201AA7" w14:textId="77777777" w:rsidR="007649EE" w:rsidRPr="007649EE" w:rsidRDefault="007649EE" w:rsidP="00BC4532">
      <w:r w:rsidRPr="007649EE">
        <w:tab/>
        <w:t xml:space="preserve">Łączna długość sieci wodociągowej wybudowanej na terenie gminy wynosi 141,7 km. Z sieci korzysta 1413 odbiorców indywidualnych oraz 29 odbiorców prowadzących działalność gospodarczą. Stan sieci wodociągowej jest zły. Na terenie gminy obowiązuje taryfa </w:t>
      </w:r>
      <w:r w:rsidRPr="007649EE">
        <w:lastRenderedPageBreak/>
        <w:t>zatwierdzona przez organ regulacyjny zgodnie z którą średnia cena za m3 dostarczonej wody to 2,63 zł netto.</w:t>
      </w:r>
    </w:p>
    <w:p w14:paraId="37AB4E16" w14:textId="2DDED8F3" w:rsidR="007649EE" w:rsidRPr="007649EE" w:rsidRDefault="007649EE" w:rsidP="00BC4532">
      <w:r w:rsidRPr="007649EE">
        <w:t xml:space="preserve">Na bieżące utrzymanie wodociągów wiejskich (stacji w Grzybowie, Łaziskach </w:t>
      </w:r>
      <w:r>
        <w:br/>
      </w:r>
      <w:r w:rsidRPr="007649EE">
        <w:t>i Alfonsowie wraz z siecią) – 413 177,89 zł.</w:t>
      </w:r>
    </w:p>
    <w:p w14:paraId="41DF7E87" w14:textId="77777777" w:rsidR="007649EE" w:rsidRDefault="007649EE" w:rsidP="00BC4532">
      <w:r w:rsidRPr="007649EE">
        <w:tab/>
        <w:t>W roku 2024 podjęte zostały prace na Stacji Uzdatniania Wody w miejscowości Grzybów.</w:t>
      </w:r>
    </w:p>
    <w:p w14:paraId="0C3D472E" w14:textId="77777777" w:rsidR="0094089B" w:rsidRPr="007649EE" w:rsidRDefault="0094089B" w:rsidP="007649EE"/>
    <w:p w14:paraId="72BC5842" w14:textId="77777777" w:rsidR="00CC3D5C" w:rsidRPr="00CC3D5C" w:rsidRDefault="00CC3D5C" w:rsidP="00A635C2">
      <w:pPr>
        <w:pStyle w:val="Nagwek1"/>
      </w:pPr>
      <w:bookmarkStart w:id="354" w:name="_Toc199327335"/>
      <w:r w:rsidRPr="00CC3D5C">
        <w:t>Gospodarka ściekowa</w:t>
      </w:r>
      <w:bookmarkEnd w:id="351"/>
      <w:bookmarkEnd w:id="354"/>
    </w:p>
    <w:p w14:paraId="54AE23C6" w14:textId="44950B12" w:rsidR="007649EE" w:rsidRPr="007649EE" w:rsidRDefault="007649EE" w:rsidP="007649EE">
      <w:pPr>
        <w:rPr>
          <w:lang w:eastAsia="fa-IR" w:bidi="fa-IR"/>
        </w:rPr>
      </w:pPr>
      <w:r w:rsidRPr="007649EE">
        <w:rPr>
          <w:lang w:eastAsia="fa-IR" w:bidi="fa-IR"/>
        </w:rPr>
        <w:t xml:space="preserve">Na terenie gminy funkcjonuje jedna oczyszczalnia ścieków usytuowana w miejscowości Słubice na ulicy Wiślanej 3F. Jest to oczyszczalnia biologiczno – mechaniczna </w:t>
      </w:r>
      <w:r w:rsidR="00BC4532">
        <w:rPr>
          <w:lang w:eastAsia="fa-IR" w:bidi="fa-IR"/>
        </w:rPr>
        <w:br/>
      </w:r>
      <w:r w:rsidRPr="007649EE">
        <w:rPr>
          <w:lang w:eastAsia="fa-IR" w:bidi="fa-IR"/>
        </w:rPr>
        <w:t>o przepustowości 190 m3/dobę. Na terenie oczyszczalni funkcjonuje punkt zlewny dla ścieków dowożonych z terenów nieskanalizowanych.</w:t>
      </w:r>
    </w:p>
    <w:p w14:paraId="379F3C9F" w14:textId="45A1658F" w:rsidR="007649EE" w:rsidRPr="007649EE" w:rsidRDefault="007649EE" w:rsidP="007649EE">
      <w:pPr>
        <w:rPr>
          <w:lang w:eastAsia="fa-IR" w:bidi="fa-IR"/>
        </w:rPr>
      </w:pPr>
      <w:r w:rsidRPr="007649EE">
        <w:rPr>
          <w:lang w:eastAsia="fa-IR" w:bidi="fa-IR"/>
        </w:rPr>
        <w:t>Oczyszczalnia ścieków oddana została do eksploatacji w 1997 r.  W sierpniu 2023 roku Oczyszczalnia Ściekó</w:t>
      </w:r>
      <w:r w:rsidRPr="007649EE">
        <w:rPr>
          <w:lang w:eastAsia="fa-IR" w:bidi="fa-IR"/>
        </w:rPr>
        <w:fldChar w:fldCharType="begin"/>
      </w:r>
      <w:r w:rsidRPr="007649EE">
        <w:rPr>
          <w:lang w:eastAsia="fa-IR" w:bidi="fa-IR"/>
        </w:rPr>
        <w:instrText xml:space="preserve"> LISTNUM </w:instrText>
      </w:r>
      <w:r w:rsidRPr="007649EE">
        <w:rPr>
          <w:lang w:eastAsia="fa-IR" w:bidi="fa-IR"/>
        </w:rPr>
        <w:fldChar w:fldCharType="end"/>
      </w:r>
      <w:r w:rsidRPr="007649EE">
        <w:rPr>
          <w:lang w:eastAsia="fa-IR" w:bidi="fa-IR"/>
        </w:rPr>
        <w:t>w została zmodernizowana i przebudowana. Teren wokół Oczyszczalni jest ogrodzony, na terenie jest postawiony nowy budynek oraz stacja ścieków dowożonych.</w:t>
      </w:r>
    </w:p>
    <w:p w14:paraId="72E5637E" w14:textId="4F65031A" w:rsidR="007649EE" w:rsidRPr="007649EE" w:rsidRDefault="007649EE" w:rsidP="007649EE">
      <w:pPr>
        <w:rPr>
          <w:lang w:eastAsia="fa-IR" w:bidi="fa-IR"/>
        </w:rPr>
      </w:pPr>
      <w:r w:rsidRPr="007649EE">
        <w:rPr>
          <w:lang w:eastAsia="fa-IR" w:bidi="fa-IR"/>
        </w:rPr>
        <w:t xml:space="preserve">Długość czynnej sieci kanalizacyjnej w gminie wynosi 16,2 km. Liczba połączeń prowadzących do gospodarstw domowych wynosi 277 sztuk, korzysta z niej 780 osób. Na terenie gminy zrealizowanych jest 715 bezodpływowych zbiorników na ścieki oraz 116 przydomowe oczyszczalnie ścieków.  </w:t>
      </w:r>
    </w:p>
    <w:p w14:paraId="6526E0C4" w14:textId="3A7DDA0C" w:rsidR="007649EE" w:rsidRPr="007649EE" w:rsidRDefault="007649EE" w:rsidP="007649EE">
      <w:pPr>
        <w:rPr>
          <w:lang w:eastAsia="fa-IR" w:bidi="fa-IR"/>
        </w:rPr>
      </w:pPr>
      <w:r w:rsidRPr="007649EE">
        <w:rPr>
          <w:lang w:eastAsia="fa-IR" w:bidi="fa-IR"/>
        </w:rPr>
        <w:t>Gmina posiada pozwolenie wodno prawne na szczególne korzystanie wód tj. wprowadzanie ścieków do ziemi wydane na czas do 25 maja 2027r.</w:t>
      </w:r>
    </w:p>
    <w:p w14:paraId="1F89B31F" w14:textId="0922DCC6" w:rsidR="007649EE" w:rsidRPr="007649EE" w:rsidRDefault="007649EE" w:rsidP="007649EE">
      <w:pPr>
        <w:rPr>
          <w:lang w:eastAsia="fa-IR" w:bidi="fa-IR"/>
        </w:rPr>
      </w:pPr>
      <w:r w:rsidRPr="007649EE">
        <w:rPr>
          <w:lang w:eastAsia="fa-IR" w:bidi="fa-IR"/>
        </w:rPr>
        <w:t xml:space="preserve">Gmina przeprowadza w zakresie wymaganym odpowiednimi przepisami badania dotyczące jakości dostarczanej wody oraz odprowadzanych ścieków. </w:t>
      </w:r>
    </w:p>
    <w:p w14:paraId="7CC7C775" w14:textId="24D68E14" w:rsidR="007649EE" w:rsidRPr="0094089B" w:rsidRDefault="007649EE" w:rsidP="0094089B">
      <w:pPr>
        <w:rPr>
          <w:lang w:eastAsia="fa-IR" w:bidi="fa-IR"/>
        </w:rPr>
      </w:pPr>
      <w:r w:rsidRPr="007649EE">
        <w:rPr>
          <w:lang w:eastAsia="fa-IR" w:bidi="fa-IR"/>
        </w:rPr>
        <w:t xml:space="preserve">W roku 2024 wydatki powstałe w związku z eksploatacją oczyszczalni ścieków </w:t>
      </w:r>
      <w:r w:rsidR="00BC4532">
        <w:rPr>
          <w:lang w:eastAsia="fa-IR" w:bidi="fa-IR"/>
        </w:rPr>
        <w:br/>
      </w:r>
      <w:r w:rsidRPr="007649EE">
        <w:rPr>
          <w:lang w:eastAsia="fa-IR" w:bidi="fa-IR"/>
        </w:rPr>
        <w:t>w Słubicach – 175 434,23 zł.</w:t>
      </w:r>
    </w:p>
    <w:p w14:paraId="5E1B7CBF" w14:textId="173BD762" w:rsidR="00A635C2" w:rsidRPr="00CC3D5C" w:rsidRDefault="00A635C2" w:rsidP="007649EE">
      <w:pPr>
        <w:rPr>
          <w:rFonts w:eastAsia="Times New Roman" w:cs="Tahoma"/>
          <w:kern w:val="1"/>
          <w:szCs w:val="24"/>
          <w:lang w:eastAsia="fa-IR" w:bidi="fa-IR"/>
          <w14:ligatures w14:val="none"/>
        </w:rPr>
      </w:pPr>
    </w:p>
    <w:p w14:paraId="1A796DCA" w14:textId="754C2CDB" w:rsidR="00CC3D5C" w:rsidRPr="00225FD1" w:rsidRDefault="00CC3D5C" w:rsidP="00A635C2">
      <w:pPr>
        <w:pStyle w:val="Nagwek1"/>
      </w:pPr>
      <w:r w:rsidRPr="00CC3D5C">
        <w:rPr>
          <w:color w:val="C00000"/>
          <w:sz w:val="24"/>
          <w:szCs w:val="24"/>
        </w:rPr>
        <w:tab/>
        <w:t xml:space="preserve"> </w:t>
      </w:r>
      <w:bookmarkStart w:id="355" w:name="_Toc102992196"/>
      <w:bookmarkStart w:id="356" w:name="_Toc199327336"/>
      <w:r w:rsidRPr="00225FD1">
        <w:t>Bezpieczeństwo publiczne i ochrona przeciwpożarowa</w:t>
      </w:r>
      <w:bookmarkEnd w:id="352"/>
      <w:bookmarkEnd w:id="353"/>
      <w:bookmarkEnd w:id="355"/>
      <w:bookmarkEnd w:id="356"/>
    </w:p>
    <w:p w14:paraId="22B61287" w14:textId="77777777" w:rsidR="00225FD1" w:rsidRPr="00225FD1" w:rsidRDefault="00225FD1" w:rsidP="00BC4532">
      <w:pPr>
        <w:widowControl w:val="0"/>
        <w:suppressAutoHyphens/>
        <w:autoSpaceDE w:val="0"/>
        <w:spacing w:line="271" w:lineRule="auto"/>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Na terenie gminy Słubice działa 6 jednostek Ochotniczych Straży Pożarnych. Jednostkami tymi są:</w:t>
      </w:r>
    </w:p>
    <w:p w14:paraId="3DF17705" w14:textId="77777777" w:rsidR="00225FD1" w:rsidRPr="00225FD1" w:rsidRDefault="00225FD1" w:rsidP="00BC4532">
      <w:pPr>
        <w:widowControl w:val="0"/>
        <w:numPr>
          <w:ilvl w:val="0"/>
          <w:numId w:val="4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Grzybów,</w:t>
      </w:r>
    </w:p>
    <w:p w14:paraId="736FDA92" w14:textId="77777777" w:rsidR="00225FD1" w:rsidRPr="00225FD1" w:rsidRDefault="00225FD1" w:rsidP="00BC4532">
      <w:pPr>
        <w:widowControl w:val="0"/>
        <w:numPr>
          <w:ilvl w:val="0"/>
          <w:numId w:val="4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Juliszew,</w:t>
      </w:r>
    </w:p>
    <w:p w14:paraId="2521187D" w14:textId="77777777" w:rsidR="00225FD1" w:rsidRPr="00225FD1" w:rsidRDefault="00225FD1" w:rsidP="00BC4532">
      <w:pPr>
        <w:widowControl w:val="0"/>
        <w:numPr>
          <w:ilvl w:val="0"/>
          <w:numId w:val="4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Łaziska,</w:t>
      </w:r>
    </w:p>
    <w:p w14:paraId="01B53A39" w14:textId="77777777" w:rsidR="00225FD1" w:rsidRPr="00225FD1" w:rsidRDefault="00225FD1" w:rsidP="00BC4532">
      <w:pPr>
        <w:widowControl w:val="0"/>
        <w:numPr>
          <w:ilvl w:val="0"/>
          <w:numId w:val="4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Piotrkówek,</w:t>
      </w:r>
    </w:p>
    <w:p w14:paraId="208742C6" w14:textId="77777777" w:rsidR="00225FD1" w:rsidRPr="00225FD1" w:rsidRDefault="00225FD1" w:rsidP="00BC4532">
      <w:pPr>
        <w:widowControl w:val="0"/>
        <w:numPr>
          <w:ilvl w:val="0"/>
          <w:numId w:val="4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Słubice,</w:t>
      </w:r>
    </w:p>
    <w:p w14:paraId="001963E7" w14:textId="77777777" w:rsidR="00225FD1" w:rsidRPr="00225FD1" w:rsidRDefault="00225FD1" w:rsidP="00BC4532">
      <w:pPr>
        <w:widowControl w:val="0"/>
        <w:numPr>
          <w:ilvl w:val="0"/>
          <w:numId w:val="42"/>
        </w:numPr>
        <w:tabs>
          <w:tab w:val="left" w:pos="1276"/>
        </w:tabs>
        <w:suppressAutoHyphens/>
        <w:autoSpaceDE w:val="0"/>
        <w:spacing w:line="271" w:lineRule="auto"/>
        <w:ind w:left="0" w:firstLine="206"/>
        <w:textAlignment w:val="baseline"/>
        <w:rPr>
          <w:rFonts w:eastAsia="Times New Roman" w:cs="Times New Roman"/>
          <w:kern w:val="1"/>
          <w:szCs w:val="24"/>
          <w:lang w:eastAsia="fa-IR" w:bidi="fa-IR"/>
          <w14:ligatures w14:val="none"/>
        </w:rPr>
      </w:pPr>
      <w:r w:rsidRPr="00225FD1">
        <w:rPr>
          <w:rFonts w:eastAsia="Times New Roman" w:cs="Times New Roman"/>
          <w:kern w:val="1"/>
          <w:szCs w:val="24"/>
          <w:lang w:eastAsia="fa-IR" w:bidi="fa-IR"/>
          <w14:ligatures w14:val="none"/>
        </w:rPr>
        <w:t>OSP Wiączemin Polski.</w:t>
      </w:r>
    </w:p>
    <w:p w14:paraId="1E237530" w14:textId="359BDE97" w:rsidR="007649EE" w:rsidRPr="007649EE" w:rsidRDefault="007649EE" w:rsidP="00BC4532">
      <w:pPr>
        <w:rPr>
          <w:lang w:eastAsia="fa-IR" w:bidi="fa-IR"/>
        </w:rPr>
      </w:pPr>
      <w:r w:rsidRPr="007649EE">
        <w:rPr>
          <w:lang w:eastAsia="fa-IR" w:bidi="fa-IR"/>
        </w:rPr>
        <w:t xml:space="preserve">Pięć spośród nich posiada własną bazę (oprócz OSP Grzybów). Wszystkie jednostki zostały zarejestrowane w Krajowym Rejestrze Sądowym a jednostka OSP Słubice włączona jest do Krajowego Systemu Ratownictwa Gaśniczego. W jednostkach zarejestrowanych jest 177 członków zwyczajnych, w tym 156 mężczyzn i 21 kobiet. Liczba członków honorowych 5, wspierających 13. Przy OSP Słubice działa orkiestra strażacka skupiająca 20 strażaków. </w:t>
      </w:r>
    </w:p>
    <w:p w14:paraId="5153714D" w14:textId="77777777" w:rsidR="007649EE" w:rsidRPr="007649EE" w:rsidRDefault="007649EE" w:rsidP="00BC4532">
      <w:pPr>
        <w:widowControl w:val="0"/>
        <w:shd w:val="clear" w:color="auto" w:fill="FFFFFF"/>
        <w:suppressAutoHyphens/>
        <w:autoSpaceDE w:val="0"/>
        <w:spacing w:line="271" w:lineRule="auto"/>
        <w:ind w:firstLine="0"/>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ab/>
      </w:r>
    </w:p>
    <w:p w14:paraId="092E8007" w14:textId="77777777" w:rsidR="007649EE" w:rsidRPr="007649EE" w:rsidRDefault="007649EE" w:rsidP="007649EE">
      <w:pPr>
        <w:rPr>
          <w:lang w:eastAsia="fa-IR" w:bidi="fa-IR"/>
        </w:rPr>
      </w:pPr>
      <w:r w:rsidRPr="007649EE">
        <w:rPr>
          <w:lang w:eastAsia="fa-IR" w:bidi="fa-IR"/>
        </w:rPr>
        <w:t xml:space="preserve">Na zadania związane z bezpieczeństwem publicznym i ochroną przeciwpożarową w roku 2024 wydatkowano kwotę </w:t>
      </w:r>
      <w:r w:rsidRPr="007649EE">
        <w:rPr>
          <w:b/>
          <w:bCs/>
          <w:lang w:eastAsia="fa-IR" w:bidi="fa-IR"/>
        </w:rPr>
        <w:t>118 618,00 zł</w:t>
      </w:r>
      <w:r w:rsidRPr="007649EE">
        <w:rPr>
          <w:lang w:eastAsia="fa-IR" w:bidi="fa-IR"/>
        </w:rPr>
        <w:t xml:space="preserve"> i są to wydatki bieżące w tym:</w:t>
      </w:r>
    </w:p>
    <w:p w14:paraId="57F232FB" w14:textId="15F1228B" w:rsidR="007649EE" w:rsidRPr="007649EE" w:rsidRDefault="007649EE" w:rsidP="0094089B">
      <w:pPr>
        <w:widowControl w:val="0"/>
        <w:numPr>
          <w:ilvl w:val="0"/>
          <w:numId w:val="43"/>
        </w:numPr>
        <w:tabs>
          <w:tab w:val="clear" w:pos="709"/>
          <w:tab w:val="num" w:pos="426"/>
        </w:tabs>
        <w:suppressAutoHyphens/>
        <w:spacing w:line="100" w:lineRule="atLeast"/>
        <w:ind w:left="0" w:firstLine="0"/>
        <w:jc w:val="left"/>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 xml:space="preserve">środki własne gminy </w:t>
      </w:r>
      <w:r w:rsidRPr="007649EE">
        <w:rPr>
          <w:rFonts w:eastAsia="Times New Roman" w:cs="Times New Roman"/>
          <w:kern w:val="1"/>
          <w:szCs w:val="24"/>
          <w:lang w:eastAsia="fa-IR" w:bidi="fa-IR"/>
          <w14:ligatures w14:val="none"/>
        </w:rPr>
        <w:tab/>
      </w:r>
      <w:r w:rsidRPr="0094089B">
        <w:rPr>
          <w:rFonts w:eastAsia="Times New Roman" w:cs="Times New Roman"/>
          <w:b/>
          <w:bCs/>
          <w:kern w:val="1"/>
          <w:szCs w:val="24"/>
          <w:lang w:eastAsia="fa-IR" w:bidi="fa-IR"/>
          <w14:ligatures w14:val="none"/>
        </w:rPr>
        <w:t>– 104 118,00 zł,</w:t>
      </w:r>
    </w:p>
    <w:p w14:paraId="252B88D4" w14:textId="48D66B83" w:rsidR="007649EE" w:rsidRPr="007649EE" w:rsidRDefault="007649EE" w:rsidP="0094089B">
      <w:pPr>
        <w:widowControl w:val="0"/>
        <w:numPr>
          <w:ilvl w:val="0"/>
          <w:numId w:val="43"/>
        </w:numPr>
        <w:tabs>
          <w:tab w:val="clear" w:pos="709"/>
          <w:tab w:val="num" w:pos="426"/>
        </w:tabs>
        <w:suppressAutoHyphens/>
        <w:spacing w:line="100" w:lineRule="atLeast"/>
        <w:ind w:left="0" w:firstLine="0"/>
        <w:jc w:val="left"/>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lastRenderedPageBreak/>
        <w:t xml:space="preserve">środki pochodzące z dotacji </w:t>
      </w:r>
      <w:r w:rsidRPr="007649EE">
        <w:rPr>
          <w:rFonts w:eastAsia="Times New Roman" w:cs="Times New Roman"/>
          <w:kern w:val="1"/>
          <w:szCs w:val="24"/>
          <w:lang w:eastAsia="fa-IR" w:bidi="fa-IR"/>
          <w14:ligatures w14:val="none"/>
        </w:rPr>
        <w:tab/>
        <w:t xml:space="preserve">– </w:t>
      </w:r>
      <w:r w:rsidRPr="0094089B">
        <w:rPr>
          <w:rFonts w:eastAsia="Times New Roman" w:cs="Times New Roman"/>
          <w:b/>
          <w:bCs/>
          <w:kern w:val="1"/>
          <w:szCs w:val="24"/>
          <w:lang w:eastAsia="fa-IR" w:bidi="fa-IR"/>
          <w14:ligatures w14:val="none"/>
        </w:rPr>
        <w:t>14 500,00 zł.</w:t>
      </w:r>
    </w:p>
    <w:p w14:paraId="5EAA3F13" w14:textId="11CBE12C" w:rsidR="007649EE" w:rsidRPr="007649EE" w:rsidRDefault="007649EE" w:rsidP="007649EE">
      <w:pPr>
        <w:rPr>
          <w:lang w:eastAsia="fa-IR" w:bidi="fa-IR"/>
        </w:rPr>
      </w:pPr>
      <w:r w:rsidRPr="007649EE">
        <w:rPr>
          <w:lang w:eastAsia="fa-IR" w:bidi="fa-IR"/>
        </w:rPr>
        <w:t xml:space="preserve">Środki z dotacji ze Starostwa Powiatowego w Płocku w wysokości 10 000 zł przeznaczono na remont strażnicy OSP w Słubicach </w:t>
      </w:r>
      <w:r w:rsidRPr="007649EE">
        <w:rPr>
          <w:rFonts w:eastAsia="Times New Roman" w:cs="Times New Roman"/>
          <w:b/>
          <w:bCs/>
          <w:kern w:val="1"/>
          <w:szCs w:val="24"/>
          <w:lang w:eastAsia="fa-IR" w:bidi="fa-IR"/>
          <w14:ligatures w14:val="none"/>
        </w:rPr>
        <w:t>1 500 zł</w:t>
      </w:r>
      <w:r w:rsidRPr="007649EE">
        <w:rPr>
          <w:rFonts w:eastAsia="Times New Roman" w:cs="Times New Roman"/>
          <w:kern w:val="1"/>
          <w:szCs w:val="24"/>
          <w:lang w:eastAsia="fa-IR" w:bidi="fa-IR"/>
          <w14:ligatures w14:val="none"/>
        </w:rPr>
        <w:t xml:space="preserve"> pozyskane ze Starostwa Powiatowego w Płocku przeznaczono na zakup umundurowania.</w:t>
      </w:r>
    </w:p>
    <w:p w14:paraId="4C363C0A" w14:textId="0FE7F11A" w:rsidR="007649EE" w:rsidRPr="007649EE" w:rsidRDefault="007649EE" w:rsidP="007649EE">
      <w:pPr>
        <w:widowControl w:val="0"/>
        <w:suppressAutoHyphens/>
        <w:spacing w:line="100" w:lineRule="atLeast"/>
        <w:ind w:firstLine="0"/>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 xml:space="preserve">Dodatkowe wydatki inwestycyjne z pozyskanych środków z Polskiego Ładu na budowę strażnicy w Słubicach wyniosły </w:t>
      </w:r>
      <w:r w:rsidRPr="007649EE">
        <w:rPr>
          <w:rFonts w:eastAsia="Times New Roman" w:cs="Times New Roman"/>
          <w:b/>
          <w:bCs/>
          <w:kern w:val="1"/>
          <w:szCs w:val="24"/>
          <w:lang w:eastAsia="fa-IR" w:bidi="fa-IR"/>
          <w14:ligatures w14:val="none"/>
        </w:rPr>
        <w:t>1 888 240 zł.</w:t>
      </w:r>
    </w:p>
    <w:p w14:paraId="57AA1762" w14:textId="77777777" w:rsidR="007649EE" w:rsidRPr="007649EE" w:rsidRDefault="007649EE" w:rsidP="007649EE">
      <w:pPr>
        <w:widowControl w:val="0"/>
        <w:suppressAutoHyphens/>
        <w:spacing w:line="100" w:lineRule="atLeast"/>
        <w:ind w:firstLine="0"/>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Środki własne wydatkowano:</w:t>
      </w:r>
    </w:p>
    <w:p w14:paraId="1EA78A6F" w14:textId="78E5028B" w:rsidR="007649EE" w:rsidRPr="0094089B" w:rsidRDefault="007649EE" w:rsidP="007649EE">
      <w:pPr>
        <w:pStyle w:val="Akapitzlist"/>
        <w:numPr>
          <w:ilvl w:val="0"/>
          <w:numId w:val="87"/>
        </w:numPr>
        <w:tabs>
          <w:tab w:val="left" w:pos="426"/>
        </w:tabs>
        <w:ind w:left="0" w:firstLine="0"/>
        <w:jc w:val="left"/>
        <w:rPr>
          <w:rFonts w:cs="Times New Roman"/>
        </w:rPr>
      </w:pPr>
      <w:r w:rsidRPr="007649EE">
        <w:rPr>
          <w:rFonts w:cs="Times New Roman"/>
        </w:rPr>
        <w:t>zapłacono wynagrodzenie Gminnego Komendanta OSP, wypłacono ekwiwalent strażakom za udział w akcjach ratowniczych i szkoleniach, zakupiono paliwo do samochodów strażackich, zapłacono za energię elektryczną, przegląd techniczny samochodów strażackich, zapłacono za ubezpieczenie samochodów strażackich oraz za badania lekarskie strażaków.</w:t>
      </w:r>
    </w:p>
    <w:p w14:paraId="1E7BEAFE" w14:textId="1C7698D9" w:rsidR="0072530C" w:rsidRPr="00225FD1" w:rsidRDefault="0072530C" w:rsidP="007649EE">
      <w:pPr>
        <w:widowControl w:val="0"/>
        <w:suppressAutoHyphens/>
        <w:autoSpaceDE w:val="0"/>
        <w:spacing w:line="271" w:lineRule="auto"/>
        <w:ind w:right="160"/>
        <w:textAlignment w:val="baseline"/>
        <w:rPr>
          <w:rFonts w:eastAsia="Times New Roman" w:cs="Times New Roman"/>
          <w:kern w:val="1"/>
          <w:szCs w:val="24"/>
          <w:lang w:eastAsia="fa-IR" w:bidi="fa-IR"/>
          <w14:ligatures w14:val="none"/>
        </w:rPr>
      </w:pPr>
    </w:p>
    <w:p w14:paraId="2D5E2811" w14:textId="607718DC" w:rsidR="00225FD1" w:rsidRPr="00DF0757" w:rsidRDefault="00225FD1" w:rsidP="00DF0757">
      <w:pPr>
        <w:pStyle w:val="Nagwek1"/>
      </w:pPr>
      <w:bookmarkStart w:id="357" w:name="_Toc199327337"/>
      <w:r w:rsidRPr="00225FD1">
        <w:t xml:space="preserve">Ochrona </w:t>
      </w:r>
      <w:r w:rsidRPr="00A635C2">
        <w:t>przeciwpowodziowa</w:t>
      </w:r>
      <w:bookmarkEnd w:id="357"/>
    </w:p>
    <w:p w14:paraId="72E50375" w14:textId="049F7AEC" w:rsidR="007649EE" w:rsidRPr="0094089B" w:rsidRDefault="007649EE" w:rsidP="0094089B">
      <w:pPr>
        <w:rPr>
          <w:lang w:eastAsia="fa-IR" w:bidi="fa-IR"/>
        </w:rPr>
      </w:pPr>
      <w:r w:rsidRPr="007649EE">
        <w:rPr>
          <w:lang w:eastAsia="fa-IR" w:bidi="fa-IR"/>
        </w:rPr>
        <w:t>Północna granica gminy biegnie po rzece Wiśle na odcinku od km 604 do 615.</w:t>
      </w:r>
    </w:p>
    <w:p w14:paraId="56C29524" w14:textId="77777777" w:rsidR="007649EE" w:rsidRPr="007649EE" w:rsidRDefault="007649EE" w:rsidP="007649EE">
      <w:pPr>
        <w:widowControl w:val="0"/>
        <w:suppressAutoHyphens/>
        <w:spacing w:line="100" w:lineRule="atLeast"/>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Teren obejmujący między innymi wsie Rybaki, Piotrkówek, Świniary, Wiączemin Polski położony jest w obszarze narażonym na niebezpieczeństwo powodzi (obszarze chronionym obwałowaniami, narażonym na zalew w przypadku nieskuteczności istniejących zabezpieczeń np. przerwanie wału czy przelanie się wody przez koronę wału). Na terenie gminy Słubice obwałowanie rzeki Wisły ma długość około 35,7 km, wysokość względną około 4 – 5 m, jego stan techniczny jest dobry, spełnia wymogi dla budowli hydrotechnicznej klasy II, chroni dolinę przed zalewem wodą o prawdopodobieństwie występowania 1%.</w:t>
      </w:r>
    </w:p>
    <w:p w14:paraId="43A8805E" w14:textId="01E066D1" w:rsidR="00A635C2" w:rsidRPr="00225FD1" w:rsidRDefault="007649EE" w:rsidP="007649EE">
      <w:pPr>
        <w:widowControl w:val="0"/>
        <w:suppressAutoHyphens/>
        <w:spacing w:line="100" w:lineRule="atLeast"/>
        <w:textAlignment w:val="baseline"/>
        <w:rPr>
          <w:rFonts w:eastAsia="Times New Roman" w:cs="Times New Roman"/>
          <w:kern w:val="1"/>
          <w:szCs w:val="24"/>
          <w:lang w:eastAsia="fa-IR" w:bidi="fa-IR"/>
          <w14:ligatures w14:val="none"/>
        </w:rPr>
      </w:pPr>
      <w:r w:rsidRPr="007649EE">
        <w:rPr>
          <w:rFonts w:eastAsia="Times New Roman" w:cs="Times New Roman"/>
          <w:kern w:val="1"/>
          <w:szCs w:val="24"/>
          <w:lang w:eastAsia="fa-IR" w:bidi="fa-IR"/>
          <w14:ligatures w14:val="none"/>
        </w:rPr>
        <w:t>Z powodu powodzi z roku 2010, która nawiedziła część gminy Słubice jej władze nieustannie zabiegają o działania zmierzające do poprawy bezpieczeństwa powodziowego mieszkańców gminy. W każdym roku jedna z sesji jest poświęcona tej tematyce.</w:t>
      </w:r>
    </w:p>
    <w:p w14:paraId="240F1F94" w14:textId="01B6CEE7" w:rsidR="002917C4" w:rsidRPr="004B6965" w:rsidRDefault="002917C4" w:rsidP="002917C4">
      <w:pPr>
        <w:pStyle w:val="Nagwek2"/>
      </w:pPr>
      <w:bookmarkStart w:id="358" w:name="_Toc199327338"/>
      <w:r w:rsidRPr="004B6965">
        <w:t>Promocja Gminy Słubice w 202</w:t>
      </w:r>
      <w:r w:rsidR="003B3B81">
        <w:t>4</w:t>
      </w:r>
      <w:r w:rsidRPr="004B6965">
        <w:t xml:space="preserve"> roku</w:t>
      </w:r>
      <w:bookmarkEnd w:id="358"/>
    </w:p>
    <w:p w14:paraId="0F21BF61" w14:textId="460845DA"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 xml:space="preserve">Wszystkie osoby zainteresowane Gminą Słubice zarówno pod kątem turystycznym jak </w:t>
      </w:r>
      <w:r w:rsidR="00BC4532">
        <w:rPr>
          <w:rFonts w:eastAsia="Times New Roman" w:cs="Times New Roman"/>
          <w:bCs/>
          <w:kern w:val="1"/>
          <w:szCs w:val="24"/>
          <w:lang w:eastAsia="fa-IR" w:bidi="fa-IR"/>
          <w14:ligatures w14:val="none"/>
        </w:rPr>
        <w:br/>
      </w:r>
      <w:r w:rsidRPr="007649EE">
        <w:rPr>
          <w:rFonts w:eastAsia="Times New Roman" w:cs="Times New Roman"/>
          <w:bCs/>
          <w:kern w:val="1"/>
          <w:szCs w:val="24"/>
          <w:lang w:eastAsia="fa-IR" w:bidi="fa-IR"/>
          <w14:ligatures w14:val="none"/>
        </w:rPr>
        <w:t xml:space="preserve">i informacyjnym mogły odwiedzić stronę internetową: www.slubice.org.pl, na której uzyskały informację o bieżącej działalności Urzędu, o wydarzeniach, które działy się na terenie gminy, a także o wszystkich najważniejszych informacjach. </w:t>
      </w:r>
    </w:p>
    <w:p w14:paraId="1CB7B49F"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Informacje o wydarzeniach w Gminie Słubice publikowane były w prasie o zasięgu regionalnym m.in. infoPłock, Tygodnik Płocki.</w:t>
      </w:r>
    </w:p>
    <w:p w14:paraId="4E98FD12"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w:t>
      </w:r>
      <w:r w:rsidRPr="007649EE">
        <w:rPr>
          <w:rFonts w:eastAsia="Times New Roman" w:cs="Times New Roman"/>
          <w:bCs/>
          <w:kern w:val="1"/>
          <w:szCs w:val="24"/>
          <w:lang w:eastAsia="fa-IR" w:bidi="fa-IR"/>
          <w14:ligatures w14:val="none"/>
        </w:rPr>
        <w:tab/>
        <w:t>Niejednokrotnie na prośbę osób z całego kraju wysyłane były broszury promujące Gminę Słubice.</w:t>
      </w:r>
    </w:p>
    <w:p w14:paraId="2C85597F" w14:textId="0403E772" w:rsidR="007649EE" w:rsidRPr="009E3A40"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u w:val="single"/>
          <w:lang w:eastAsia="fa-IR" w:bidi="fa-IR"/>
          <w14:ligatures w14:val="none"/>
        </w:rPr>
      </w:pPr>
      <w:r w:rsidRPr="009E3A40">
        <w:rPr>
          <w:rFonts w:eastAsia="Times New Roman" w:cs="Times New Roman"/>
          <w:bCs/>
          <w:kern w:val="1"/>
          <w:szCs w:val="24"/>
          <w:u w:val="single"/>
          <w:lang w:eastAsia="fa-IR" w:bidi="fa-IR"/>
          <w14:ligatures w14:val="none"/>
        </w:rPr>
        <w:t xml:space="preserve">Na promocję gminy w roku 2024 łącznie wydatkowano kwotę </w:t>
      </w:r>
      <w:r w:rsidR="003B3B81" w:rsidRPr="009E3A40">
        <w:rPr>
          <w:rFonts w:eastAsia="Times New Roman" w:cs="Times New Roman"/>
          <w:bCs/>
          <w:kern w:val="1"/>
          <w:szCs w:val="24"/>
          <w:u w:val="single"/>
          <w:lang w:eastAsia="fa-IR" w:bidi="fa-IR"/>
          <w14:ligatures w14:val="none"/>
        </w:rPr>
        <w:t>– 1.132</w:t>
      </w:r>
      <w:r w:rsidRPr="009E3A40">
        <w:rPr>
          <w:rFonts w:eastAsia="Times New Roman" w:cs="Times New Roman"/>
          <w:bCs/>
          <w:kern w:val="1"/>
          <w:szCs w:val="24"/>
          <w:u w:val="single"/>
          <w:lang w:eastAsia="fa-IR" w:bidi="fa-IR"/>
          <w14:ligatures w14:val="none"/>
        </w:rPr>
        <w:t>,17 zł.</w:t>
      </w:r>
    </w:p>
    <w:p w14:paraId="1AB55363" w14:textId="3AC86B36" w:rsidR="002917C4" w:rsidRPr="004B6965" w:rsidRDefault="002917C4" w:rsidP="002917C4">
      <w:pPr>
        <w:pStyle w:val="Nagwek2"/>
      </w:pPr>
      <w:bookmarkStart w:id="359" w:name="_Toc199327339"/>
      <w:r w:rsidRPr="004B6965">
        <w:t>Przynależność gminy do stowarzyszeń</w:t>
      </w:r>
      <w:bookmarkEnd w:id="359"/>
    </w:p>
    <w:p w14:paraId="4C432DAE" w14:textId="77777777" w:rsidR="007649EE" w:rsidRDefault="007649EE" w:rsidP="00BC4532">
      <w:pPr>
        <w:rPr>
          <w:lang w:eastAsia="fa-IR" w:bidi="fa-IR"/>
        </w:rPr>
      </w:pPr>
      <w:r w:rsidRPr="007649EE">
        <w:rPr>
          <w:lang w:eastAsia="fa-IR" w:bidi="fa-IR"/>
        </w:rPr>
        <w:t>Gmina Słubice jest członkiem Stowarzyszeniem Gmin Turystycznych Pojezierza</w:t>
      </w:r>
    </w:p>
    <w:p w14:paraId="7A4300E2" w14:textId="77777777" w:rsidR="007649EE" w:rsidRDefault="007649EE" w:rsidP="00BC4532">
      <w:pPr>
        <w:ind w:firstLine="0"/>
        <w:rPr>
          <w:lang w:eastAsia="fa-IR" w:bidi="fa-IR"/>
        </w:rPr>
      </w:pPr>
      <w:r w:rsidRPr="007649EE">
        <w:rPr>
          <w:lang w:eastAsia="fa-IR" w:bidi="fa-IR"/>
        </w:rPr>
        <w:t>Gostynińskiego oraz członkiem Związku Gmin Rzeczypospolitej Polskiej. Gmina jest też</w:t>
      </w:r>
    </w:p>
    <w:p w14:paraId="43395D21" w14:textId="4969C8A3" w:rsidR="007649EE" w:rsidRPr="007649EE" w:rsidRDefault="007649EE" w:rsidP="00BC4532">
      <w:pPr>
        <w:ind w:firstLine="0"/>
        <w:rPr>
          <w:lang w:eastAsia="fa-IR" w:bidi="fa-IR"/>
        </w:rPr>
      </w:pPr>
      <w:r w:rsidRPr="007649EE">
        <w:rPr>
          <w:lang w:eastAsia="fa-IR" w:bidi="fa-IR"/>
        </w:rPr>
        <w:t>członkiem Lokalnej Grupy Działania Aktywni Razem.</w:t>
      </w:r>
    </w:p>
    <w:p w14:paraId="0AB6894B" w14:textId="77777777" w:rsidR="007649EE" w:rsidRPr="007649EE" w:rsidRDefault="007649EE" w:rsidP="00BC4532">
      <w:pPr>
        <w:ind w:firstLine="0"/>
        <w:rPr>
          <w:lang w:eastAsia="fa-IR" w:bidi="fa-IR"/>
        </w:rPr>
      </w:pPr>
      <w:r w:rsidRPr="007649EE">
        <w:rPr>
          <w:lang w:eastAsia="fa-IR" w:bidi="fa-IR"/>
        </w:rPr>
        <w:t>Składka na rzecz Związku Gmin RP wyniosła w 2024 roku – 2.272,41 zł</w:t>
      </w:r>
    </w:p>
    <w:p w14:paraId="17BDAE9B" w14:textId="77777777" w:rsidR="007649EE" w:rsidRPr="007649EE" w:rsidRDefault="007649EE" w:rsidP="00BC4532">
      <w:pPr>
        <w:ind w:firstLine="0"/>
        <w:rPr>
          <w:lang w:eastAsia="fa-IR" w:bidi="fa-IR"/>
        </w:rPr>
      </w:pPr>
      <w:r w:rsidRPr="007649EE">
        <w:rPr>
          <w:lang w:eastAsia="fa-IR" w:bidi="fa-IR"/>
        </w:rPr>
        <w:t>Składka na rzecz Stowarzyszenia „Aktywni Razem” – 6.000,00 zł</w:t>
      </w:r>
    </w:p>
    <w:p w14:paraId="00614D92" w14:textId="62E0382A" w:rsidR="002917C4" w:rsidRDefault="007649EE" w:rsidP="00BC4532">
      <w:pPr>
        <w:ind w:firstLine="0"/>
        <w:rPr>
          <w:lang w:eastAsia="fa-IR" w:bidi="fa-IR"/>
        </w:rPr>
      </w:pPr>
      <w:r w:rsidRPr="007649EE">
        <w:rPr>
          <w:lang w:eastAsia="fa-IR" w:bidi="fa-IR"/>
        </w:rPr>
        <w:t>Składka członkowska na rzecz Stowarzyszenia Gmin Pojezierza Gostynińskiego z/s w Łącku – 15.000,00 zł.</w:t>
      </w:r>
    </w:p>
    <w:p w14:paraId="2E03528C" w14:textId="77777777" w:rsidR="007649EE" w:rsidRDefault="007649EE" w:rsidP="007649EE">
      <w:pPr>
        <w:ind w:firstLine="0"/>
        <w:rPr>
          <w:lang w:eastAsia="fa-IR" w:bidi="fa-IR"/>
        </w:rPr>
      </w:pPr>
    </w:p>
    <w:p w14:paraId="080ECA0E" w14:textId="77777777" w:rsidR="00A70DBF" w:rsidRPr="004B6965" w:rsidRDefault="00A70DBF" w:rsidP="007649EE">
      <w:pPr>
        <w:ind w:firstLine="0"/>
        <w:rPr>
          <w:lang w:eastAsia="fa-IR" w:bidi="fa-IR"/>
        </w:rPr>
      </w:pPr>
    </w:p>
    <w:p w14:paraId="2FE98786" w14:textId="77777777" w:rsidR="002917C4" w:rsidRPr="004B6965" w:rsidRDefault="002917C4" w:rsidP="002917C4">
      <w:pPr>
        <w:pStyle w:val="Nagwek3"/>
      </w:pPr>
      <w:bookmarkStart w:id="360" w:name="_Toc199327340"/>
      <w:r w:rsidRPr="004B6965">
        <w:lastRenderedPageBreak/>
        <w:t>Wykaz kół i stowarzyszeń działających na terenie Gminy Słubice</w:t>
      </w:r>
      <w:bookmarkEnd w:id="360"/>
    </w:p>
    <w:p w14:paraId="3925B45E"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w:t>
      </w:r>
      <w:r w:rsidRPr="007649EE">
        <w:rPr>
          <w:rFonts w:eastAsia="Times New Roman" w:cs="Times New Roman"/>
          <w:bCs/>
          <w:kern w:val="1"/>
          <w:szCs w:val="24"/>
          <w:lang w:eastAsia="fa-IR" w:bidi="fa-IR"/>
          <w14:ligatures w14:val="none"/>
        </w:rPr>
        <w:tab/>
        <w:t>Stowarzyszenie Ekologiczna – Kulturalne ZIARNO, Grzybów 1/2, 09-533 Słubice;</w:t>
      </w:r>
    </w:p>
    <w:p w14:paraId="76854EE4"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2.</w:t>
      </w:r>
      <w:r w:rsidRPr="007649EE">
        <w:rPr>
          <w:rFonts w:eastAsia="Times New Roman" w:cs="Times New Roman"/>
          <w:bCs/>
          <w:kern w:val="1"/>
          <w:szCs w:val="24"/>
          <w:lang w:eastAsia="fa-IR" w:bidi="fa-IR"/>
          <w14:ligatures w14:val="none"/>
        </w:rPr>
        <w:tab/>
        <w:t xml:space="preserve">Stowarzyszenie "Nasza Przyszłość Słubic i okolic" adres: Grzybów 45, </w:t>
      </w:r>
    </w:p>
    <w:p w14:paraId="73306B60"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 xml:space="preserve">09-533 Słubice; </w:t>
      </w:r>
    </w:p>
    <w:p w14:paraId="2394271B"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3.</w:t>
      </w:r>
      <w:r w:rsidRPr="007649EE">
        <w:rPr>
          <w:rFonts w:eastAsia="Times New Roman" w:cs="Times New Roman"/>
          <w:bCs/>
          <w:kern w:val="1"/>
          <w:szCs w:val="24"/>
          <w:lang w:eastAsia="fa-IR" w:bidi="fa-IR"/>
          <w14:ligatures w14:val="none"/>
        </w:rPr>
        <w:tab/>
        <w:t xml:space="preserve">Stowarzyszenie: Grzybowianki &amp; Grzybowiacy Zespół Ludowy im. Cecylii Milczarek, adres: ul. Krakowska 2, 09-533 Słubice; </w:t>
      </w:r>
    </w:p>
    <w:p w14:paraId="05ACF993"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4.</w:t>
      </w:r>
      <w:r w:rsidRPr="007649EE">
        <w:rPr>
          <w:rFonts w:eastAsia="Times New Roman" w:cs="Times New Roman"/>
          <w:bCs/>
          <w:kern w:val="1"/>
          <w:szCs w:val="24"/>
          <w:lang w:eastAsia="fa-IR" w:bidi="fa-IR"/>
          <w14:ligatures w14:val="none"/>
        </w:rPr>
        <w:tab/>
        <w:t>Koło Emerytów i Rencistów przy Ognisku Gminnym Związku Nauczycielstwa Polskiego w Słubicach;</w:t>
      </w:r>
    </w:p>
    <w:p w14:paraId="57EF29CF"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5.</w:t>
      </w:r>
      <w:r w:rsidRPr="007649EE">
        <w:rPr>
          <w:rFonts w:eastAsia="Times New Roman" w:cs="Times New Roman"/>
          <w:bCs/>
          <w:kern w:val="1"/>
          <w:szCs w:val="24"/>
          <w:lang w:eastAsia="fa-IR" w:bidi="fa-IR"/>
          <w14:ligatures w14:val="none"/>
        </w:rPr>
        <w:tab/>
        <w:t>Polski Związek Emerytów, Rencistów i Inwalidów" koło nr 12 adres: Grzybów 45, 09-533 Słubice;</w:t>
      </w:r>
    </w:p>
    <w:p w14:paraId="0D23C6E4"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6.</w:t>
      </w:r>
      <w:r w:rsidRPr="007649EE">
        <w:rPr>
          <w:rFonts w:eastAsia="Times New Roman" w:cs="Times New Roman"/>
          <w:bCs/>
          <w:kern w:val="1"/>
          <w:szCs w:val="24"/>
          <w:lang w:eastAsia="fa-IR" w:bidi="fa-IR"/>
          <w14:ligatures w14:val="none"/>
        </w:rPr>
        <w:tab/>
        <w:t xml:space="preserve">Sekcja Gminna w Słubicach Płockiego Powiatowego Uniwersytetu Trzeciego Wieku; adres: Gminna Biblioteka Publiczna w Słubicach, ul. Krakowska 2, 09-533 Słubice; </w:t>
      </w:r>
    </w:p>
    <w:p w14:paraId="3091C064"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7.</w:t>
      </w:r>
      <w:r w:rsidRPr="007649EE">
        <w:rPr>
          <w:rFonts w:eastAsia="Times New Roman" w:cs="Times New Roman"/>
          <w:bCs/>
          <w:kern w:val="1"/>
          <w:szCs w:val="24"/>
          <w:lang w:eastAsia="fa-IR" w:bidi="fa-IR"/>
          <w14:ligatures w14:val="none"/>
        </w:rPr>
        <w:tab/>
        <w:t xml:space="preserve">Koło Gospodyń Wiejskich w Słubicach „Słubiczanki”, ul. Krakowska 2, </w:t>
      </w:r>
    </w:p>
    <w:p w14:paraId="628E9292"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09-533 Słubice;</w:t>
      </w:r>
    </w:p>
    <w:p w14:paraId="1299C781"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8.</w:t>
      </w:r>
      <w:r w:rsidRPr="007649EE">
        <w:rPr>
          <w:rFonts w:eastAsia="Times New Roman" w:cs="Times New Roman"/>
          <w:bCs/>
          <w:kern w:val="1"/>
          <w:szCs w:val="24"/>
          <w:lang w:eastAsia="fa-IR" w:bidi="fa-IR"/>
          <w14:ligatures w14:val="none"/>
        </w:rPr>
        <w:tab/>
        <w:t>Koło Gospodyń Wiejskich "WIŚLANKI" w Wiączeminie Polskim, Wiączemin Polski 4a, 09-533 Słubice;</w:t>
      </w:r>
    </w:p>
    <w:p w14:paraId="308758E3"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9.</w:t>
      </w:r>
      <w:r w:rsidRPr="007649EE">
        <w:rPr>
          <w:rFonts w:eastAsia="Times New Roman" w:cs="Times New Roman"/>
          <w:bCs/>
          <w:kern w:val="1"/>
          <w:szCs w:val="24"/>
          <w:lang w:eastAsia="fa-IR" w:bidi="fa-IR"/>
          <w14:ligatures w14:val="none"/>
        </w:rPr>
        <w:tab/>
        <w:t xml:space="preserve">Koło Gospodyń Wiejskich "ZYCK" z </w:t>
      </w:r>
      <w:proofErr w:type="spellStart"/>
      <w:r w:rsidRPr="007649EE">
        <w:rPr>
          <w:rFonts w:eastAsia="Times New Roman" w:cs="Times New Roman"/>
          <w:bCs/>
          <w:kern w:val="1"/>
          <w:szCs w:val="24"/>
          <w:lang w:eastAsia="fa-IR" w:bidi="fa-IR"/>
          <w14:ligatures w14:val="none"/>
        </w:rPr>
        <w:t>ZYCKu</w:t>
      </w:r>
      <w:proofErr w:type="spellEnd"/>
      <w:r w:rsidRPr="007649EE">
        <w:rPr>
          <w:rFonts w:eastAsia="Times New Roman" w:cs="Times New Roman"/>
          <w:bCs/>
          <w:kern w:val="1"/>
          <w:szCs w:val="24"/>
          <w:lang w:eastAsia="fa-IR" w:bidi="fa-IR"/>
          <w14:ligatures w14:val="none"/>
        </w:rPr>
        <w:t xml:space="preserve"> Polskim, Zyck Polski 18, 09-533 Słubice;</w:t>
      </w:r>
    </w:p>
    <w:p w14:paraId="5369B8B5"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10.</w:t>
      </w:r>
      <w:r w:rsidRPr="007649EE">
        <w:rPr>
          <w:rFonts w:eastAsia="Times New Roman" w:cs="Times New Roman"/>
          <w:bCs/>
          <w:kern w:val="1"/>
          <w:szCs w:val="24"/>
          <w:lang w:eastAsia="fa-IR" w:bidi="fa-IR"/>
          <w14:ligatures w14:val="none"/>
        </w:rPr>
        <w:tab/>
        <w:t>Koło Gospodyń Wiejskich "Będzie się Działo" w Bończy, Bończa 28, 09-533 Słubice;</w:t>
      </w:r>
    </w:p>
    <w:p w14:paraId="19DFD318"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11.</w:t>
      </w:r>
      <w:r w:rsidRPr="007649EE">
        <w:rPr>
          <w:rFonts w:eastAsia="Times New Roman" w:cs="Times New Roman"/>
          <w:bCs/>
          <w:kern w:val="1"/>
          <w:szCs w:val="24"/>
          <w:lang w:eastAsia="fa-IR" w:bidi="fa-IR"/>
          <w14:ligatures w14:val="none"/>
        </w:rPr>
        <w:tab/>
        <w:t>Fundacja "Wieś Ekologiczna" im. Św. Franciszka z Asyżu, Grzybów 44, 09-533 Słubice;</w:t>
      </w:r>
    </w:p>
    <w:p w14:paraId="3AB2034E"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12.</w:t>
      </w:r>
      <w:r w:rsidRPr="007649EE">
        <w:rPr>
          <w:rFonts w:eastAsia="Times New Roman" w:cs="Times New Roman"/>
          <w:bCs/>
          <w:kern w:val="1"/>
          <w:szCs w:val="24"/>
          <w:lang w:eastAsia="fa-IR" w:bidi="fa-IR"/>
          <w14:ligatures w14:val="none"/>
        </w:rPr>
        <w:tab/>
        <w:t>Ekologiczny Uniwersytet Ludowy, Grzybów 1/2, 09-533 Słubice;</w:t>
      </w:r>
    </w:p>
    <w:p w14:paraId="5A359B08"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13.</w:t>
      </w:r>
      <w:r w:rsidRPr="007649EE">
        <w:rPr>
          <w:rFonts w:eastAsia="Times New Roman" w:cs="Times New Roman"/>
          <w:bCs/>
          <w:kern w:val="1"/>
          <w:szCs w:val="24"/>
          <w:lang w:eastAsia="fa-IR" w:bidi="fa-IR"/>
          <w14:ligatures w14:val="none"/>
        </w:rPr>
        <w:tab/>
        <w:t>Stowarzyszenie "STUDZIENIECKIE TOWARZYSTWO TEATRALNO-MUZYCZNE", Studzieniec 18, 09-533 Słubice;</w:t>
      </w:r>
    </w:p>
    <w:p w14:paraId="558957A0"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14.</w:t>
      </w:r>
      <w:r w:rsidRPr="007649EE">
        <w:rPr>
          <w:rFonts w:eastAsia="Times New Roman" w:cs="Times New Roman"/>
          <w:bCs/>
          <w:kern w:val="1"/>
          <w:szCs w:val="24"/>
          <w:lang w:eastAsia="fa-IR" w:bidi="fa-IR"/>
          <w14:ligatures w14:val="none"/>
        </w:rPr>
        <w:tab/>
        <w:t>Ludowy Uczniowski Klub Sportowy „MAZOWIA” Słubice, ul. Płocka 30, 09-533 Słubice;</w:t>
      </w:r>
    </w:p>
    <w:p w14:paraId="10F3672D" w14:textId="77777777" w:rsidR="007649EE" w:rsidRPr="007649EE"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15.</w:t>
      </w:r>
      <w:r w:rsidRPr="007649EE">
        <w:rPr>
          <w:rFonts w:eastAsia="Times New Roman" w:cs="Times New Roman"/>
          <w:bCs/>
          <w:kern w:val="1"/>
          <w:szCs w:val="24"/>
          <w:lang w:eastAsia="fa-IR" w:bidi="fa-IR"/>
          <w14:ligatures w14:val="none"/>
        </w:rPr>
        <w:tab/>
        <w:t>Uczniowski Ludowy Klub Sportowy „NADWIŚLANIN” Słubice, ul. Płocka 30, 09-533 Słubice;</w:t>
      </w:r>
    </w:p>
    <w:p w14:paraId="7FC7CD8C" w14:textId="64C9D8DA" w:rsidR="002917C4" w:rsidRDefault="007649EE" w:rsidP="007649EE">
      <w:pPr>
        <w:widowControl w:val="0"/>
        <w:tabs>
          <w:tab w:val="left" w:pos="1760"/>
        </w:tabs>
        <w:suppressAutoHyphens/>
        <w:autoSpaceDE w:val="0"/>
        <w:ind w:left="374" w:hanging="374"/>
        <w:textAlignment w:val="baseline"/>
        <w:rPr>
          <w:rFonts w:eastAsia="Times New Roman" w:cs="Times New Roman"/>
          <w:bCs/>
          <w:kern w:val="1"/>
          <w:szCs w:val="24"/>
          <w:lang w:eastAsia="fa-IR" w:bidi="fa-IR"/>
          <w14:ligatures w14:val="none"/>
        </w:rPr>
      </w:pPr>
      <w:r w:rsidRPr="007649EE">
        <w:rPr>
          <w:rFonts w:eastAsia="Times New Roman" w:cs="Times New Roman"/>
          <w:bCs/>
          <w:kern w:val="1"/>
          <w:szCs w:val="24"/>
          <w:lang w:eastAsia="fa-IR" w:bidi="fa-IR"/>
          <w14:ligatures w14:val="none"/>
        </w:rPr>
        <w:t>16.</w:t>
      </w:r>
      <w:r w:rsidRPr="007649EE">
        <w:rPr>
          <w:rFonts w:eastAsia="Times New Roman" w:cs="Times New Roman"/>
          <w:bCs/>
          <w:kern w:val="1"/>
          <w:szCs w:val="24"/>
          <w:lang w:eastAsia="fa-IR" w:bidi="fa-IR"/>
          <w14:ligatures w14:val="none"/>
        </w:rPr>
        <w:tab/>
        <w:t>Jednostki Ochotniczych Straży Pożarnych wskazane w punkcie „Bezpieczeństwo publiczne i ochrona przeciwpożarowa”.</w:t>
      </w:r>
    </w:p>
    <w:p w14:paraId="2F256E85" w14:textId="7278ACEE" w:rsidR="002917C4" w:rsidRPr="004B6965" w:rsidRDefault="002917C4" w:rsidP="009E3A40">
      <w:pPr>
        <w:pStyle w:val="Nagwek2"/>
      </w:pPr>
      <w:bookmarkStart w:id="361" w:name="_Toc199327341"/>
      <w:r w:rsidRPr="004B6965">
        <w:t xml:space="preserve">Ważniejsze </w:t>
      </w:r>
      <w:r w:rsidRPr="009E3A40">
        <w:t>imprezy</w:t>
      </w:r>
      <w:r w:rsidRPr="004B6965">
        <w:t xml:space="preserve"> organizowane na terenie gminy w 202</w:t>
      </w:r>
      <w:r w:rsidR="003B3B81">
        <w:t>4</w:t>
      </w:r>
      <w:r w:rsidRPr="004B6965">
        <w:t xml:space="preserve"> roku:</w:t>
      </w:r>
      <w:bookmarkEnd w:id="361"/>
    </w:p>
    <w:p w14:paraId="094431F4" w14:textId="77777777" w:rsidR="009E3A40" w:rsidRPr="009E3A40" w:rsidRDefault="009E3A40" w:rsidP="009E3A40">
      <w:pPr>
        <w:pStyle w:val="Nagwek3"/>
      </w:pPr>
      <w:bookmarkStart w:id="362" w:name="_Toc199327342"/>
      <w:r w:rsidRPr="009E3A40">
        <w:t>Spotkanie Integracyjne</w:t>
      </w:r>
      <w:bookmarkEnd w:id="362"/>
    </w:p>
    <w:p w14:paraId="183D214E" w14:textId="6D7F5C04" w:rsidR="009E3A40" w:rsidRPr="009E3A40" w:rsidRDefault="009E3A40" w:rsidP="009E3A40">
      <w:pPr>
        <w:rPr>
          <w:lang w:eastAsia="fa-IR" w:bidi="fa-IR"/>
        </w:rPr>
      </w:pPr>
      <w:r w:rsidRPr="009E3A40">
        <w:rPr>
          <w:lang w:eastAsia="fa-IR" w:bidi="fa-IR"/>
        </w:rPr>
        <w:t xml:space="preserve">    Impreza organizowana dla dzieci i młodzieży z terenu gminy Słubice oraz wychowanków Specjalnego Ośrodka Wychowawczego w Mocarzewie, odbyła się w styczniu 2024 roku w Domu Weselnym ,,u Bolka”. Organizatorami spotkania była Gmina Słubice oraz Gminny Ośrodek Pomocy Społecznej w Słubicach. W spotkaniu udział wzięły osoby niepełnosprawne oraz dzieci i młodzież z Gminy Słubice oraz wychowankowie Ośrodka   </w:t>
      </w:r>
      <w:r w:rsidR="00BC4532">
        <w:rPr>
          <w:lang w:eastAsia="fa-IR" w:bidi="fa-IR"/>
        </w:rPr>
        <w:br/>
      </w:r>
      <w:r w:rsidRPr="009E3A40">
        <w:rPr>
          <w:lang w:eastAsia="fa-IR" w:bidi="fa-IR"/>
        </w:rPr>
        <w:t>z Mocarzewa. Uczestników spotkania przywitał Wójt Gminy Słubice Pan Jacek Kozłowski wraz z kierownikiem GOPS Jackiem Markowskim. Dla uczestników spotkania przygotowano poczęstunek, konkursy z nagrodami oraz wspólną zabawę taneczną.</w:t>
      </w:r>
    </w:p>
    <w:p w14:paraId="7C3361A2" w14:textId="77777777" w:rsidR="009E3A40" w:rsidRPr="009E3A40" w:rsidRDefault="009E3A40" w:rsidP="009E3A40">
      <w:pPr>
        <w:rPr>
          <w:rFonts w:eastAsia="Times New Roman" w:cs="Tahoma"/>
          <w:b/>
          <w:bCs/>
          <w:color w:val="000000" w:themeColor="text1"/>
          <w:kern w:val="1"/>
          <w:sz w:val="22"/>
          <w:szCs w:val="28"/>
          <w:u w:val="single"/>
          <w:lang w:eastAsia="fa-IR" w:bidi="fa-IR"/>
          <w14:ligatures w14:val="none"/>
        </w:rPr>
      </w:pPr>
    </w:p>
    <w:p w14:paraId="50DBAD0F" w14:textId="20444043" w:rsidR="009E3A40" w:rsidRPr="009E3A40" w:rsidRDefault="009E3A40" w:rsidP="009E3A40">
      <w:pPr>
        <w:pStyle w:val="Nagwek3"/>
      </w:pPr>
      <w:bookmarkStart w:id="363" w:name="_Toc199327343"/>
      <w:r w:rsidRPr="009E3A40">
        <w:t>Przekażmy sobie znak pokoju</w:t>
      </w:r>
      <w:bookmarkEnd w:id="363"/>
    </w:p>
    <w:p w14:paraId="168AF1C4" w14:textId="49FA014F" w:rsidR="009E3A40" w:rsidRPr="009E3A40" w:rsidRDefault="009E3A40" w:rsidP="009E3A40">
      <w:pPr>
        <w:rPr>
          <w:lang w:eastAsia="fa-IR" w:bidi="fa-IR"/>
        </w:rPr>
      </w:pPr>
      <w:r w:rsidRPr="009E3A40">
        <w:rPr>
          <w:lang w:eastAsia="fa-IR" w:bidi="fa-IR"/>
        </w:rPr>
        <w:t xml:space="preserve">13 stycznia 2024 r. w domu weselnym ,,u Bolka” w Bończy odbyło się XXIV Spotkanie Pokoleń pod hasłem „Przekażmy sobie znak pokoju”. Spotkania pokoleń odbywają się </w:t>
      </w:r>
      <w:r w:rsidR="00BC4532">
        <w:rPr>
          <w:lang w:eastAsia="fa-IR" w:bidi="fa-IR"/>
        </w:rPr>
        <w:br/>
      </w:r>
      <w:r w:rsidRPr="009E3A40">
        <w:rPr>
          <w:lang w:eastAsia="fa-IR" w:bidi="fa-IR"/>
        </w:rPr>
        <w:t xml:space="preserve">w gminie Słubice od 2000 roku w styczniu każdego roku. Do udziału w spotkaniach Gmina Słubice zaprosiła grupę najstarszych mieszkańców. Sobotnią uroczystość noworocznego spotkania pokoleń zainaugurowała Msza Św. w kościele pw. Św. Marcina w Słubicach. Po </w:t>
      </w:r>
      <w:r w:rsidRPr="009E3A40">
        <w:rPr>
          <w:lang w:eastAsia="fa-IR" w:bidi="fa-IR"/>
        </w:rPr>
        <w:lastRenderedPageBreak/>
        <w:t>Eucharystii zgromadzeni goście zebrali się w domu weselnym w Bończy, gdzie zostali powitani przez Wójta Gminy Słubice - Pana Jacka Kozłowskiego.</w:t>
      </w:r>
    </w:p>
    <w:p w14:paraId="6B69B375" w14:textId="17111748" w:rsidR="009E3A40" w:rsidRDefault="009E3A40" w:rsidP="009E3A40">
      <w:pPr>
        <w:rPr>
          <w:lang w:eastAsia="fa-IR" w:bidi="fa-IR"/>
        </w:rPr>
      </w:pPr>
      <w:r w:rsidRPr="009E3A40">
        <w:rPr>
          <w:lang w:eastAsia="fa-IR" w:bidi="fa-IR"/>
        </w:rPr>
        <w:t xml:space="preserve">Po części oficjalnej Goście raczyli się uroczystym obiadem, a wspólna zabawa taneczna, </w:t>
      </w:r>
      <w:r w:rsidR="00BC4532">
        <w:rPr>
          <w:lang w:eastAsia="fa-IR" w:bidi="fa-IR"/>
        </w:rPr>
        <w:br/>
      </w:r>
      <w:r w:rsidRPr="009E3A40">
        <w:rPr>
          <w:lang w:eastAsia="fa-IR" w:bidi="fa-IR"/>
        </w:rPr>
        <w:t>z elementami integracji, była miłym przerywnikiem rozmów, wspomnień, odświeżania znajomości, przyjaźni i dyskusji przy stołach.</w:t>
      </w:r>
    </w:p>
    <w:p w14:paraId="179497EE" w14:textId="77777777" w:rsidR="009E3A40" w:rsidRPr="009E3A40" w:rsidRDefault="009E3A40" w:rsidP="009E3A40">
      <w:pPr>
        <w:rPr>
          <w:lang w:eastAsia="fa-IR" w:bidi="fa-IR"/>
        </w:rPr>
      </w:pPr>
    </w:p>
    <w:p w14:paraId="1FF99AF3" w14:textId="70F77F4D" w:rsidR="009E3A40" w:rsidRPr="009E3A40" w:rsidRDefault="009E3A40" w:rsidP="009E3A40">
      <w:pPr>
        <w:pStyle w:val="Nagwek3"/>
      </w:pPr>
      <w:bookmarkStart w:id="364" w:name="_Toc199327344"/>
      <w:r w:rsidRPr="009E3A40">
        <w:t>Obchody Święta Niepodległości w Słubicach</w:t>
      </w:r>
      <w:bookmarkEnd w:id="364"/>
    </w:p>
    <w:p w14:paraId="45BA30CC" w14:textId="05B6E7FF" w:rsidR="009E3A40" w:rsidRPr="009E3A40" w:rsidRDefault="009E3A40" w:rsidP="009E3A40">
      <w:pPr>
        <w:rPr>
          <w:lang w:eastAsia="fa-IR" w:bidi="fa-IR"/>
        </w:rPr>
      </w:pPr>
      <w:r w:rsidRPr="009E3A40">
        <w:rPr>
          <w:lang w:eastAsia="fa-IR" w:bidi="fa-IR"/>
        </w:rPr>
        <w:t xml:space="preserve">11 listopada 2024 roku w Gminnej Bibliotece Publicznej w Słubicach rozpoczął się koncert patriotyczny "Dla Niepodległej", który był częścią gminnych obchodów Święta Niepodległości. Koncert poprowadzili Anna Ostrowska i Artur Bedyk, a okolicznościowe słowa powitania skierował do zgromadzonych widzów Jacek Kozłowski - Wójt Gminy Słubice. Podczas ponad dwugodzinnego koncertu w repertuarze patriotycznym zaprezentowali się lokalni artyści. Wśród nich publiczność mogła usłyszeć i zobaczyć: Orkiestrę Dętą działającą przy OSP w Słubicach, Zespół Ludowy "Grzybowianki", dzieci z Przedszkola Samorządowego w Słubicach, uczniów ze Szkoły Podstawowej w Słubicach, Szkoły Podstawowej </w:t>
      </w:r>
      <w:r w:rsidR="00BC4532">
        <w:rPr>
          <w:lang w:eastAsia="fa-IR" w:bidi="fa-IR"/>
        </w:rPr>
        <w:br/>
      </w:r>
      <w:r w:rsidRPr="009E3A40">
        <w:rPr>
          <w:lang w:eastAsia="fa-IR" w:bidi="fa-IR"/>
        </w:rPr>
        <w:t>w Piotrkówku, Szkoły Podstawowej w Świniarach oraz zespół "Grzybowianki i Grzybowiacy".</w:t>
      </w:r>
    </w:p>
    <w:p w14:paraId="4544D411" w14:textId="77777777" w:rsidR="009E3A40" w:rsidRPr="009E3A40" w:rsidRDefault="009E3A40" w:rsidP="009E3A40">
      <w:pPr>
        <w:rPr>
          <w:rFonts w:eastAsia="Times New Roman" w:cs="Tahoma"/>
          <w:b/>
          <w:bCs/>
          <w:color w:val="000000" w:themeColor="text1"/>
          <w:kern w:val="1"/>
          <w:sz w:val="22"/>
          <w:szCs w:val="28"/>
          <w:u w:val="single"/>
          <w:lang w:eastAsia="fa-IR" w:bidi="fa-IR"/>
          <w14:ligatures w14:val="none"/>
        </w:rPr>
      </w:pPr>
    </w:p>
    <w:p w14:paraId="76F30AD7" w14:textId="570F369C" w:rsidR="009E3A40" w:rsidRPr="009E3A40" w:rsidRDefault="009E3A40" w:rsidP="00A70DBF">
      <w:pPr>
        <w:pStyle w:val="Nagwek3"/>
      </w:pPr>
      <w:bookmarkStart w:id="365" w:name="_Toc199327345"/>
      <w:r w:rsidRPr="009E3A40">
        <w:t>Uroczystości upamiętniające Bitwę pod Zyckiem</w:t>
      </w:r>
      <w:bookmarkEnd w:id="365"/>
      <w:r w:rsidRPr="009E3A40">
        <w:t xml:space="preserve"> </w:t>
      </w:r>
    </w:p>
    <w:p w14:paraId="1815D01A" w14:textId="77777777" w:rsidR="009E3A40" w:rsidRPr="009E3A40" w:rsidRDefault="009E3A40" w:rsidP="009E3A40">
      <w:pPr>
        <w:rPr>
          <w:lang w:eastAsia="fa-IR" w:bidi="fa-IR"/>
        </w:rPr>
      </w:pPr>
      <w:r w:rsidRPr="009E3A40">
        <w:rPr>
          <w:lang w:eastAsia="fa-IR" w:bidi="fa-IR"/>
        </w:rPr>
        <w:t xml:space="preserve">13 grudnia odbyły się symboliczne uroczystości upamiętniające 161 rocznicę stoczenia bitwy Powstańców Styczniowych z wojskami carskimi w okolicach Zycka. Uroczystość miała miejsce przy Kopcu Powstańców przy ul. Wiślanej w Słubicach. Organizatorem był komitet społeczny ze Sławomirem Ambroziakiem na czele, we współpracy z Zarządem Oddziału Gminnego ZOSP RP w Słubicach oraz Ochotniczą Strażą Pożarną w Słubicach. </w:t>
      </w:r>
    </w:p>
    <w:p w14:paraId="17DD3A9B" w14:textId="77777777" w:rsidR="009E3A40" w:rsidRPr="009E3A40" w:rsidRDefault="009E3A40" w:rsidP="009E3A40">
      <w:pPr>
        <w:pStyle w:val="Nagwek3"/>
      </w:pPr>
    </w:p>
    <w:p w14:paraId="1D1E18E3" w14:textId="3D655E91" w:rsidR="009E3A40" w:rsidRDefault="009E3A40" w:rsidP="009E3A40">
      <w:pPr>
        <w:pStyle w:val="Nagwek3"/>
      </w:pPr>
      <w:bookmarkStart w:id="366" w:name="_Toc199327346"/>
      <w:r w:rsidRPr="009E3A40">
        <w:t>100-lecie Ochotniczej Straży Pożarnej w Słubicach</w:t>
      </w:r>
      <w:bookmarkEnd w:id="366"/>
    </w:p>
    <w:p w14:paraId="42C17678" w14:textId="77777777" w:rsidR="009E3A40" w:rsidRPr="009E3A40" w:rsidRDefault="009E3A40" w:rsidP="009E3A40">
      <w:pPr>
        <w:ind w:firstLine="0"/>
        <w:rPr>
          <w:rFonts w:eastAsia="Times New Roman" w:cs="Tahoma"/>
          <w:b/>
          <w:bCs/>
          <w:color w:val="000000" w:themeColor="text1"/>
          <w:kern w:val="1"/>
          <w:sz w:val="22"/>
          <w:szCs w:val="28"/>
          <w:u w:val="single"/>
          <w:lang w:eastAsia="fa-IR" w:bidi="fa-IR"/>
          <w14:ligatures w14:val="none"/>
        </w:rPr>
      </w:pPr>
    </w:p>
    <w:p w14:paraId="26AD885E" w14:textId="77777777" w:rsidR="009E3A40" w:rsidRPr="009E3A40" w:rsidRDefault="009E3A40" w:rsidP="009E3A40">
      <w:pPr>
        <w:ind w:firstLine="0"/>
        <w:rPr>
          <w:lang w:eastAsia="fa-IR" w:bidi="fa-IR"/>
        </w:rPr>
      </w:pPr>
      <w:r w:rsidRPr="009E3A40">
        <w:rPr>
          <w:lang w:eastAsia="fa-IR" w:bidi="fa-IR"/>
        </w:rPr>
        <w:t xml:space="preserve">W 2024 roku jednostka OSP Słubice obchodziła jubileusz 100-lecia istnienia. W ramach obchodów odbył się uroczysty apel, podczas którego sztandar OSP został udekorowany „Złotym Medalem Związku”. Odsłonięto również tablicę pamiątkową poświęconą Generałowi Brygady Juliuszowi Alfredowi Drapalle, który bronił ziemi słubickiej we wrześniu 1939 roku. </w:t>
      </w:r>
    </w:p>
    <w:p w14:paraId="6A55580F" w14:textId="77777777" w:rsidR="009E3A40" w:rsidRPr="009E3A40" w:rsidRDefault="009E3A40" w:rsidP="009E3A40">
      <w:pPr>
        <w:rPr>
          <w:rFonts w:eastAsia="Times New Roman" w:cs="Tahoma"/>
          <w:b/>
          <w:bCs/>
          <w:color w:val="000000" w:themeColor="text1"/>
          <w:kern w:val="1"/>
          <w:sz w:val="22"/>
          <w:szCs w:val="28"/>
          <w:u w:val="single"/>
          <w:lang w:eastAsia="fa-IR" w:bidi="fa-IR"/>
          <w14:ligatures w14:val="none"/>
        </w:rPr>
      </w:pPr>
    </w:p>
    <w:p w14:paraId="59D5D568" w14:textId="4F1B1AAC" w:rsidR="009E3A40" w:rsidRPr="009E3A40" w:rsidRDefault="009E3A40" w:rsidP="009E3A40">
      <w:pPr>
        <w:pStyle w:val="Nagwek3"/>
      </w:pPr>
      <w:bookmarkStart w:id="367" w:name="_Toc199327347"/>
      <w:r w:rsidRPr="009E3A40">
        <w:t>Wręczenie medali za długoletnie pożycie małżeńskie</w:t>
      </w:r>
      <w:bookmarkEnd w:id="367"/>
    </w:p>
    <w:p w14:paraId="7B68EBBE" w14:textId="77777777" w:rsidR="009E3A40" w:rsidRPr="009E3A40" w:rsidRDefault="009E3A40" w:rsidP="009E3A40">
      <w:pPr>
        <w:rPr>
          <w:lang w:eastAsia="fa-IR" w:bidi="fa-IR"/>
        </w:rPr>
      </w:pPr>
      <w:r w:rsidRPr="009E3A40">
        <w:rPr>
          <w:lang w:eastAsia="fa-IR" w:bidi="fa-IR"/>
        </w:rPr>
        <w:t>14 marca 2024 r. odbyła się uroczystość wręczenia Medali za Długoletnie Pożycie Małżeńskie.</w:t>
      </w:r>
    </w:p>
    <w:p w14:paraId="2B806AA6" w14:textId="30DC06DE" w:rsidR="0072530C" w:rsidRDefault="009E3A40" w:rsidP="009E3A40">
      <w:pPr>
        <w:rPr>
          <w:noProof/>
        </w:rPr>
      </w:pPr>
      <w:r w:rsidRPr="009E3A40">
        <w:rPr>
          <w:lang w:eastAsia="fa-IR" w:bidi="fa-IR"/>
        </w:rPr>
        <w:t>Te wyjątkowe medale zostały wręczone 36 parom małżeńskim mieszkającym na terenie gminy Słubice. W imieniu Prezydenta Rzeczypospolitej Polskiej aktu wręczenia Medalu za Długoletnie Pożycie Małżeńskie dokonał Wójt Gminy Słubice Jacek Kozłowski. Dostojnym Jubilatom zostały wręczone listy gratulacyjne a także kosze słodyczy.</w:t>
      </w:r>
    </w:p>
    <w:p w14:paraId="1A44D863" w14:textId="77777777" w:rsidR="0072530C" w:rsidRDefault="0072530C" w:rsidP="009E3A40">
      <w:pPr>
        <w:rPr>
          <w:noProof/>
        </w:rPr>
      </w:pPr>
      <w:r>
        <w:rPr>
          <w:noProof/>
        </w:rPr>
        <w:br w:type="page"/>
      </w:r>
    </w:p>
    <w:sdt>
      <w:sdtPr>
        <w:rPr>
          <w:rFonts w:asciiTheme="minorHAnsi" w:eastAsiaTheme="minorHAnsi" w:hAnsiTheme="minorHAnsi" w:cstheme="minorBidi"/>
          <w:b w:val="0"/>
          <w:iCs w:val="0"/>
          <w:color w:val="auto"/>
          <w:kern w:val="2"/>
          <w:sz w:val="22"/>
          <w:szCs w:val="22"/>
          <w14:ligatures w14:val="standardContextual"/>
        </w:rPr>
        <w:id w:val="1963304541"/>
        <w:docPartObj>
          <w:docPartGallery w:val="Table of Contents"/>
          <w:docPartUnique/>
        </w:docPartObj>
      </w:sdtPr>
      <w:sdtEndPr>
        <w:rPr>
          <w:rFonts w:ascii="Times New Roman" w:hAnsi="Times New Roman"/>
          <w:bCs/>
          <w:sz w:val="20"/>
          <w:szCs w:val="20"/>
        </w:rPr>
      </w:sdtEndPr>
      <w:sdtContent>
        <w:p w14:paraId="71BEA544" w14:textId="274FC69C" w:rsidR="000D7131" w:rsidRDefault="000D7131">
          <w:pPr>
            <w:pStyle w:val="Nagwekspisutreci"/>
          </w:pPr>
          <w:r>
            <w:t>Spis treści</w:t>
          </w:r>
        </w:p>
        <w:p w14:paraId="0960CA18" w14:textId="53A10384" w:rsidR="002F5975" w:rsidRDefault="007A425C" w:rsidP="002F5975">
          <w:pPr>
            <w:pStyle w:val="Spistreci2"/>
            <w:rPr>
              <w:rFonts w:asciiTheme="minorHAnsi" w:eastAsiaTheme="minorEastAsia" w:hAnsiTheme="minorHAnsi" w:cstheme="minorBidi"/>
              <w:noProof/>
              <w:sz w:val="24"/>
              <w:szCs w:val="24"/>
              <w:lang w:eastAsia="pl-PL"/>
            </w:rPr>
          </w:pPr>
          <w:r w:rsidRPr="00F475D1">
            <w:rPr>
              <w:rFonts w:cs="Times New Roman"/>
            </w:rPr>
            <w:fldChar w:fldCharType="begin"/>
          </w:r>
          <w:r w:rsidRPr="00F475D1">
            <w:rPr>
              <w:rFonts w:cs="Times New Roman"/>
            </w:rPr>
            <w:instrText xml:space="preserve"> TOC \o "1-3" \u </w:instrText>
          </w:r>
          <w:r w:rsidRPr="00F475D1">
            <w:rPr>
              <w:rFonts w:cs="Times New Roman"/>
            </w:rPr>
            <w:fldChar w:fldCharType="separate"/>
          </w:r>
          <w:r w:rsidR="002F5975">
            <w:rPr>
              <w:noProof/>
              <w:lang w:bidi="fa-IR"/>
            </w:rPr>
            <w:t>Wstęp</w:t>
          </w:r>
          <w:r w:rsidR="002F5975">
            <w:rPr>
              <w:noProof/>
            </w:rPr>
            <w:tab/>
          </w:r>
          <w:r w:rsidR="002F5975">
            <w:rPr>
              <w:noProof/>
            </w:rPr>
            <w:fldChar w:fldCharType="begin"/>
          </w:r>
          <w:r w:rsidR="002F5975">
            <w:rPr>
              <w:noProof/>
            </w:rPr>
            <w:instrText xml:space="preserve"> PAGEREF _Toc199327238 \h </w:instrText>
          </w:r>
          <w:r w:rsidR="002F5975">
            <w:rPr>
              <w:noProof/>
            </w:rPr>
          </w:r>
          <w:r w:rsidR="002F5975">
            <w:rPr>
              <w:noProof/>
            </w:rPr>
            <w:fldChar w:fldCharType="separate"/>
          </w:r>
          <w:r w:rsidR="002F5975">
            <w:rPr>
              <w:noProof/>
            </w:rPr>
            <w:t>2</w:t>
          </w:r>
          <w:r w:rsidR="002F5975">
            <w:rPr>
              <w:noProof/>
            </w:rPr>
            <w:fldChar w:fldCharType="end"/>
          </w:r>
        </w:p>
        <w:p w14:paraId="6135BB61" w14:textId="178CA3D4"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Informacje ogólne</w:t>
          </w:r>
          <w:r>
            <w:rPr>
              <w:noProof/>
            </w:rPr>
            <w:tab/>
          </w:r>
          <w:r>
            <w:rPr>
              <w:noProof/>
            </w:rPr>
            <w:fldChar w:fldCharType="begin"/>
          </w:r>
          <w:r>
            <w:rPr>
              <w:noProof/>
            </w:rPr>
            <w:instrText xml:space="preserve"> PAGEREF _Toc199327239 \h </w:instrText>
          </w:r>
          <w:r>
            <w:rPr>
              <w:noProof/>
            </w:rPr>
          </w:r>
          <w:r>
            <w:rPr>
              <w:noProof/>
            </w:rPr>
            <w:fldChar w:fldCharType="separate"/>
          </w:r>
          <w:r>
            <w:rPr>
              <w:noProof/>
            </w:rPr>
            <w:t>3</w:t>
          </w:r>
          <w:r>
            <w:rPr>
              <w:noProof/>
            </w:rPr>
            <w:fldChar w:fldCharType="end"/>
          </w:r>
        </w:p>
        <w:p w14:paraId="65626F13" w14:textId="3BAFE294"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Ogólna charakterystyka gminy</w:t>
          </w:r>
          <w:r>
            <w:rPr>
              <w:noProof/>
            </w:rPr>
            <w:tab/>
          </w:r>
          <w:r>
            <w:rPr>
              <w:noProof/>
            </w:rPr>
            <w:fldChar w:fldCharType="begin"/>
          </w:r>
          <w:r>
            <w:rPr>
              <w:noProof/>
            </w:rPr>
            <w:instrText xml:space="preserve"> PAGEREF _Toc199327240 \h </w:instrText>
          </w:r>
          <w:r>
            <w:rPr>
              <w:noProof/>
            </w:rPr>
          </w:r>
          <w:r>
            <w:rPr>
              <w:noProof/>
            </w:rPr>
            <w:fldChar w:fldCharType="separate"/>
          </w:r>
          <w:r>
            <w:rPr>
              <w:noProof/>
            </w:rPr>
            <w:t>3</w:t>
          </w:r>
          <w:r>
            <w:rPr>
              <w:noProof/>
            </w:rPr>
            <w:fldChar w:fldCharType="end"/>
          </w:r>
        </w:p>
        <w:p w14:paraId="0C4C08E4" w14:textId="23BA4E59"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Podział administracyjny gminy</w:t>
          </w:r>
          <w:r>
            <w:rPr>
              <w:noProof/>
            </w:rPr>
            <w:tab/>
          </w:r>
          <w:r>
            <w:rPr>
              <w:noProof/>
            </w:rPr>
            <w:fldChar w:fldCharType="begin"/>
          </w:r>
          <w:r>
            <w:rPr>
              <w:noProof/>
            </w:rPr>
            <w:instrText xml:space="preserve"> PAGEREF _Toc199327241 \h </w:instrText>
          </w:r>
          <w:r>
            <w:rPr>
              <w:noProof/>
            </w:rPr>
          </w:r>
          <w:r>
            <w:rPr>
              <w:noProof/>
            </w:rPr>
            <w:fldChar w:fldCharType="separate"/>
          </w:r>
          <w:r>
            <w:rPr>
              <w:noProof/>
            </w:rPr>
            <w:t>7</w:t>
          </w:r>
          <w:r>
            <w:rPr>
              <w:noProof/>
            </w:rPr>
            <w:fldChar w:fldCharType="end"/>
          </w:r>
        </w:p>
        <w:p w14:paraId="5BFDD643" w14:textId="7B56ED27"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Stan dziedzictwa kulturowego i zabytków</w:t>
          </w:r>
          <w:r>
            <w:rPr>
              <w:noProof/>
            </w:rPr>
            <w:tab/>
          </w:r>
          <w:r>
            <w:rPr>
              <w:noProof/>
            </w:rPr>
            <w:fldChar w:fldCharType="begin"/>
          </w:r>
          <w:r>
            <w:rPr>
              <w:noProof/>
            </w:rPr>
            <w:instrText xml:space="preserve"> PAGEREF _Toc199327242 \h </w:instrText>
          </w:r>
          <w:r>
            <w:rPr>
              <w:noProof/>
            </w:rPr>
          </w:r>
          <w:r>
            <w:rPr>
              <w:noProof/>
            </w:rPr>
            <w:fldChar w:fldCharType="separate"/>
          </w:r>
          <w:r>
            <w:rPr>
              <w:noProof/>
            </w:rPr>
            <w:t>19</w:t>
          </w:r>
          <w:r>
            <w:rPr>
              <w:noProof/>
            </w:rPr>
            <w:fldChar w:fldCharType="end"/>
          </w:r>
        </w:p>
        <w:p w14:paraId="3411B476" w14:textId="5CABF129"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Zabytki nieruchome</w:t>
          </w:r>
          <w:r>
            <w:rPr>
              <w:noProof/>
            </w:rPr>
            <w:tab/>
          </w:r>
          <w:r>
            <w:rPr>
              <w:noProof/>
            </w:rPr>
            <w:fldChar w:fldCharType="begin"/>
          </w:r>
          <w:r>
            <w:rPr>
              <w:noProof/>
            </w:rPr>
            <w:instrText xml:space="preserve"> PAGEREF _Toc199327243 \h </w:instrText>
          </w:r>
          <w:r>
            <w:rPr>
              <w:noProof/>
            </w:rPr>
          </w:r>
          <w:r>
            <w:rPr>
              <w:noProof/>
            </w:rPr>
            <w:fldChar w:fldCharType="separate"/>
          </w:r>
          <w:r>
            <w:rPr>
              <w:noProof/>
            </w:rPr>
            <w:t>19</w:t>
          </w:r>
          <w:r>
            <w:rPr>
              <w:noProof/>
            </w:rPr>
            <w:fldChar w:fldCharType="end"/>
          </w:r>
        </w:p>
        <w:p w14:paraId="2644F0D4" w14:textId="7E9536F6"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Zabytki archeologiczne</w:t>
          </w:r>
          <w:r>
            <w:rPr>
              <w:noProof/>
            </w:rPr>
            <w:tab/>
          </w:r>
          <w:r>
            <w:rPr>
              <w:noProof/>
            </w:rPr>
            <w:fldChar w:fldCharType="begin"/>
          </w:r>
          <w:r>
            <w:rPr>
              <w:noProof/>
            </w:rPr>
            <w:instrText xml:space="preserve"> PAGEREF _Toc199327244 \h </w:instrText>
          </w:r>
          <w:r>
            <w:rPr>
              <w:noProof/>
            </w:rPr>
          </w:r>
          <w:r>
            <w:rPr>
              <w:noProof/>
            </w:rPr>
            <w:fldChar w:fldCharType="separate"/>
          </w:r>
          <w:r>
            <w:rPr>
              <w:noProof/>
            </w:rPr>
            <w:t>20</w:t>
          </w:r>
          <w:r>
            <w:rPr>
              <w:noProof/>
            </w:rPr>
            <w:fldChar w:fldCharType="end"/>
          </w:r>
        </w:p>
        <w:p w14:paraId="3DD7C650" w14:textId="2BD76C8C"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Krajobraz kulturowy</w:t>
          </w:r>
          <w:r>
            <w:rPr>
              <w:noProof/>
            </w:rPr>
            <w:tab/>
          </w:r>
          <w:r>
            <w:rPr>
              <w:noProof/>
            </w:rPr>
            <w:fldChar w:fldCharType="begin"/>
          </w:r>
          <w:r>
            <w:rPr>
              <w:noProof/>
            </w:rPr>
            <w:instrText xml:space="preserve"> PAGEREF _Toc199327245 \h </w:instrText>
          </w:r>
          <w:r>
            <w:rPr>
              <w:noProof/>
            </w:rPr>
          </w:r>
          <w:r>
            <w:rPr>
              <w:noProof/>
            </w:rPr>
            <w:fldChar w:fldCharType="separate"/>
          </w:r>
          <w:r>
            <w:rPr>
              <w:noProof/>
            </w:rPr>
            <w:t>21</w:t>
          </w:r>
          <w:r>
            <w:rPr>
              <w:noProof/>
            </w:rPr>
            <w:fldChar w:fldCharType="end"/>
          </w:r>
        </w:p>
        <w:p w14:paraId="19DFC7FA" w14:textId="17C9C4E0"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Informacje inwestycyjne i finansowe</w:t>
          </w:r>
          <w:r>
            <w:rPr>
              <w:noProof/>
            </w:rPr>
            <w:tab/>
          </w:r>
          <w:r>
            <w:rPr>
              <w:noProof/>
            </w:rPr>
            <w:fldChar w:fldCharType="begin"/>
          </w:r>
          <w:r>
            <w:rPr>
              <w:noProof/>
            </w:rPr>
            <w:instrText xml:space="preserve"> PAGEREF _Toc199327246 \h </w:instrText>
          </w:r>
          <w:r>
            <w:rPr>
              <w:noProof/>
            </w:rPr>
          </w:r>
          <w:r>
            <w:rPr>
              <w:noProof/>
            </w:rPr>
            <w:fldChar w:fldCharType="separate"/>
          </w:r>
          <w:r>
            <w:rPr>
              <w:noProof/>
            </w:rPr>
            <w:t>21</w:t>
          </w:r>
          <w:r>
            <w:rPr>
              <w:noProof/>
            </w:rPr>
            <w:fldChar w:fldCharType="end"/>
          </w:r>
        </w:p>
        <w:p w14:paraId="39077E4A" w14:textId="5814EF20"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Wykonanie budżetu gminy Słubice</w:t>
          </w:r>
          <w:r>
            <w:rPr>
              <w:noProof/>
            </w:rPr>
            <w:tab/>
          </w:r>
          <w:r>
            <w:rPr>
              <w:noProof/>
            </w:rPr>
            <w:fldChar w:fldCharType="begin"/>
          </w:r>
          <w:r>
            <w:rPr>
              <w:noProof/>
            </w:rPr>
            <w:instrText xml:space="preserve"> PAGEREF _Toc199327247 \h </w:instrText>
          </w:r>
          <w:r>
            <w:rPr>
              <w:noProof/>
            </w:rPr>
          </w:r>
          <w:r>
            <w:rPr>
              <w:noProof/>
            </w:rPr>
            <w:fldChar w:fldCharType="separate"/>
          </w:r>
          <w:r>
            <w:rPr>
              <w:noProof/>
            </w:rPr>
            <w:t>21</w:t>
          </w:r>
          <w:r>
            <w:rPr>
              <w:noProof/>
            </w:rPr>
            <w:fldChar w:fldCharType="end"/>
          </w:r>
        </w:p>
        <w:p w14:paraId="6F84A6C2" w14:textId="74C1FD4E"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Wykonanie przedsięwzięć inwestycyjnych:</w:t>
          </w:r>
          <w:r>
            <w:rPr>
              <w:noProof/>
            </w:rPr>
            <w:tab/>
          </w:r>
          <w:r>
            <w:rPr>
              <w:noProof/>
            </w:rPr>
            <w:fldChar w:fldCharType="begin"/>
          </w:r>
          <w:r>
            <w:rPr>
              <w:noProof/>
            </w:rPr>
            <w:instrText xml:space="preserve"> PAGEREF _Toc199327248 \h </w:instrText>
          </w:r>
          <w:r>
            <w:rPr>
              <w:noProof/>
            </w:rPr>
          </w:r>
          <w:r>
            <w:rPr>
              <w:noProof/>
            </w:rPr>
            <w:fldChar w:fldCharType="separate"/>
          </w:r>
          <w:r>
            <w:rPr>
              <w:noProof/>
            </w:rPr>
            <w:t>23</w:t>
          </w:r>
          <w:r>
            <w:rPr>
              <w:noProof/>
            </w:rPr>
            <w:fldChar w:fldCharType="end"/>
          </w:r>
        </w:p>
        <w:p w14:paraId="4EFE646D" w14:textId="459C28EF"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Stopień zaawansowania realizacji programów wieloletnich za 2024 r.</w:t>
          </w:r>
          <w:r>
            <w:rPr>
              <w:noProof/>
            </w:rPr>
            <w:tab/>
          </w:r>
          <w:r>
            <w:rPr>
              <w:noProof/>
            </w:rPr>
            <w:fldChar w:fldCharType="begin"/>
          </w:r>
          <w:r>
            <w:rPr>
              <w:noProof/>
            </w:rPr>
            <w:instrText xml:space="preserve"> PAGEREF _Toc199327249 \h </w:instrText>
          </w:r>
          <w:r>
            <w:rPr>
              <w:noProof/>
            </w:rPr>
          </w:r>
          <w:r>
            <w:rPr>
              <w:noProof/>
            </w:rPr>
            <w:fldChar w:fldCharType="separate"/>
          </w:r>
          <w:r>
            <w:rPr>
              <w:noProof/>
            </w:rPr>
            <w:t>23</w:t>
          </w:r>
          <w:r>
            <w:rPr>
              <w:noProof/>
            </w:rPr>
            <w:fldChar w:fldCharType="end"/>
          </w:r>
        </w:p>
        <w:p w14:paraId="105F7E7F" w14:textId="0B47098B"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Informacja o stanie mienia w gminie Słubice na dzień 31.12.2024 r.</w:t>
          </w:r>
          <w:r>
            <w:rPr>
              <w:noProof/>
            </w:rPr>
            <w:tab/>
          </w:r>
          <w:r>
            <w:rPr>
              <w:noProof/>
            </w:rPr>
            <w:fldChar w:fldCharType="begin"/>
          </w:r>
          <w:r>
            <w:rPr>
              <w:noProof/>
            </w:rPr>
            <w:instrText xml:space="preserve"> PAGEREF _Toc199327250 \h </w:instrText>
          </w:r>
          <w:r>
            <w:rPr>
              <w:noProof/>
            </w:rPr>
          </w:r>
          <w:r>
            <w:rPr>
              <w:noProof/>
            </w:rPr>
            <w:fldChar w:fldCharType="separate"/>
          </w:r>
          <w:r>
            <w:rPr>
              <w:noProof/>
            </w:rPr>
            <w:t>25</w:t>
          </w:r>
          <w:r>
            <w:rPr>
              <w:noProof/>
            </w:rPr>
            <w:fldChar w:fldCharType="end"/>
          </w:r>
        </w:p>
        <w:p w14:paraId="3A8479E5" w14:textId="44E49E29"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Informacja o realizacji polityk i programów</w:t>
          </w:r>
          <w:r>
            <w:rPr>
              <w:noProof/>
            </w:rPr>
            <w:tab/>
          </w:r>
          <w:r>
            <w:rPr>
              <w:noProof/>
            </w:rPr>
            <w:fldChar w:fldCharType="begin"/>
          </w:r>
          <w:r>
            <w:rPr>
              <w:noProof/>
            </w:rPr>
            <w:instrText xml:space="preserve"> PAGEREF _Toc199327251 \h </w:instrText>
          </w:r>
          <w:r>
            <w:rPr>
              <w:noProof/>
            </w:rPr>
          </w:r>
          <w:r>
            <w:rPr>
              <w:noProof/>
            </w:rPr>
            <w:fldChar w:fldCharType="separate"/>
          </w:r>
          <w:r>
            <w:rPr>
              <w:noProof/>
            </w:rPr>
            <w:t>26</w:t>
          </w:r>
          <w:r>
            <w:rPr>
              <w:noProof/>
            </w:rPr>
            <w:fldChar w:fldCharType="end"/>
          </w:r>
        </w:p>
        <w:p w14:paraId="07452308" w14:textId="56633D3D"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Program usuwania azbestu i wyrobów zawierających azbest na lata 2011-2032</w:t>
          </w:r>
          <w:r>
            <w:rPr>
              <w:noProof/>
            </w:rPr>
            <w:tab/>
          </w:r>
          <w:r>
            <w:rPr>
              <w:noProof/>
            </w:rPr>
            <w:fldChar w:fldCharType="begin"/>
          </w:r>
          <w:r>
            <w:rPr>
              <w:noProof/>
            </w:rPr>
            <w:instrText xml:space="preserve"> PAGEREF _Toc199327252 \h </w:instrText>
          </w:r>
          <w:r>
            <w:rPr>
              <w:noProof/>
            </w:rPr>
          </w:r>
          <w:r>
            <w:rPr>
              <w:noProof/>
            </w:rPr>
            <w:fldChar w:fldCharType="separate"/>
          </w:r>
          <w:r>
            <w:rPr>
              <w:noProof/>
            </w:rPr>
            <w:t>26</w:t>
          </w:r>
          <w:r>
            <w:rPr>
              <w:noProof/>
            </w:rPr>
            <w:fldChar w:fldCharType="end"/>
          </w:r>
        </w:p>
        <w:p w14:paraId="025D9F69" w14:textId="17CD4696"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Program Ochrony Środowiska dla gminy Słubice na lata 2021-2024 z perspektywą do roku 2028</w:t>
          </w:r>
          <w:r>
            <w:rPr>
              <w:noProof/>
            </w:rPr>
            <w:tab/>
          </w:r>
          <w:r>
            <w:rPr>
              <w:noProof/>
            </w:rPr>
            <w:fldChar w:fldCharType="begin"/>
          </w:r>
          <w:r>
            <w:rPr>
              <w:noProof/>
            </w:rPr>
            <w:instrText xml:space="preserve"> PAGEREF _Toc199327253 \h </w:instrText>
          </w:r>
          <w:r>
            <w:rPr>
              <w:noProof/>
            </w:rPr>
          </w:r>
          <w:r>
            <w:rPr>
              <w:noProof/>
            </w:rPr>
            <w:fldChar w:fldCharType="separate"/>
          </w:r>
          <w:r>
            <w:rPr>
              <w:noProof/>
            </w:rPr>
            <w:t>28</w:t>
          </w:r>
          <w:r>
            <w:rPr>
              <w:noProof/>
            </w:rPr>
            <w:fldChar w:fldCharType="end"/>
          </w:r>
        </w:p>
        <w:p w14:paraId="5CB926C8" w14:textId="3A96BB14"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Ochrona powietrza</w:t>
          </w:r>
          <w:r>
            <w:rPr>
              <w:noProof/>
            </w:rPr>
            <w:tab/>
          </w:r>
          <w:r>
            <w:rPr>
              <w:noProof/>
            </w:rPr>
            <w:fldChar w:fldCharType="begin"/>
          </w:r>
          <w:r>
            <w:rPr>
              <w:noProof/>
            </w:rPr>
            <w:instrText xml:space="preserve"> PAGEREF _Toc199327254 \h </w:instrText>
          </w:r>
          <w:r>
            <w:rPr>
              <w:noProof/>
            </w:rPr>
          </w:r>
          <w:r>
            <w:rPr>
              <w:noProof/>
            </w:rPr>
            <w:fldChar w:fldCharType="separate"/>
          </w:r>
          <w:r>
            <w:rPr>
              <w:noProof/>
            </w:rPr>
            <w:t>29</w:t>
          </w:r>
          <w:r>
            <w:rPr>
              <w:noProof/>
            </w:rPr>
            <w:fldChar w:fldCharType="end"/>
          </w:r>
        </w:p>
        <w:p w14:paraId="4611A3DF" w14:textId="12277E5D"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Rezerwaty przyrody:</w:t>
          </w:r>
          <w:r>
            <w:rPr>
              <w:noProof/>
            </w:rPr>
            <w:tab/>
          </w:r>
          <w:r>
            <w:rPr>
              <w:noProof/>
            </w:rPr>
            <w:fldChar w:fldCharType="begin"/>
          </w:r>
          <w:r>
            <w:rPr>
              <w:noProof/>
            </w:rPr>
            <w:instrText xml:space="preserve"> PAGEREF _Toc199327255 \h </w:instrText>
          </w:r>
          <w:r>
            <w:rPr>
              <w:noProof/>
            </w:rPr>
          </w:r>
          <w:r>
            <w:rPr>
              <w:noProof/>
            </w:rPr>
            <w:fldChar w:fldCharType="separate"/>
          </w:r>
          <w:r>
            <w:rPr>
              <w:noProof/>
            </w:rPr>
            <w:t>29</w:t>
          </w:r>
          <w:r>
            <w:rPr>
              <w:noProof/>
            </w:rPr>
            <w:fldChar w:fldCharType="end"/>
          </w:r>
        </w:p>
        <w:p w14:paraId="2DC86AFE" w14:textId="14645EEF" w:rsidR="002F5975" w:rsidRDefault="002F5975" w:rsidP="002F5975">
          <w:pPr>
            <w:pStyle w:val="Spistreci3"/>
            <w:rPr>
              <w:rFonts w:asciiTheme="minorHAnsi" w:eastAsiaTheme="minorEastAsia" w:hAnsiTheme="minorHAnsi" w:cstheme="minorBidi"/>
              <w:noProof/>
              <w:sz w:val="24"/>
              <w:szCs w:val="24"/>
              <w:lang w:eastAsia="pl-PL"/>
            </w:rPr>
          </w:pPr>
          <w:r w:rsidRPr="00475A8A">
            <w:rPr>
              <w:rFonts w:cs="Times New Roman"/>
              <w:noProof/>
              <w:lang w:bidi="fa-IR"/>
            </w:rPr>
            <w:t>a)</w:t>
          </w:r>
          <w:r>
            <w:rPr>
              <w:rFonts w:asciiTheme="minorHAnsi" w:eastAsiaTheme="minorEastAsia" w:hAnsiTheme="minorHAnsi" w:cstheme="minorBidi"/>
              <w:noProof/>
              <w:sz w:val="24"/>
              <w:szCs w:val="24"/>
              <w:lang w:eastAsia="pl-PL"/>
            </w:rPr>
            <w:tab/>
          </w:r>
          <w:r w:rsidRPr="00475A8A">
            <w:rPr>
              <w:noProof/>
              <w:lang w:bidi="fa-IR"/>
            </w:rPr>
            <w:t>Rezerwat „Wyspy Zakrzewskie”</w:t>
          </w:r>
          <w:r>
            <w:rPr>
              <w:noProof/>
            </w:rPr>
            <w:tab/>
          </w:r>
          <w:r>
            <w:rPr>
              <w:noProof/>
            </w:rPr>
            <w:fldChar w:fldCharType="begin"/>
          </w:r>
          <w:r>
            <w:rPr>
              <w:noProof/>
            </w:rPr>
            <w:instrText xml:space="preserve"> PAGEREF _Toc199327256 \h </w:instrText>
          </w:r>
          <w:r>
            <w:rPr>
              <w:noProof/>
            </w:rPr>
          </w:r>
          <w:r>
            <w:rPr>
              <w:noProof/>
            </w:rPr>
            <w:fldChar w:fldCharType="separate"/>
          </w:r>
          <w:r>
            <w:rPr>
              <w:noProof/>
            </w:rPr>
            <w:t>29</w:t>
          </w:r>
          <w:r>
            <w:rPr>
              <w:noProof/>
            </w:rPr>
            <w:fldChar w:fldCharType="end"/>
          </w:r>
        </w:p>
        <w:p w14:paraId="7CBD68F6" w14:textId="2FEA3278" w:rsidR="002F5975" w:rsidRDefault="002F5975" w:rsidP="002F5975">
          <w:pPr>
            <w:pStyle w:val="Spistreci3"/>
            <w:rPr>
              <w:rFonts w:asciiTheme="minorHAnsi" w:eastAsiaTheme="minorEastAsia" w:hAnsiTheme="minorHAnsi" w:cstheme="minorBidi"/>
              <w:noProof/>
              <w:sz w:val="24"/>
              <w:szCs w:val="24"/>
              <w:lang w:eastAsia="pl-PL"/>
            </w:rPr>
          </w:pPr>
          <w:r w:rsidRPr="00475A8A">
            <w:rPr>
              <w:rFonts w:cs="Times New Roman"/>
              <w:noProof/>
              <w:lang w:bidi="fa-IR"/>
            </w:rPr>
            <w:t>b)</w:t>
          </w:r>
          <w:r>
            <w:rPr>
              <w:rFonts w:asciiTheme="minorHAnsi" w:eastAsiaTheme="minorEastAsia" w:hAnsiTheme="minorHAnsi" w:cstheme="minorBidi"/>
              <w:noProof/>
              <w:sz w:val="24"/>
              <w:szCs w:val="24"/>
              <w:lang w:eastAsia="pl-PL"/>
            </w:rPr>
            <w:tab/>
          </w:r>
          <w:r w:rsidRPr="00475A8A">
            <w:rPr>
              <w:noProof/>
              <w:lang w:bidi="fa-IR"/>
            </w:rPr>
            <w:t>Rezerwat „Wyspy Białobrzeskie”</w:t>
          </w:r>
          <w:r>
            <w:rPr>
              <w:noProof/>
            </w:rPr>
            <w:tab/>
          </w:r>
          <w:r>
            <w:rPr>
              <w:noProof/>
            </w:rPr>
            <w:fldChar w:fldCharType="begin"/>
          </w:r>
          <w:r>
            <w:rPr>
              <w:noProof/>
            </w:rPr>
            <w:instrText xml:space="preserve"> PAGEREF _Toc199327257 \h </w:instrText>
          </w:r>
          <w:r>
            <w:rPr>
              <w:noProof/>
            </w:rPr>
          </w:r>
          <w:r>
            <w:rPr>
              <w:noProof/>
            </w:rPr>
            <w:fldChar w:fldCharType="separate"/>
          </w:r>
          <w:r>
            <w:rPr>
              <w:noProof/>
            </w:rPr>
            <w:t>29</w:t>
          </w:r>
          <w:r>
            <w:rPr>
              <w:noProof/>
            </w:rPr>
            <w:fldChar w:fldCharType="end"/>
          </w:r>
        </w:p>
        <w:p w14:paraId="0970ABA4" w14:textId="7C27FB74" w:rsidR="002F5975" w:rsidRDefault="002F5975" w:rsidP="002F5975">
          <w:pPr>
            <w:pStyle w:val="Spistreci3"/>
            <w:rPr>
              <w:rFonts w:asciiTheme="minorHAnsi" w:eastAsiaTheme="minorEastAsia" w:hAnsiTheme="minorHAnsi" w:cstheme="minorBidi"/>
              <w:noProof/>
              <w:sz w:val="24"/>
              <w:szCs w:val="24"/>
              <w:lang w:eastAsia="pl-PL"/>
            </w:rPr>
          </w:pPr>
          <w:r w:rsidRPr="00475A8A">
            <w:rPr>
              <w:rFonts w:cs="Times New Roman"/>
              <w:noProof/>
              <w:lang w:bidi="fa-IR"/>
            </w:rPr>
            <w:t>c)</w:t>
          </w:r>
          <w:r>
            <w:rPr>
              <w:rFonts w:asciiTheme="minorHAnsi" w:eastAsiaTheme="minorEastAsia" w:hAnsiTheme="minorHAnsi" w:cstheme="minorBidi"/>
              <w:noProof/>
              <w:sz w:val="24"/>
              <w:szCs w:val="24"/>
              <w:lang w:eastAsia="pl-PL"/>
            </w:rPr>
            <w:tab/>
          </w:r>
          <w:r w:rsidRPr="00475A8A">
            <w:rPr>
              <w:noProof/>
              <w:lang w:bidi="fa-IR"/>
            </w:rPr>
            <w:t>Rezerwat „Kępa Wykowska”</w:t>
          </w:r>
          <w:r>
            <w:rPr>
              <w:noProof/>
            </w:rPr>
            <w:tab/>
          </w:r>
          <w:r>
            <w:rPr>
              <w:noProof/>
            </w:rPr>
            <w:fldChar w:fldCharType="begin"/>
          </w:r>
          <w:r>
            <w:rPr>
              <w:noProof/>
            </w:rPr>
            <w:instrText xml:space="preserve"> PAGEREF _Toc199327258 \h </w:instrText>
          </w:r>
          <w:r>
            <w:rPr>
              <w:noProof/>
            </w:rPr>
          </w:r>
          <w:r>
            <w:rPr>
              <w:noProof/>
            </w:rPr>
            <w:fldChar w:fldCharType="separate"/>
          </w:r>
          <w:r>
            <w:rPr>
              <w:noProof/>
            </w:rPr>
            <w:t>30</w:t>
          </w:r>
          <w:r>
            <w:rPr>
              <w:noProof/>
            </w:rPr>
            <w:fldChar w:fldCharType="end"/>
          </w:r>
        </w:p>
        <w:p w14:paraId="4275793C" w14:textId="604AB91A"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Obszary chronionego krajobrazu:</w:t>
          </w:r>
          <w:r>
            <w:rPr>
              <w:noProof/>
            </w:rPr>
            <w:tab/>
          </w:r>
          <w:r>
            <w:rPr>
              <w:noProof/>
            </w:rPr>
            <w:fldChar w:fldCharType="begin"/>
          </w:r>
          <w:r>
            <w:rPr>
              <w:noProof/>
            </w:rPr>
            <w:instrText xml:space="preserve"> PAGEREF _Toc199327259 \h </w:instrText>
          </w:r>
          <w:r>
            <w:rPr>
              <w:noProof/>
            </w:rPr>
          </w:r>
          <w:r>
            <w:rPr>
              <w:noProof/>
            </w:rPr>
            <w:fldChar w:fldCharType="separate"/>
          </w:r>
          <w:r>
            <w:rPr>
              <w:noProof/>
            </w:rPr>
            <w:t>30</w:t>
          </w:r>
          <w:r>
            <w:rPr>
              <w:noProof/>
            </w:rPr>
            <w:fldChar w:fldCharType="end"/>
          </w:r>
        </w:p>
        <w:p w14:paraId="2FB8D7A7" w14:textId="170620DC" w:rsidR="002F5975" w:rsidRDefault="002F5975" w:rsidP="002F5975">
          <w:pPr>
            <w:pStyle w:val="Spistreci3"/>
            <w:rPr>
              <w:rFonts w:asciiTheme="minorHAnsi" w:eastAsiaTheme="minorEastAsia" w:hAnsiTheme="minorHAnsi" w:cstheme="minorBidi"/>
              <w:noProof/>
              <w:sz w:val="24"/>
              <w:szCs w:val="24"/>
              <w:lang w:eastAsia="pl-PL"/>
            </w:rPr>
          </w:pPr>
          <w:r w:rsidRPr="00475A8A">
            <w:rPr>
              <w:rFonts w:cs="Times New Roman"/>
              <w:noProof/>
              <w:lang w:bidi="fa-IR"/>
            </w:rPr>
            <w:t>a)</w:t>
          </w:r>
          <w:r>
            <w:rPr>
              <w:rFonts w:asciiTheme="minorHAnsi" w:eastAsiaTheme="minorEastAsia" w:hAnsiTheme="minorHAnsi" w:cstheme="minorBidi"/>
              <w:noProof/>
              <w:sz w:val="24"/>
              <w:szCs w:val="24"/>
              <w:lang w:eastAsia="pl-PL"/>
            </w:rPr>
            <w:tab/>
          </w:r>
          <w:r w:rsidRPr="00475A8A">
            <w:rPr>
              <w:noProof/>
              <w:lang w:bidi="fa-IR"/>
            </w:rPr>
            <w:t>Nadwiślański Obszar Chronionego Krajobrazu</w:t>
          </w:r>
          <w:r>
            <w:rPr>
              <w:noProof/>
            </w:rPr>
            <w:tab/>
          </w:r>
          <w:r>
            <w:rPr>
              <w:noProof/>
            </w:rPr>
            <w:fldChar w:fldCharType="begin"/>
          </w:r>
          <w:r>
            <w:rPr>
              <w:noProof/>
            </w:rPr>
            <w:instrText xml:space="preserve"> PAGEREF _Toc199327260 \h </w:instrText>
          </w:r>
          <w:r>
            <w:rPr>
              <w:noProof/>
            </w:rPr>
          </w:r>
          <w:r>
            <w:rPr>
              <w:noProof/>
            </w:rPr>
            <w:fldChar w:fldCharType="separate"/>
          </w:r>
          <w:r>
            <w:rPr>
              <w:noProof/>
            </w:rPr>
            <w:t>30</w:t>
          </w:r>
          <w:r>
            <w:rPr>
              <w:noProof/>
            </w:rPr>
            <w:fldChar w:fldCharType="end"/>
          </w:r>
        </w:p>
        <w:p w14:paraId="6135E7E0" w14:textId="4CFEC935"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Obszary Natura 2000</w:t>
          </w:r>
          <w:r w:rsidRPr="00475A8A">
            <w:rPr>
              <w:rFonts w:ascii="Arial" w:hAnsi="Arial"/>
              <w:noProof/>
              <w:lang w:bidi="fa-IR"/>
            </w:rPr>
            <w:t>:</w:t>
          </w:r>
          <w:r>
            <w:rPr>
              <w:noProof/>
            </w:rPr>
            <w:tab/>
          </w:r>
          <w:r>
            <w:rPr>
              <w:noProof/>
            </w:rPr>
            <w:fldChar w:fldCharType="begin"/>
          </w:r>
          <w:r>
            <w:rPr>
              <w:noProof/>
            </w:rPr>
            <w:instrText xml:space="preserve"> PAGEREF _Toc199327261 \h </w:instrText>
          </w:r>
          <w:r>
            <w:rPr>
              <w:noProof/>
            </w:rPr>
          </w:r>
          <w:r>
            <w:rPr>
              <w:noProof/>
            </w:rPr>
            <w:fldChar w:fldCharType="separate"/>
          </w:r>
          <w:r>
            <w:rPr>
              <w:noProof/>
            </w:rPr>
            <w:t>30</w:t>
          </w:r>
          <w:r>
            <w:rPr>
              <w:noProof/>
            </w:rPr>
            <w:fldChar w:fldCharType="end"/>
          </w:r>
        </w:p>
        <w:p w14:paraId="6C0D5DC8" w14:textId="639FDADA" w:rsidR="002F5975" w:rsidRDefault="002F5975" w:rsidP="002F5975">
          <w:pPr>
            <w:pStyle w:val="Spistreci3"/>
            <w:rPr>
              <w:rFonts w:asciiTheme="minorHAnsi" w:eastAsiaTheme="minorEastAsia" w:hAnsiTheme="minorHAnsi" w:cstheme="minorBidi"/>
              <w:noProof/>
              <w:sz w:val="24"/>
              <w:szCs w:val="24"/>
              <w:lang w:eastAsia="pl-PL"/>
            </w:rPr>
          </w:pPr>
          <w:r w:rsidRPr="00475A8A">
            <w:rPr>
              <w:rFonts w:cs="Times New Roman"/>
              <w:noProof/>
              <w:lang w:bidi="fa-IR"/>
            </w:rPr>
            <w:t>a)</w:t>
          </w:r>
          <w:r>
            <w:rPr>
              <w:rFonts w:asciiTheme="minorHAnsi" w:eastAsiaTheme="minorEastAsia" w:hAnsiTheme="minorHAnsi" w:cstheme="minorBidi"/>
              <w:noProof/>
              <w:sz w:val="24"/>
              <w:szCs w:val="24"/>
              <w:lang w:eastAsia="pl-PL"/>
            </w:rPr>
            <w:tab/>
          </w:r>
          <w:r w:rsidRPr="00475A8A">
            <w:rPr>
              <w:noProof/>
              <w:lang w:bidi="fa-IR"/>
            </w:rPr>
            <w:t>Dolina Środkowej Wisły</w:t>
          </w:r>
          <w:r>
            <w:rPr>
              <w:noProof/>
            </w:rPr>
            <w:tab/>
          </w:r>
          <w:r>
            <w:rPr>
              <w:noProof/>
            </w:rPr>
            <w:fldChar w:fldCharType="begin"/>
          </w:r>
          <w:r>
            <w:rPr>
              <w:noProof/>
            </w:rPr>
            <w:instrText xml:space="preserve"> PAGEREF _Toc199327262 \h </w:instrText>
          </w:r>
          <w:r>
            <w:rPr>
              <w:noProof/>
            </w:rPr>
          </w:r>
          <w:r>
            <w:rPr>
              <w:noProof/>
            </w:rPr>
            <w:fldChar w:fldCharType="separate"/>
          </w:r>
          <w:r>
            <w:rPr>
              <w:noProof/>
            </w:rPr>
            <w:t>30</w:t>
          </w:r>
          <w:r>
            <w:rPr>
              <w:noProof/>
            </w:rPr>
            <w:fldChar w:fldCharType="end"/>
          </w:r>
        </w:p>
        <w:p w14:paraId="57D3A097" w14:textId="75B83A85" w:rsidR="002F5975" w:rsidRDefault="002F5975" w:rsidP="002F5975">
          <w:pPr>
            <w:pStyle w:val="Spistreci3"/>
            <w:rPr>
              <w:rFonts w:asciiTheme="minorHAnsi" w:eastAsiaTheme="minorEastAsia" w:hAnsiTheme="minorHAnsi" w:cstheme="minorBidi"/>
              <w:noProof/>
              <w:sz w:val="24"/>
              <w:szCs w:val="24"/>
              <w:lang w:eastAsia="pl-PL"/>
            </w:rPr>
          </w:pPr>
          <w:r w:rsidRPr="00475A8A">
            <w:rPr>
              <w:rFonts w:cs="Times New Roman"/>
              <w:noProof/>
              <w:lang w:bidi="fa-IR"/>
            </w:rPr>
            <w:t>b)</w:t>
          </w:r>
          <w:r>
            <w:rPr>
              <w:rFonts w:asciiTheme="minorHAnsi" w:eastAsiaTheme="minorEastAsia" w:hAnsiTheme="minorHAnsi" w:cstheme="minorBidi"/>
              <w:noProof/>
              <w:sz w:val="24"/>
              <w:szCs w:val="24"/>
              <w:lang w:eastAsia="pl-PL"/>
            </w:rPr>
            <w:tab/>
          </w:r>
          <w:r w:rsidRPr="00475A8A">
            <w:rPr>
              <w:noProof/>
              <w:lang w:bidi="fa-IR"/>
            </w:rPr>
            <w:t>Kampinoska Dolina Wisły</w:t>
          </w:r>
          <w:r>
            <w:rPr>
              <w:noProof/>
            </w:rPr>
            <w:tab/>
          </w:r>
          <w:r>
            <w:rPr>
              <w:noProof/>
            </w:rPr>
            <w:fldChar w:fldCharType="begin"/>
          </w:r>
          <w:r>
            <w:rPr>
              <w:noProof/>
            </w:rPr>
            <w:instrText xml:space="preserve"> PAGEREF _Toc199327263 \h </w:instrText>
          </w:r>
          <w:r>
            <w:rPr>
              <w:noProof/>
            </w:rPr>
          </w:r>
          <w:r>
            <w:rPr>
              <w:noProof/>
            </w:rPr>
            <w:fldChar w:fldCharType="separate"/>
          </w:r>
          <w:r>
            <w:rPr>
              <w:noProof/>
            </w:rPr>
            <w:t>31</w:t>
          </w:r>
          <w:r>
            <w:rPr>
              <w:noProof/>
            </w:rPr>
            <w:fldChar w:fldCharType="end"/>
          </w:r>
        </w:p>
        <w:p w14:paraId="6CC4A016" w14:textId="6762BE03"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Pomniki przyrody:</w:t>
          </w:r>
          <w:r>
            <w:rPr>
              <w:noProof/>
            </w:rPr>
            <w:tab/>
          </w:r>
          <w:r>
            <w:rPr>
              <w:noProof/>
            </w:rPr>
            <w:fldChar w:fldCharType="begin"/>
          </w:r>
          <w:r>
            <w:rPr>
              <w:noProof/>
            </w:rPr>
            <w:instrText xml:space="preserve"> PAGEREF _Toc199327264 \h </w:instrText>
          </w:r>
          <w:r>
            <w:rPr>
              <w:noProof/>
            </w:rPr>
          </w:r>
          <w:r>
            <w:rPr>
              <w:noProof/>
            </w:rPr>
            <w:fldChar w:fldCharType="separate"/>
          </w:r>
          <w:r>
            <w:rPr>
              <w:noProof/>
            </w:rPr>
            <w:t>31</w:t>
          </w:r>
          <w:r>
            <w:rPr>
              <w:noProof/>
            </w:rPr>
            <w:fldChar w:fldCharType="end"/>
          </w:r>
        </w:p>
        <w:p w14:paraId="4E3E6706" w14:textId="2354E1F3"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Ochrona przyrody:</w:t>
          </w:r>
          <w:r>
            <w:rPr>
              <w:noProof/>
            </w:rPr>
            <w:tab/>
          </w:r>
          <w:r>
            <w:rPr>
              <w:noProof/>
            </w:rPr>
            <w:fldChar w:fldCharType="begin"/>
          </w:r>
          <w:r>
            <w:rPr>
              <w:noProof/>
            </w:rPr>
            <w:instrText xml:space="preserve"> PAGEREF _Toc199327265 \h </w:instrText>
          </w:r>
          <w:r>
            <w:rPr>
              <w:noProof/>
            </w:rPr>
          </w:r>
          <w:r>
            <w:rPr>
              <w:noProof/>
            </w:rPr>
            <w:fldChar w:fldCharType="separate"/>
          </w:r>
          <w:r>
            <w:rPr>
              <w:noProof/>
            </w:rPr>
            <w:t>31</w:t>
          </w:r>
          <w:r>
            <w:rPr>
              <w:noProof/>
            </w:rPr>
            <w:fldChar w:fldCharType="end"/>
          </w:r>
        </w:p>
        <w:p w14:paraId="4B0334E9" w14:textId="127C1950"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Gospodarka odpadami komunalnymi</w:t>
          </w:r>
          <w:r>
            <w:rPr>
              <w:noProof/>
            </w:rPr>
            <w:tab/>
          </w:r>
          <w:r>
            <w:rPr>
              <w:noProof/>
            </w:rPr>
            <w:fldChar w:fldCharType="begin"/>
          </w:r>
          <w:r>
            <w:rPr>
              <w:noProof/>
            </w:rPr>
            <w:instrText xml:space="preserve"> PAGEREF _Toc199327266 \h </w:instrText>
          </w:r>
          <w:r>
            <w:rPr>
              <w:noProof/>
            </w:rPr>
          </w:r>
          <w:r>
            <w:rPr>
              <w:noProof/>
            </w:rPr>
            <w:fldChar w:fldCharType="separate"/>
          </w:r>
          <w:r>
            <w:rPr>
              <w:noProof/>
            </w:rPr>
            <w:t>32</w:t>
          </w:r>
          <w:r>
            <w:rPr>
              <w:noProof/>
            </w:rPr>
            <w:fldChar w:fldCharType="end"/>
          </w:r>
        </w:p>
        <w:p w14:paraId="55119F6B" w14:textId="539F60A3"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sidRPr="00475A8A">
            <w:rPr>
              <w:noProof/>
              <w:color w:val="000000" w:themeColor="text1"/>
              <w:lang w:bidi="fa-IR"/>
            </w:rPr>
            <w:t>Program Opieki na zwierzętami bezdomnymi</w:t>
          </w:r>
          <w:r>
            <w:rPr>
              <w:noProof/>
            </w:rPr>
            <w:tab/>
          </w:r>
          <w:r>
            <w:rPr>
              <w:noProof/>
            </w:rPr>
            <w:fldChar w:fldCharType="begin"/>
          </w:r>
          <w:r>
            <w:rPr>
              <w:noProof/>
            </w:rPr>
            <w:instrText xml:space="preserve"> PAGEREF _Toc199327267 \h </w:instrText>
          </w:r>
          <w:r>
            <w:rPr>
              <w:noProof/>
            </w:rPr>
          </w:r>
          <w:r>
            <w:rPr>
              <w:noProof/>
            </w:rPr>
            <w:fldChar w:fldCharType="separate"/>
          </w:r>
          <w:r>
            <w:rPr>
              <w:noProof/>
            </w:rPr>
            <w:t>34</w:t>
          </w:r>
          <w:r>
            <w:rPr>
              <w:noProof/>
            </w:rPr>
            <w:fldChar w:fldCharType="end"/>
          </w:r>
        </w:p>
        <w:p w14:paraId="201D9E5F" w14:textId="366EE1D9"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Lokalny Program Wspierania Edukacji Uzdolnionych Dzieci i Młodzieży</w:t>
          </w:r>
          <w:r>
            <w:rPr>
              <w:noProof/>
            </w:rPr>
            <w:tab/>
          </w:r>
          <w:r>
            <w:rPr>
              <w:noProof/>
            </w:rPr>
            <w:fldChar w:fldCharType="begin"/>
          </w:r>
          <w:r>
            <w:rPr>
              <w:noProof/>
            </w:rPr>
            <w:instrText xml:space="preserve"> PAGEREF _Toc199327268 \h </w:instrText>
          </w:r>
          <w:r>
            <w:rPr>
              <w:noProof/>
            </w:rPr>
          </w:r>
          <w:r>
            <w:rPr>
              <w:noProof/>
            </w:rPr>
            <w:fldChar w:fldCharType="separate"/>
          </w:r>
          <w:r>
            <w:rPr>
              <w:noProof/>
            </w:rPr>
            <w:t>34</w:t>
          </w:r>
          <w:r>
            <w:rPr>
              <w:noProof/>
            </w:rPr>
            <w:fldChar w:fldCharType="end"/>
          </w:r>
        </w:p>
        <w:p w14:paraId="2B515577" w14:textId="026796CA"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Udzielanie pomocy materialnej o charakterze socjalnym</w:t>
          </w:r>
          <w:r>
            <w:rPr>
              <w:noProof/>
            </w:rPr>
            <w:tab/>
          </w:r>
          <w:r>
            <w:rPr>
              <w:noProof/>
            </w:rPr>
            <w:fldChar w:fldCharType="begin"/>
          </w:r>
          <w:r>
            <w:rPr>
              <w:noProof/>
            </w:rPr>
            <w:instrText xml:space="preserve"> PAGEREF _Toc199327269 \h </w:instrText>
          </w:r>
          <w:r>
            <w:rPr>
              <w:noProof/>
            </w:rPr>
          </w:r>
          <w:r>
            <w:rPr>
              <w:noProof/>
            </w:rPr>
            <w:fldChar w:fldCharType="separate"/>
          </w:r>
          <w:r>
            <w:rPr>
              <w:noProof/>
            </w:rPr>
            <w:t>34</w:t>
          </w:r>
          <w:r>
            <w:rPr>
              <w:noProof/>
            </w:rPr>
            <w:fldChar w:fldCharType="end"/>
          </w:r>
        </w:p>
        <w:p w14:paraId="6A487D7C" w14:textId="666940ED" w:rsidR="002F5975" w:rsidRDefault="002F5975" w:rsidP="002F5975">
          <w:pPr>
            <w:pStyle w:val="Spistreci3"/>
            <w:rPr>
              <w:rFonts w:asciiTheme="minorHAnsi" w:eastAsiaTheme="minorEastAsia" w:hAnsiTheme="minorHAnsi" w:cstheme="minorBidi"/>
              <w:noProof/>
              <w:sz w:val="24"/>
              <w:szCs w:val="24"/>
              <w:lang w:eastAsia="pl-PL"/>
            </w:rPr>
          </w:pPr>
          <w:r>
            <w:rPr>
              <w:noProof/>
              <w:lang w:bidi="fa-IR"/>
            </w:rPr>
            <w:t>Zwrot kosztów przejazdu ucznia niepełnosprawnego i opiekuna do szkół w roku szkolnym 2024 roku</w:t>
          </w:r>
          <w:r>
            <w:rPr>
              <w:noProof/>
            </w:rPr>
            <w:tab/>
          </w:r>
          <w:r>
            <w:rPr>
              <w:noProof/>
            </w:rPr>
            <w:fldChar w:fldCharType="begin"/>
          </w:r>
          <w:r>
            <w:rPr>
              <w:noProof/>
            </w:rPr>
            <w:instrText xml:space="preserve"> PAGEREF _Toc199327270 \h </w:instrText>
          </w:r>
          <w:r>
            <w:rPr>
              <w:noProof/>
            </w:rPr>
          </w:r>
          <w:r>
            <w:rPr>
              <w:noProof/>
            </w:rPr>
            <w:fldChar w:fldCharType="separate"/>
          </w:r>
          <w:r>
            <w:rPr>
              <w:noProof/>
            </w:rPr>
            <w:t>35</w:t>
          </w:r>
          <w:r>
            <w:rPr>
              <w:noProof/>
            </w:rPr>
            <w:fldChar w:fldCharType="end"/>
          </w:r>
        </w:p>
        <w:p w14:paraId="7A02F448" w14:textId="1D7A0C3C" w:rsidR="002F5975" w:rsidRDefault="002F5975" w:rsidP="002F5975">
          <w:pPr>
            <w:pStyle w:val="Spistreci3"/>
            <w:rPr>
              <w:rFonts w:asciiTheme="minorHAnsi" w:eastAsiaTheme="minorEastAsia" w:hAnsiTheme="minorHAnsi" w:cstheme="minorBidi"/>
              <w:noProof/>
              <w:sz w:val="24"/>
              <w:szCs w:val="24"/>
              <w:lang w:eastAsia="pl-PL"/>
            </w:rPr>
          </w:pPr>
          <w:r>
            <w:rPr>
              <w:noProof/>
              <w:lang w:bidi="fa-IR"/>
            </w:rPr>
            <w:t>Zwrot kosztów za świadczenie usług przedszkolnych</w:t>
          </w:r>
          <w:r>
            <w:rPr>
              <w:noProof/>
            </w:rPr>
            <w:tab/>
          </w:r>
          <w:r>
            <w:rPr>
              <w:noProof/>
            </w:rPr>
            <w:fldChar w:fldCharType="begin"/>
          </w:r>
          <w:r>
            <w:rPr>
              <w:noProof/>
            </w:rPr>
            <w:instrText xml:space="preserve"> PAGEREF _Toc199327271 \h </w:instrText>
          </w:r>
          <w:r>
            <w:rPr>
              <w:noProof/>
            </w:rPr>
          </w:r>
          <w:r>
            <w:rPr>
              <w:noProof/>
            </w:rPr>
            <w:fldChar w:fldCharType="separate"/>
          </w:r>
          <w:r>
            <w:rPr>
              <w:noProof/>
            </w:rPr>
            <w:t>35</w:t>
          </w:r>
          <w:r>
            <w:rPr>
              <w:noProof/>
            </w:rPr>
            <w:fldChar w:fldCharType="end"/>
          </w:r>
        </w:p>
        <w:p w14:paraId="5E62601F" w14:textId="055D66D9" w:rsidR="002F5975" w:rsidRDefault="002F5975">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noProof/>
              <w:lang w:bidi="fa-IR"/>
            </w:rPr>
            <w:t>Miejscowe plany zagospodarowania przestrzennego</w:t>
          </w:r>
          <w:r>
            <w:rPr>
              <w:noProof/>
            </w:rPr>
            <w:tab/>
          </w:r>
          <w:r>
            <w:rPr>
              <w:noProof/>
            </w:rPr>
            <w:fldChar w:fldCharType="begin"/>
          </w:r>
          <w:r>
            <w:rPr>
              <w:noProof/>
            </w:rPr>
            <w:instrText xml:space="preserve"> PAGEREF _Toc199327272 \h </w:instrText>
          </w:r>
          <w:r>
            <w:rPr>
              <w:noProof/>
            </w:rPr>
          </w:r>
          <w:r>
            <w:rPr>
              <w:noProof/>
            </w:rPr>
            <w:fldChar w:fldCharType="separate"/>
          </w:r>
          <w:r>
            <w:rPr>
              <w:noProof/>
            </w:rPr>
            <w:t>35</w:t>
          </w:r>
          <w:r>
            <w:rPr>
              <w:noProof/>
            </w:rPr>
            <w:fldChar w:fldCharType="end"/>
          </w:r>
        </w:p>
        <w:p w14:paraId="7F0E69BD" w14:textId="3205D65C" w:rsidR="002F5975" w:rsidRDefault="002F5975" w:rsidP="002F5975">
          <w:pPr>
            <w:pStyle w:val="Spistreci2"/>
            <w:rPr>
              <w:rFonts w:asciiTheme="minorHAnsi" w:eastAsiaTheme="minorEastAsia" w:hAnsiTheme="minorHAnsi" w:cstheme="minorBidi"/>
              <w:noProof/>
              <w:sz w:val="24"/>
              <w:szCs w:val="24"/>
              <w:lang w:eastAsia="pl-PL"/>
            </w:rPr>
          </w:pPr>
          <w:r w:rsidRPr="00475A8A">
            <w:rPr>
              <w:noProof/>
              <w:lang w:bidi="fa-IR"/>
            </w:rPr>
            <w:t>CELE ROZWOJU GMINY SŁUBICE</w:t>
          </w:r>
          <w:r>
            <w:rPr>
              <w:noProof/>
            </w:rPr>
            <w:tab/>
          </w:r>
          <w:r>
            <w:rPr>
              <w:noProof/>
            </w:rPr>
            <w:fldChar w:fldCharType="begin"/>
          </w:r>
          <w:r>
            <w:rPr>
              <w:noProof/>
            </w:rPr>
            <w:instrText xml:space="preserve"> PAGEREF _Toc199327273 \h </w:instrText>
          </w:r>
          <w:r>
            <w:rPr>
              <w:noProof/>
            </w:rPr>
          </w:r>
          <w:r>
            <w:rPr>
              <w:noProof/>
            </w:rPr>
            <w:fldChar w:fldCharType="separate"/>
          </w:r>
          <w:r>
            <w:rPr>
              <w:noProof/>
            </w:rPr>
            <w:t>38</w:t>
          </w:r>
          <w:r>
            <w:rPr>
              <w:noProof/>
            </w:rPr>
            <w:fldChar w:fldCharType="end"/>
          </w:r>
        </w:p>
        <w:p w14:paraId="66FB67C0" w14:textId="57C28219" w:rsidR="002F5975" w:rsidRDefault="002F5975" w:rsidP="002F5975">
          <w:pPr>
            <w:pStyle w:val="Spistreci3"/>
            <w:rPr>
              <w:rFonts w:asciiTheme="minorHAnsi" w:eastAsiaTheme="minorEastAsia" w:hAnsiTheme="minorHAnsi" w:cstheme="minorBidi"/>
              <w:noProof/>
              <w:sz w:val="24"/>
              <w:szCs w:val="24"/>
              <w:lang w:eastAsia="pl-PL"/>
            </w:rPr>
          </w:pPr>
          <w:r>
            <w:rPr>
              <w:noProof/>
              <w:lang w:bidi="fa-IR"/>
            </w:rPr>
            <w:t>Obszary rolniczej przestrzeni produkcyjnej</w:t>
          </w:r>
          <w:r>
            <w:rPr>
              <w:noProof/>
            </w:rPr>
            <w:tab/>
          </w:r>
          <w:r>
            <w:rPr>
              <w:noProof/>
            </w:rPr>
            <w:fldChar w:fldCharType="begin"/>
          </w:r>
          <w:r>
            <w:rPr>
              <w:noProof/>
            </w:rPr>
            <w:instrText xml:space="preserve"> PAGEREF _Toc199327274 \h </w:instrText>
          </w:r>
          <w:r>
            <w:rPr>
              <w:noProof/>
            </w:rPr>
          </w:r>
          <w:r>
            <w:rPr>
              <w:noProof/>
            </w:rPr>
            <w:fldChar w:fldCharType="separate"/>
          </w:r>
          <w:r>
            <w:rPr>
              <w:noProof/>
            </w:rPr>
            <w:t>42</w:t>
          </w:r>
          <w:r>
            <w:rPr>
              <w:noProof/>
            </w:rPr>
            <w:fldChar w:fldCharType="end"/>
          </w:r>
        </w:p>
        <w:p w14:paraId="55C826C3" w14:textId="512E7A41"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lastRenderedPageBreak/>
            <w:t>Rozwój systemów komunikacji i infrastruktury technicznej</w:t>
          </w:r>
          <w:r>
            <w:rPr>
              <w:noProof/>
            </w:rPr>
            <w:tab/>
          </w:r>
          <w:r>
            <w:rPr>
              <w:noProof/>
            </w:rPr>
            <w:fldChar w:fldCharType="begin"/>
          </w:r>
          <w:r>
            <w:rPr>
              <w:noProof/>
            </w:rPr>
            <w:instrText xml:space="preserve"> PAGEREF _Toc199327275 \h </w:instrText>
          </w:r>
          <w:r>
            <w:rPr>
              <w:noProof/>
            </w:rPr>
          </w:r>
          <w:r>
            <w:rPr>
              <w:noProof/>
            </w:rPr>
            <w:fldChar w:fldCharType="separate"/>
          </w:r>
          <w:r>
            <w:rPr>
              <w:noProof/>
            </w:rPr>
            <w:t>43</w:t>
          </w:r>
          <w:r>
            <w:rPr>
              <w:noProof/>
            </w:rPr>
            <w:fldChar w:fldCharType="end"/>
          </w:r>
        </w:p>
        <w:p w14:paraId="7A83E3E6" w14:textId="7198064A"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Infrastruktura społeczna</w:t>
          </w:r>
          <w:r>
            <w:rPr>
              <w:noProof/>
            </w:rPr>
            <w:tab/>
          </w:r>
          <w:r>
            <w:rPr>
              <w:noProof/>
            </w:rPr>
            <w:fldChar w:fldCharType="begin"/>
          </w:r>
          <w:r>
            <w:rPr>
              <w:noProof/>
            </w:rPr>
            <w:instrText xml:space="preserve"> PAGEREF _Toc199327276 \h </w:instrText>
          </w:r>
          <w:r>
            <w:rPr>
              <w:noProof/>
            </w:rPr>
          </w:r>
          <w:r>
            <w:rPr>
              <w:noProof/>
            </w:rPr>
            <w:fldChar w:fldCharType="separate"/>
          </w:r>
          <w:r>
            <w:rPr>
              <w:noProof/>
            </w:rPr>
            <w:t>44</w:t>
          </w:r>
          <w:r>
            <w:rPr>
              <w:noProof/>
            </w:rPr>
            <w:fldChar w:fldCharType="end"/>
          </w:r>
        </w:p>
        <w:p w14:paraId="30CADF53" w14:textId="7F4B229F"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Oświata</w:t>
          </w:r>
          <w:r>
            <w:rPr>
              <w:noProof/>
            </w:rPr>
            <w:tab/>
          </w:r>
          <w:r>
            <w:rPr>
              <w:noProof/>
            </w:rPr>
            <w:fldChar w:fldCharType="begin"/>
          </w:r>
          <w:r>
            <w:rPr>
              <w:noProof/>
            </w:rPr>
            <w:instrText xml:space="preserve"> PAGEREF _Toc199327277 \h </w:instrText>
          </w:r>
          <w:r>
            <w:rPr>
              <w:noProof/>
            </w:rPr>
          </w:r>
          <w:r>
            <w:rPr>
              <w:noProof/>
            </w:rPr>
            <w:fldChar w:fldCharType="separate"/>
          </w:r>
          <w:r>
            <w:rPr>
              <w:noProof/>
            </w:rPr>
            <w:t>44</w:t>
          </w:r>
          <w:r>
            <w:rPr>
              <w:noProof/>
            </w:rPr>
            <w:fldChar w:fldCharType="end"/>
          </w:r>
        </w:p>
        <w:p w14:paraId="71E634DD" w14:textId="28CDB1BA"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Gmina Słubice wystąpiła oraz otrzymała:</w:t>
          </w:r>
          <w:r>
            <w:rPr>
              <w:noProof/>
            </w:rPr>
            <w:tab/>
          </w:r>
          <w:r>
            <w:rPr>
              <w:noProof/>
            </w:rPr>
            <w:fldChar w:fldCharType="begin"/>
          </w:r>
          <w:r>
            <w:rPr>
              <w:noProof/>
            </w:rPr>
            <w:instrText xml:space="preserve"> PAGEREF _Toc199327278 \h </w:instrText>
          </w:r>
          <w:r>
            <w:rPr>
              <w:noProof/>
            </w:rPr>
          </w:r>
          <w:r>
            <w:rPr>
              <w:noProof/>
            </w:rPr>
            <w:fldChar w:fldCharType="separate"/>
          </w:r>
          <w:r>
            <w:rPr>
              <w:noProof/>
            </w:rPr>
            <w:t>46</w:t>
          </w:r>
          <w:r>
            <w:rPr>
              <w:noProof/>
            </w:rPr>
            <w:fldChar w:fldCharType="end"/>
          </w:r>
        </w:p>
        <w:p w14:paraId="2786E797" w14:textId="6BD8BE7E"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Bezpieczeństwo uczniów</w:t>
          </w:r>
          <w:r>
            <w:rPr>
              <w:noProof/>
            </w:rPr>
            <w:tab/>
          </w:r>
          <w:r>
            <w:rPr>
              <w:noProof/>
            </w:rPr>
            <w:fldChar w:fldCharType="begin"/>
          </w:r>
          <w:r>
            <w:rPr>
              <w:noProof/>
            </w:rPr>
            <w:instrText xml:space="preserve"> PAGEREF _Toc199327279 \h </w:instrText>
          </w:r>
          <w:r>
            <w:rPr>
              <w:noProof/>
            </w:rPr>
          </w:r>
          <w:r>
            <w:rPr>
              <w:noProof/>
            </w:rPr>
            <w:fldChar w:fldCharType="separate"/>
          </w:r>
          <w:r>
            <w:rPr>
              <w:noProof/>
            </w:rPr>
            <w:t>47</w:t>
          </w:r>
          <w:r>
            <w:rPr>
              <w:noProof/>
            </w:rPr>
            <w:fldChar w:fldCharType="end"/>
          </w:r>
        </w:p>
        <w:p w14:paraId="7D6F5582" w14:textId="1F8AE352"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Wycieczki</w:t>
          </w:r>
          <w:r>
            <w:rPr>
              <w:noProof/>
            </w:rPr>
            <w:tab/>
          </w:r>
          <w:r>
            <w:rPr>
              <w:noProof/>
            </w:rPr>
            <w:fldChar w:fldCharType="begin"/>
          </w:r>
          <w:r>
            <w:rPr>
              <w:noProof/>
            </w:rPr>
            <w:instrText xml:space="preserve"> PAGEREF _Toc199327280 \h </w:instrText>
          </w:r>
          <w:r>
            <w:rPr>
              <w:noProof/>
            </w:rPr>
          </w:r>
          <w:r>
            <w:rPr>
              <w:noProof/>
            </w:rPr>
            <w:fldChar w:fldCharType="separate"/>
          </w:r>
          <w:r>
            <w:rPr>
              <w:noProof/>
            </w:rPr>
            <w:t>47</w:t>
          </w:r>
          <w:r>
            <w:rPr>
              <w:noProof/>
            </w:rPr>
            <w:fldChar w:fldCharType="end"/>
          </w:r>
        </w:p>
        <w:p w14:paraId="33304B45" w14:textId="7AB8C32B"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Zdrowie</w:t>
          </w:r>
          <w:r>
            <w:rPr>
              <w:noProof/>
            </w:rPr>
            <w:tab/>
          </w:r>
          <w:r>
            <w:rPr>
              <w:noProof/>
            </w:rPr>
            <w:fldChar w:fldCharType="begin"/>
          </w:r>
          <w:r>
            <w:rPr>
              <w:noProof/>
            </w:rPr>
            <w:instrText xml:space="preserve"> PAGEREF _Toc199327281 \h </w:instrText>
          </w:r>
          <w:r>
            <w:rPr>
              <w:noProof/>
            </w:rPr>
          </w:r>
          <w:r>
            <w:rPr>
              <w:noProof/>
            </w:rPr>
            <w:fldChar w:fldCharType="separate"/>
          </w:r>
          <w:r>
            <w:rPr>
              <w:noProof/>
            </w:rPr>
            <w:t>47</w:t>
          </w:r>
          <w:r>
            <w:rPr>
              <w:noProof/>
            </w:rPr>
            <w:fldChar w:fldCharType="end"/>
          </w:r>
        </w:p>
        <w:p w14:paraId="5EC47766" w14:textId="0D12C0D3"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Mammobus</w:t>
          </w:r>
          <w:r>
            <w:rPr>
              <w:noProof/>
            </w:rPr>
            <w:tab/>
          </w:r>
          <w:r>
            <w:rPr>
              <w:noProof/>
            </w:rPr>
            <w:fldChar w:fldCharType="begin"/>
          </w:r>
          <w:r>
            <w:rPr>
              <w:noProof/>
            </w:rPr>
            <w:instrText xml:space="preserve"> PAGEREF _Toc199327282 \h </w:instrText>
          </w:r>
          <w:r>
            <w:rPr>
              <w:noProof/>
            </w:rPr>
          </w:r>
          <w:r>
            <w:rPr>
              <w:noProof/>
            </w:rPr>
            <w:fldChar w:fldCharType="separate"/>
          </w:r>
          <w:r>
            <w:rPr>
              <w:noProof/>
            </w:rPr>
            <w:t>47</w:t>
          </w:r>
          <w:r>
            <w:rPr>
              <w:noProof/>
            </w:rPr>
            <w:fldChar w:fldCharType="end"/>
          </w:r>
        </w:p>
        <w:p w14:paraId="32255C06" w14:textId="774025C8"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Gminny Ośrodek Pomocy Społecznej</w:t>
          </w:r>
          <w:r>
            <w:rPr>
              <w:noProof/>
            </w:rPr>
            <w:tab/>
          </w:r>
          <w:r>
            <w:rPr>
              <w:noProof/>
            </w:rPr>
            <w:fldChar w:fldCharType="begin"/>
          </w:r>
          <w:r>
            <w:rPr>
              <w:noProof/>
            </w:rPr>
            <w:instrText xml:space="preserve"> PAGEREF _Toc199327283 \h </w:instrText>
          </w:r>
          <w:r>
            <w:rPr>
              <w:noProof/>
            </w:rPr>
          </w:r>
          <w:r>
            <w:rPr>
              <w:noProof/>
            </w:rPr>
            <w:fldChar w:fldCharType="separate"/>
          </w:r>
          <w:r>
            <w:rPr>
              <w:noProof/>
            </w:rPr>
            <w:t>48</w:t>
          </w:r>
          <w:r>
            <w:rPr>
              <w:noProof/>
            </w:rPr>
            <w:fldChar w:fldCharType="end"/>
          </w:r>
        </w:p>
        <w:p w14:paraId="5E480F18" w14:textId="07F6F9A2" w:rsidR="002F5975" w:rsidRDefault="002F5975" w:rsidP="002F5975">
          <w:pPr>
            <w:pStyle w:val="Spistreci2"/>
            <w:rPr>
              <w:rFonts w:asciiTheme="minorHAnsi" w:eastAsiaTheme="minorEastAsia" w:hAnsiTheme="minorHAnsi" w:cstheme="minorBidi"/>
              <w:noProof/>
              <w:sz w:val="24"/>
              <w:szCs w:val="24"/>
              <w:lang w:eastAsia="pl-PL"/>
            </w:rPr>
          </w:pPr>
          <w:r w:rsidRPr="00475A8A">
            <w:rPr>
              <w:noProof/>
              <w:lang w:bidi="fa-IR"/>
            </w:rPr>
            <w:t>Działalność merytoryczna, sytuacja kadrowa i majątek jednostki</w:t>
          </w:r>
          <w:r>
            <w:rPr>
              <w:noProof/>
            </w:rPr>
            <w:tab/>
          </w:r>
          <w:r>
            <w:rPr>
              <w:noProof/>
            </w:rPr>
            <w:fldChar w:fldCharType="begin"/>
          </w:r>
          <w:r>
            <w:rPr>
              <w:noProof/>
            </w:rPr>
            <w:instrText xml:space="preserve"> PAGEREF _Toc199327284 \h </w:instrText>
          </w:r>
          <w:r>
            <w:rPr>
              <w:noProof/>
            </w:rPr>
          </w:r>
          <w:r>
            <w:rPr>
              <w:noProof/>
            </w:rPr>
            <w:fldChar w:fldCharType="separate"/>
          </w:r>
          <w:r>
            <w:rPr>
              <w:noProof/>
            </w:rPr>
            <w:t>48</w:t>
          </w:r>
          <w:r>
            <w:rPr>
              <w:noProof/>
            </w:rPr>
            <w:fldChar w:fldCharType="end"/>
          </w:r>
        </w:p>
        <w:p w14:paraId="0D77FF69" w14:textId="2C69BD46"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sidRPr="00475A8A">
            <w:rPr>
              <w:rFonts w:eastAsia="Arial"/>
              <w:noProof/>
              <w:lang w:bidi="fa-IR"/>
            </w:rPr>
            <w:t>Analiza dochodów i wydatków za 2024 rok</w:t>
          </w:r>
          <w:r>
            <w:rPr>
              <w:noProof/>
            </w:rPr>
            <w:tab/>
          </w:r>
          <w:r>
            <w:rPr>
              <w:noProof/>
            </w:rPr>
            <w:fldChar w:fldCharType="begin"/>
          </w:r>
          <w:r>
            <w:rPr>
              <w:noProof/>
            </w:rPr>
            <w:instrText xml:space="preserve"> PAGEREF _Toc199327285 \h </w:instrText>
          </w:r>
          <w:r>
            <w:rPr>
              <w:noProof/>
            </w:rPr>
          </w:r>
          <w:r>
            <w:rPr>
              <w:noProof/>
            </w:rPr>
            <w:fldChar w:fldCharType="separate"/>
          </w:r>
          <w:r>
            <w:rPr>
              <w:noProof/>
            </w:rPr>
            <w:t>50</w:t>
          </w:r>
          <w:r>
            <w:rPr>
              <w:noProof/>
            </w:rPr>
            <w:fldChar w:fldCharType="end"/>
          </w:r>
        </w:p>
        <w:p w14:paraId="4F8E2401" w14:textId="190CD842"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sidRPr="00475A8A">
            <w:rPr>
              <w:rFonts w:eastAsia="Arial"/>
              <w:noProof/>
              <w:lang w:bidi="fa-IR"/>
            </w:rPr>
            <w:t>Kontrole zewnętrzne w Gminnym Ośrodku Pomocy Społecznej  w Słubicach w 2024r.</w:t>
          </w:r>
          <w:r>
            <w:rPr>
              <w:noProof/>
            </w:rPr>
            <w:tab/>
          </w:r>
          <w:r>
            <w:rPr>
              <w:noProof/>
            </w:rPr>
            <w:fldChar w:fldCharType="begin"/>
          </w:r>
          <w:r>
            <w:rPr>
              <w:noProof/>
            </w:rPr>
            <w:instrText xml:space="preserve"> PAGEREF _Toc199327286 \h </w:instrText>
          </w:r>
          <w:r>
            <w:rPr>
              <w:noProof/>
            </w:rPr>
          </w:r>
          <w:r>
            <w:rPr>
              <w:noProof/>
            </w:rPr>
            <w:fldChar w:fldCharType="separate"/>
          </w:r>
          <w:r>
            <w:rPr>
              <w:noProof/>
            </w:rPr>
            <w:t>56</w:t>
          </w:r>
          <w:r>
            <w:rPr>
              <w:noProof/>
            </w:rPr>
            <w:fldChar w:fldCharType="end"/>
          </w:r>
        </w:p>
        <w:p w14:paraId="1B08116F" w14:textId="48ABBA72"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sidRPr="00475A8A">
            <w:rPr>
              <w:rFonts w:eastAsia="Arial"/>
              <w:noProof/>
              <w:lang w:bidi="fa-IR"/>
            </w:rPr>
            <w:t>Dodatkowe zadania realizowane przez Gminny Ośrodek Pomocy Społecznej w Słubicach oraz wynikające z przyjętych programów</w:t>
          </w:r>
          <w:r>
            <w:rPr>
              <w:noProof/>
            </w:rPr>
            <w:tab/>
          </w:r>
          <w:r>
            <w:rPr>
              <w:noProof/>
            </w:rPr>
            <w:fldChar w:fldCharType="begin"/>
          </w:r>
          <w:r>
            <w:rPr>
              <w:noProof/>
            </w:rPr>
            <w:instrText xml:space="preserve"> PAGEREF _Toc199327287 \h </w:instrText>
          </w:r>
          <w:r>
            <w:rPr>
              <w:noProof/>
            </w:rPr>
          </w:r>
          <w:r>
            <w:rPr>
              <w:noProof/>
            </w:rPr>
            <w:fldChar w:fldCharType="separate"/>
          </w:r>
          <w:r>
            <w:rPr>
              <w:noProof/>
            </w:rPr>
            <w:t>57</w:t>
          </w:r>
          <w:r>
            <w:rPr>
              <w:noProof/>
            </w:rPr>
            <w:fldChar w:fldCharType="end"/>
          </w:r>
        </w:p>
        <w:p w14:paraId="1F91855A" w14:textId="6E8B5E71" w:rsidR="002F5975" w:rsidRDefault="002F5975" w:rsidP="002F5975">
          <w:pPr>
            <w:pStyle w:val="Spistreci2"/>
            <w:rPr>
              <w:rFonts w:asciiTheme="minorHAnsi" w:eastAsiaTheme="minorEastAsia" w:hAnsiTheme="minorHAnsi" w:cstheme="minorBidi"/>
              <w:noProof/>
              <w:sz w:val="24"/>
              <w:szCs w:val="24"/>
              <w:lang w:eastAsia="pl-PL"/>
            </w:rPr>
          </w:pPr>
          <w:r w:rsidRPr="00475A8A">
            <w:rPr>
              <w:noProof/>
              <w:lang w:bidi="fa-IR"/>
            </w:rPr>
            <w:t>Ustalanie prawa do bezpłatnej opieki zdrowotnej.</w:t>
          </w:r>
          <w:r>
            <w:rPr>
              <w:noProof/>
            </w:rPr>
            <w:tab/>
          </w:r>
          <w:r>
            <w:rPr>
              <w:noProof/>
            </w:rPr>
            <w:fldChar w:fldCharType="begin"/>
          </w:r>
          <w:r>
            <w:rPr>
              <w:noProof/>
            </w:rPr>
            <w:instrText xml:space="preserve"> PAGEREF _Toc199327288 \h </w:instrText>
          </w:r>
          <w:r>
            <w:rPr>
              <w:noProof/>
            </w:rPr>
          </w:r>
          <w:r>
            <w:rPr>
              <w:noProof/>
            </w:rPr>
            <w:fldChar w:fldCharType="separate"/>
          </w:r>
          <w:r>
            <w:rPr>
              <w:noProof/>
            </w:rPr>
            <w:t>57</w:t>
          </w:r>
          <w:r>
            <w:rPr>
              <w:noProof/>
            </w:rPr>
            <w:fldChar w:fldCharType="end"/>
          </w:r>
        </w:p>
        <w:p w14:paraId="2CB57FC0" w14:textId="71C02E31" w:rsidR="002F5975" w:rsidRDefault="002F5975" w:rsidP="002F5975">
          <w:pPr>
            <w:pStyle w:val="Spistreci2"/>
            <w:rPr>
              <w:rFonts w:asciiTheme="minorHAnsi" w:eastAsiaTheme="minorEastAsia" w:hAnsiTheme="minorHAnsi" w:cstheme="minorBidi"/>
              <w:noProof/>
              <w:sz w:val="24"/>
              <w:szCs w:val="24"/>
              <w:lang w:eastAsia="pl-PL"/>
            </w:rPr>
          </w:pPr>
          <w:r w:rsidRPr="00475A8A">
            <w:rPr>
              <w:noProof/>
              <w:lang w:bidi="fa-IR"/>
            </w:rPr>
            <w:t>Informowanie oraz kierowanie mieszkańców gminy Słubice do powiatowego zespołu ds. orzekania o niepełnosprawności w Płocku.</w:t>
          </w:r>
          <w:r>
            <w:rPr>
              <w:noProof/>
            </w:rPr>
            <w:tab/>
          </w:r>
          <w:r>
            <w:rPr>
              <w:noProof/>
            </w:rPr>
            <w:fldChar w:fldCharType="begin"/>
          </w:r>
          <w:r>
            <w:rPr>
              <w:noProof/>
            </w:rPr>
            <w:instrText xml:space="preserve"> PAGEREF _Toc199327289 \h </w:instrText>
          </w:r>
          <w:r>
            <w:rPr>
              <w:noProof/>
            </w:rPr>
          </w:r>
          <w:r>
            <w:rPr>
              <w:noProof/>
            </w:rPr>
            <w:fldChar w:fldCharType="separate"/>
          </w:r>
          <w:r>
            <w:rPr>
              <w:noProof/>
            </w:rPr>
            <w:t>57</w:t>
          </w:r>
          <w:r>
            <w:rPr>
              <w:noProof/>
            </w:rPr>
            <w:fldChar w:fldCharType="end"/>
          </w:r>
        </w:p>
        <w:p w14:paraId="49F2A91D" w14:textId="4FBF09B3" w:rsidR="002F5975" w:rsidRDefault="002F5975" w:rsidP="002F5975">
          <w:pPr>
            <w:pStyle w:val="Spistreci2"/>
            <w:rPr>
              <w:rFonts w:asciiTheme="minorHAnsi" w:eastAsiaTheme="minorEastAsia" w:hAnsiTheme="minorHAnsi" w:cstheme="minorBidi"/>
              <w:noProof/>
              <w:sz w:val="24"/>
              <w:szCs w:val="24"/>
              <w:lang w:eastAsia="pl-PL"/>
            </w:rPr>
          </w:pPr>
          <w:r w:rsidRPr="00475A8A">
            <w:rPr>
              <w:noProof/>
              <w:lang w:bidi="fa-IR"/>
            </w:rPr>
            <w:t>Realizacja programu Fundusze Europejskie na Pomoc Żywnościową 2021–2027 (FEPŻ) - Podprogram 2023,</w:t>
          </w:r>
          <w:r>
            <w:rPr>
              <w:noProof/>
            </w:rPr>
            <w:tab/>
          </w:r>
          <w:r>
            <w:rPr>
              <w:noProof/>
            </w:rPr>
            <w:fldChar w:fldCharType="begin"/>
          </w:r>
          <w:r>
            <w:rPr>
              <w:noProof/>
            </w:rPr>
            <w:instrText xml:space="preserve"> PAGEREF _Toc199327290 \h </w:instrText>
          </w:r>
          <w:r>
            <w:rPr>
              <w:noProof/>
            </w:rPr>
          </w:r>
          <w:r>
            <w:rPr>
              <w:noProof/>
            </w:rPr>
            <w:fldChar w:fldCharType="separate"/>
          </w:r>
          <w:r>
            <w:rPr>
              <w:noProof/>
            </w:rPr>
            <w:t>57</w:t>
          </w:r>
          <w:r>
            <w:rPr>
              <w:noProof/>
            </w:rPr>
            <w:fldChar w:fldCharType="end"/>
          </w:r>
        </w:p>
        <w:p w14:paraId="7D4E987F" w14:textId="2C01FD36" w:rsidR="002F5975" w:rsidRDefault="002F5975" w:rsidP="002F5975">
          <w:pPr>
            <w:pStyle w:val="Spistreci2"/>
            <w:rPr>
              <w:rFonts w:asciiTheme="minorHAnsi" w:eastAsiaTheme="minorEastAsia" w:hAnsiTheme="minorHAnsi" w:cstheme="minorBidi"/>
              <w:noProof/>
              <w:sz w:val="24"/>
              <w:szCs w:val="24"/>
              <w:lang w:eastAsia="pl-PL"/>
            </w:rPr>
          </w:pPr>
          <w:r w:rsidRPr="00475A8A">
            <w:rPr>
              <w:noProof/>
              <w:lang w:bidi="fa-IR"/>
            </w:rPr>
            <w:t>Realizacja zadań z zakresu wspierania rodziny i systemu pieczy zastępczej.</w:t>
          </w:r>
          <w:r>
            <w:rPr>
              <w:noProof/>
            </w:rPr>
            <w:tab/>
          </w:r>
          <w:r>
            <w:rPr>
              <w:noProof/>
            </w:rPr>
            <w:fldChar w:fldCharType="begin"/>
          </w:r>
          <w:r>
            <w:rPr>
              <w:noProof/>
            </w:rPr>
            <w:instrText xml:space="preserve"> PAGEREF _Toc199327291 \h </w:instrText>
          </w:r>
          <w:r>
            <w:rPr>
              <w:noProof/>
            </w:rPr>
          </w:r>
          <w:r>
            <w:rPr>
              <w:noProof/>
            </w:rPr>
            <w:fldChar w:fldCharType="separate"/>
          </w:r>
          <w:r>
            <w:rPr>
              <w:noProof/>
            </w:rPr>
            <w:t>57</w:t>
          </w:r>
          <w:r>
            <w:rPr>
              <w:noProof/>
            </w:rPr>
            <w:fldChar w:fldCharType="end"/>
          </w:r>
        </w:p>
        <w:p w14:paraId="4B3D2D9B" w14:textId="256DE4B5" w:rsidR="002F5975" w:rsidRDefault="002F5975" w:rsidP="002F5975">
          <w:pPr>
            <w:pStyle w:val="Spistreci2"/>
            <w:rPr>
              <w:rFonts w:asciiTheme="minorHAnsi" w:eastAsiaTheme="minorEastAsia" w:hAnsiTheme="minorHAnsi" w:cstheme="minorBidi"/>
              <w:noProof/>
              <w:sz w:val="24"/>
              <w:szCs w:val="24"/>
              <w:lang w:eastAsia="pl-PL"/>
            </w:rPr>
          </w:pPr>
          <w:r w:rsidRPr="00475A8A">
            <w:rPr>
              <w:noProof/>
              <w:lang w:bidi="fa-IR"/>
            </w:rPr>
            <w:t>Realizacja zadań z zakresu przeciwdziałania przemocy w rodzinie</w:t>
          </w:r>
          <w:r>
            <w:rPr>
              <w:noProof/>
            </w:rPr>
            <w:tab/>
          </w:r>
          <w:r>
            <w:rPr>
              <w:noProof/>
            </w:rPr>
            <w:fldChar w:fldCharType="begin"/>
          </w:r>
          <w:r>
            <w:rPr>
              <w:noProof/>
            </w:rPr>
            <w:instrText xml:space="preserve"> PAGEREF _Toc199327292 \h </w:instrText>
          </w:r>
          <w:r>
            <w:rPr>
              <w:noProof/>
            </w:rPr>
          </w:r>
          <w:r>
            <w:rPr>
              <w:noProof/>
            </w:rPr>
            <w:fldChar w:fldCharType="separate"/>
          </w:r>
          <w:r>
            <w:rPr>
              <w:noProof/>
            </w:rPr>
            <w:t>58</w:t>
          </w:r>
          <w:r>
            <w:rPr>
              <w:noProof/>
            </w:rPr>
            <w:fldChar w:fldCharType="end"/>
          </w:r>
        </w:p>
        <w:p w14:paraId="050B7BB0" w14:textId="595C6917" w:rsidR="002F5975" w:rsidRDefault="002F5975" w:rsidP="002F5975">
          <w:pPr>
            <w:pStyle w:val="Spistreci2"/>
            <w:rPr>
              <w:rFonts w:asciiTheme="minorHAnsi" w:eastAsiaTheme="minorEastAsia" w:hAnsiTheme="minorHAnsi" w:cstheme="minorBidi"/>
              <w:noProof/>
              <w:sz w:val="24"/>
              <w:szCs w:val="24"/>
              <w:lang w:eastAsia="pl-PL"/>
            </w:rPr>
          </w:pPr>
          <w:r w:rsidRPr="00475A8A">
            <w:rPr>
              <w:rFonts w:eastAsia="Arial"/>
              <w:noProof/>
              <w:lang w:bidi="fa-IR"/>
            </w:rPr>
            <w:t>Karta dużej rodziny</w:t>
          </w:r>
          <w:r>
            <w:rPr>
              <w:noProof/>
            </w:rPr>
            <w:tab/>
          </w:r>
          <w:r>
            <w:rPr>
              <w:noProof/>
            </w:rPr>
            <w:fldChar w:fldCharType="begin"/>
          </w:r>
          <w:r>
            <w:rPr>
              <w:noProof/>
            </w:rPr>
            <w:instrText xml:space="preserve"> PAGEREF _Toc199327293 \h </w:instrText>
          </w:r>
          <w:r>
            <w:rPr>
              <w:noProof/>
            </w:rPr>
          </w:r>
          <w:r>
            <w:rPr>
              <w:noProof/>
            </w:rPr>
            <w:fldChar w:fldCharType="separate"/>
          </w:r>
          <w:r>
            <w:rPr>
              <w:noProof/>
            </w:rPr>
            <w:t>59</w:t>
          </w:r>
          <w:r>
            <w:rPr>
              <w:noProof/>
            </w:rPr>
            <w:fldChar w:fldCharType="end"/>
          </w:r>
        </w:p>
        <w:p w14:paraId="2494C364" w14:textId="22321976" w:rsidR="002F5975" w:rsidRDefault="002F5975" w:rsidP="002F5975">
          <w:pPr>
            <w:pStyle w:val="Spistreci2"/>
            <w:rPr>
              <w:rFonts w:asciiTheme="minorHAnsi" w:eastAsiaTheme="minorEastAsia" w:hAnsiTheme="minorHAnsi" w:cstheme="minorBidi"/>
              <w:noProof/>
              <w:sz w:val="24"/>
              <w:szCs w:val="24"/>
              <w:lang w:eastAsia="pl-PL"/>
            </w:rPr>
          </w:pPr>
          <w:r w:rsidRPr="00475A8A">
            <w:rPr>
              <w:rFonts w:eastAsia="Arial"/>
              <w:noProof/>
              <w:lang w:bidi="fa-IR"/>
            </w:rPr>
            <w:t>Program „czyste powietrze”</w:t>
          </w:r>
          <w:r>
            <w:rPr>
              <w:noProof/>
            </w:rPr>
            <w:tab/>
          </w:r>
          <w:r>
            <w:rPr>
              <w:noProof/>
            </w:rPr>
            <w:fldChar w:fldCharType="begin"/>
          </w:r>
          <w:r>
            <w:rPr>
              <w:noProof/>
            </w:rPr>
            <w:instrText xml:space="preserve"> PAGEREF _Toc199327294 \h </w:instrText>
          </w:r>
          <w:r>
            <w:rPr>
              <w:noProof/>
            </w:rPr>
          </w:r>
          <w:r>
            <w:rPr>
              <w:noProof/>
            </w:rPr>
            <w:fldChar w:fldCharType="separate"/>
          </w:r>
          <w:r>
            <w:rPr>
              <w:noProof/>
            </w:rPr>
            <w:t>59</w:t>
          </w:r>
          <w:r>
            <w:rPr>
              <w:noProof/>
            </w:rPr>
            <w:fldChar w:fldCharType="end"/>
          </w:r>
        </w:p>
        <w:p w14:paraId="7A188C7F" w14:textId="6286AF93" w:rsidR="002F5975" w:rsidRDefault="002F5975" w:rsidP="002F5975">
          <w:pPr>
            <w:pStyle w:val="Spistreci2"/>
            <w:rPr>
              <w:rFonts w:asciiTheme="minorHAnsi" w:eastAsiaTheme="minorEastAsia" w:hAnsiTheme="minorHAnsi" w:cstheme="minorBidi"/>
              <w:noProof/>
              <w:sz w:val="24"/>
              <w:szCs w:val="24"/>
              <w:lang w:eastAsia="pl-PL"/>
            </w:rPr>
          </w:pPr>
          <w:r w:rsidRPr="00475A8A">
            <w:rPr>
              <w:noProof/>
              <w:lang w:bidi="fa-IR"/>
            </w:rPr>
            <w:t>Świadczenie jednorazowe ,,300zł” dla obywateli Ukrainy</w:t>
          </w:r>
          <w:r>
            <w:rPr>
              <w:noProof/>
            </w:rPr>
            <w:tab/>
          </w:r>
          <w:r>
            <w:rPr>
              <w:noProof/>
            </w:rPr>
            <w:fldChar w:fldCharType="begin"/>
          </w:r>
          <w:r>
            <w:rPr>
              <w:noProof/>
            </w:rPr>
            <w:instrText xml:space="preserve"> PAGEREF _Toc199327295 \h </w:instrText>
          </w:r>
          <w:r>
            <w:rPr>
              <w:noProof/>
            </w:rPr>
          </w:r>
          <w:r>
            <w:rPr>
              <w:noProof/>
            </w:rPr>
            <w:fldChar w:fldCharType="separate"/>
          </w:r>
          <w:r>
            <w:rPr>
              <w:noProof/>
            </w:rPr>
            <w:t>60</w:t>
          </w:r>
          <w:r>
            <w:rPr>
              <w:noProof/>
            </w:rPr>
            <w:fldChar w:fldCharType="end"/>
          </w:r>
        </w:p>
        <w:p w14:paraId="1AD2D4AE" w14:textId="279DDD5E" w:rsidR="002F5975" w:rsidRDefault="002F5975" w:rsidP="002F5975">
          <w:pPr>
            <w:pStyle w:val="Spistreci2"/>
            <w:rPr>
              <w:rFonts w:asciiTheme="minorHAnsi" w:eastAsiaTheme="minorEastAsia" w:hAnsiTheme="minorHAnsi" w:cstheme="minorBidi"/>
              <w:noProof/>
              <w:sz w:val="24"/>
              <w:szCs w:val="24"/>
              <w:lang w:eastAsia="pl-PL"/>
            </w:rPr>
          </w:pPr>
          <w:r w:rsidRPr="00475A8A">
            <w:rPr>
              <w:noProof/>
              <w:lang w:bidi="fa-IR"/>
            </w:rPr>
            <w:t>Świadczenie pieniężne ,,40zł” za zapewnienie zakwaterowania i wyżywienia obywatelom Ukrainy.</w:t>
          </w:r>
          <w:r>
            <w:rPr>
              <w:noProof/>
            </w:rPr>
            <w:tab/>
          </w:r>
          <w:r>
            <w:rPr>
              <w:noProof/>
            </w:rPr>
            <w:fldChar w:fldCharType="begin"/>
          </w:r>
          <w:r>
            <w:rPr>
              <w:noProof/>
            </w:rPr>
            <w:instrText xml:space="preserve"> PAGEREF _Toc199327296 \h </w:instrText>
          </w:r>
          <w:r>
            <w:rPr>
              <w:noProof/>
            </w:rPr>
          </w:r>
          <w:r>
            <w:rPr>
              <w:noProof/>
            </w:rPr>
            <w:fldChar w:fldCharType="separate"/>
          </w:r>
          <w:r>
            <w:rPr>
              <w:noProof/>
            </w:rPr>
            <w:t>60</w:t>
          </w:r>
          <w:r>
            <w:rPr>
              <w:noProof/>
            </w:rPr>
            <w:fldChar w:fldCharType="end"/>
          </w:r>
        </w:p>
        <w:p w14:paraId="2535EA75" w14:textId="12B03BC8" w:rsidR="002F5975" w:rsidRDefault="002F5975" w:rsidP="002F5975">
          <w:pPr>
            <w:pStyle w:val="Spistreci2"/>
            <w:rPr>
              <w:rFonts w:asciiTheme="minorHAnsi" w:eastAsiaTheme="minorEastAsia" w:hAnsiTheme="minorHAnsi" w:cstheme="minorBidi"/>
              <w:noProof/>
              <w:sz w:val="24"/>
              <w:szCs w:val="24"/>
              <w:lang w:eastAsia="pl-PL"/>
            </w:rPr>
          </w:pPr>
          <w:r w:rsidRPr="00475A8A">
            <w:rPr>
              <w:rFonts w:eastAsia="Arial"/>
              <w:noProof/>
              <w:lang w:bidi="fa-IR"/>
            </w:rPr>
            <w:t>Dodatek osłonowy</w:t>
          </w:r>
          <w:r>
            <w:rPr>
              <w:noProof/>
            </w:rPr>
            <w:tab/>
          </w:r>
          <w:r>
            <w:rPr>
              <w:noProof/>
            </w:rPr>
            <w:fldChar w:fldCharType="begin"/>
          </w:r>
          <w:r>
            <w:rPr>
              <w:noProof/>
            </w:rPr>
            <w:instrText xml:space="preserve"> PAGEREF _Toc199327297 \h </w:instrText>
          </w:r>
          <w:r>
            <w:rPr>
              <w:noProof/>
            </w:rPr>
          </w:r>
          <w:r>
            <w:rPr>
              <w:noProof/>
            </w:rPr>
            <w:fldChar w:fldCharType="separate"/>
          </w:r>
          <w:r>
            <w:rPr>
              <w:noProof/>
            </w:rPr>
            <w:t>61</w:t>
          </w:r>
          <w:r>
            <w:rPr>
              <w:noProof/>
            </w:rPr>
            <w:fldChar w:fldCharType="end"/>
          </w:r>
        </w:p>
        <w:p w14:paraId="20705CC7" w14:textId="67B66450" w:rsidR="002F5975" w:rsidRDefault="002F5975" w:rsidP="002F5975">
          <w:pPr>
            <w:pStyle w:val="Spistreci2"/>
            <w:rPr>
              <w:rFonts w:asciiTheme="minorHAnsi" w:eastAsiaTheme="minorEastAsia" w:hAnsiTheme="minorHAnsi" w:cstheme="minorBidi"/>
              <w:noProof/>
              <w:sz w:val="24"/>
              <w:szCs w:val="24"/>
              <w:lang w:eastAsia="pl-PL"/>
            </w:rPr>
          </w:pPr>
          <w:r w:rsidRPr="00475A8A">
            <w:rPr>
              <w:rFonts w:eastAsia="Arial"/>
              <w:noProof/>
              <w:lang w:bidi="fa-IR"/>
            </w:rPr>
            <w:t>Bon Energetyczny</w:t>
          </w:r>
          <w:r>
            <w:rPr>
              <w:noProof/>
            </w:rPr>
            <w:tab/>
          </w:r>
          <w:r>
            <w:rPr>
              <w:noProof/>
            </w:rPr>
            <w:fldChar w:fldCharType="begin"/>
          </w:r>
          <w:r>
            <w:rPr>
              <w:noProof/>
            </w:rPr>
            <w:instrText xml:space="preserve"> PAGEREF _Toc199327298 \h </w:instrText>
          </w:r>
          <w:r>
            <w:rPr>
              <w:noProof/>
            </w:rPr>
          </w:r>
          <w:r>
            <w:rPr>
              <w:noProof/>
            </w:rPr>
            <w:fldChar w:fldCharType="separate"/>
          </w:r>
          <w:r>
            <w:rPr>
              <w:noProof/>
            </w:rPr>
            <w:t>61</w:t>
          </w:r>
          <w:r>
            <w:rPr>
              <w:noProof/>
            </w:rPr>
            <w:fldChar w:fldCharType="end"/>
          </w:r>
        </w:p>
        <w:p w14:paraId="11A402B5" w14:textId="6C0268F4" w:rsidR="002F5975" w:rsidRDefault="002F5975" w:rsidP="002F5975">
          <w:pPr>
            <w:pStyle w:val="Spistreci2"/>
            <w:rPr>
              <w:rFonts w:asciiTheme="minorHAnsi" w:eastAsiaTheme="minorEastAsia" w:hAnsiTheme="minorHAnsi" w:cstheme="minorBidi"/>
              <w:noProof/>
              <w:sz w:val="24"/>
              <w:szCs w:val="24"/>
              <w:lang w:eastAsia="pl-PL"/>
            </w:rPr>
          </w:pPr>
          <w:r w:rsidRPr="00475A8A">
            <w:rPr>
              <w:rFonts w:eastAsia="Arial"/>
              <w:noProof/>
              <w:lang w:bidi="fa-IR"/>
            </w:rPr>
            <w:t>Rokowania i wnioski końcowe</w:t>
          </w:r>
          <w:r>
            <w:rPr>
              <w:noProof/>
            </w:rPr>
            <w:tab/>
          </w:r>
          <w:r>
            <w:rPr>
              <w:noProof/>
            </w:rPr>
            <w:fldChar w:fldCharType="begin"/>
          </w:r>
          <w:r>
            <w:rPr>
              <w:noProof/>
            </w:rPr>
            <w:instrText xml:space="preserve"> PAGEREF _Toc199327299 \h </w:instrText>
          </w:r>
          <w:r>
            <w:rPr>
              <w:noProof/>
            </w:rPr>
          </w:r>
          <w:r>
            <w:rPr>
              <w:noProof/>
            </w:rPr>
            <w:fldChar w:fldCharType="separate"/>
          </w:r>
          <w:r>
            <w:rPr>
              <w:noProof/>
            </w:rPr>
            <w:t>62</w:t>
          </w:r>
          <w:r>
            <w:rPr>
              <w:noProof/>
            </w:rPr>
            <w:fldChar w:fldCharType="end"/>
          </w:r>
        </w:p>
        <w:p w14:paraId="5C088702" w14:textId="52C621CA"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sidRPr="00475A8A">
            <w:rPr>
              <w:rFonts w:eastAsia="Calibri"/>
              <w:noProof/>
              <w:lang w:bidi="fa-IR"/>
            </w:rPr>
            <w:t>Gminna Biblioteka Publiczna w Słubicach</w:t>
          </w:r>
          <w:r>
            <w:rPr>
              <w:noProof/>
            </w:rPr>
            <w:tab/>
          </w:r>
          <w:r>
            <w:rPr>
              <w:noProof/>
            </w:rPr>
            <w:fldChar w:fldCharType="begin"/>
          </w:r>
          <w:r>
            <w:rPr>
              <w:noProof/>
            </w:rPr>
            <w:instrText xml:space="preserve"> PAGEREF _Toc199327300 \h </w:instrText>
          </w:r>
          <w:r>
            <w:rPr>
              <w:noProof/>
            </w:rPr>
          </w:r>
          <w:r>
            <w:rPr>
              <w:noProof/>
            </w:rPr>
            <w:fldChar w:fldCharType="separate"/>
          </w:r>
          <w:r>
            <w:rPr>
              <w:noProof/>
            </w:rPr>
            <w:t>62</w:t>
          </w:r>
          <w:r>
            <w:rPr>
              <w:noProof/>
            </w:rPr>
            <w:fldChar w:fldCharType="end"/>
          </w:r>
        </w:p>
        <w:p w14:paraId="4E304CD7" w14:textId="0D6D3EF3"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Struktura organizacyjna biblioteki w 2024 r.</w:t>
          </w:r>
          <w:r>
            <w:rPr>
              <w:noProof/>
            </w:rPr>
            <w:tab/>
          </w:r>
          <w:r>
            <w:rPr>
              <w:noProof/>
            </w:rPr>
            <w:fldChar w:fldCharType="begin"/>
          </w:r>
          <w:r>
            <w:rPr>
              <w:noProof/>
            </w:rPr>
            <w:instrText xml:space="preserve"> PAGEREF _Toc199327301 \h </w:instrText>
          </w:r>
          <w:r>
            <w:rPr>
              <w:noProof/>
            </w:rPr>
          </w:r>
          <w:r>
            <w:rPr>
              <w:noProof/>
            </w:rPr>
            <w:fldChar w:fldCharType="separate"/>
          </w:r>
          <w:r>
            <w:rPr>
              <w:noProof/>
            </w:rPr>
            <w:t>62</w:t>
          </w:r>
          <w:r>
            <w:rPr>
              <w:noProof/>
            </w:rPr>
            <w:fldChar w:fldCharType="end"/>
          </w:r>
        </w:p>
        <w:p w14:paraId="2E00AA46" w14:textId="7E03FCEE" w:rsidR="002F5975" w:rsidRDefault="002F5975" w:rsidP="002F5975">
          <w:pPr>
            <w:pStyle w:val="Spistreci2"/>
            <w:rPr>
              <w:rFonts w:asciiTheme="minorHAnsi" w:eastAsiaTheme="minorEastAsia" w:hAnsiTheme="minorHAnsi" w:cstheme="minorBidi"/>
              <w:noProof/>
              <w:sz w:val="24"/>
              <w:szCs w:val="24"/>
              <w:lang w:eastAsia="pl-PL"/>
            </w:rPr>
          </w:pPr>
          <w:r w:rsidRPr="00475A8A">
            <w:rPr>
              <w:rFonts w:eastAsia="Calibri"/>
              <w:noProof/>
              <w:lang w:bidi="fa-IR"/>
            </w:rPr>
            <w:t>Baza lokalowa i wyposażenie</w:t>
          </w:r>
          <w:r>
            <w:rPr>
              <w:noProof/>
            </w:rPr>
            <w:tab/>
          </w:r>
          <w:r>
            <w:rPr>
              <w:noProof/>
            </w:rPr>
            <w:fldChar w:fldCharType="begin"/>
          </w:r>
          <w:r>
            <w:rPr>
              <w:noProof/>
            </w:rPr>
            <w:instrText xml:space="preserve"> PAGEREF _Toc199327302 \h </w:instrText>
          </w:r>
          <w:r>
            <w:rPr>
              <w:noProof/>
            </w:rPr>
          </w:r>
          <w:r>
            <w:rPr>
              <w:noProof/>
            </w:rPr>
            <w:fldChar w:fldCharType="separate"/>
          </w:r>
          <w:r>
            <w:rPr>
              <w:noProof/>
            </w:rPr>
            <w:t>62</w:t>
          </w:r>
          <w:r>
            <w:rPr>
              <w:noProof/>
            </w:rPr>
            <w:fldChar w:fldCharType="end"/>
          </w:r>
        </w:p>
        <w:p w14:paraId="6A9114EC" w14:textId="02FD0FD5"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Obsada kadrowa i zatrudnienie w 2024 r.</w:t>
          </w:r>
          <w:r>
            <w:rPr>
              <w:noProof/>
            </w:rPr>
            <w:tab/>
          </w:r>
          <w:r>
            <w:rPr>
              <w:noProof/>
            </w:rPr>
            <w:fldChar w:fldCharType="begin"/>
          </w:r>
          <w:r>
            <w:rPr>
              <w:noProof/>
            </w:rPr>
            <w:instrText xml:space="preserve"> PAGEREF _Toc199327303 \h </w:instrText>
          </w:r>
          <w:r>
            <w:rPr>
              <w:noProof/>
            </w:rPr>
          </w:r>
          <w:r>
            <w:rPr>
              <w:noProof/>
            </w:rPr>
            <w:fldChar w:fldCharType="separate"/>
          </w:r>
          <w:r>
            <w:rPr>
              <w:noProof/>
            </w:rPr>
            <w:t>63</w:t>
          </w:r>
          <w:r>
            <w:rPr>
              <w:noProof/>
            </w:rPr>
            <w:fldChar w:fldCharType="end"/>
          </w:r>
        </w:p>
        <w:p w14:paraId="5ADC853D" w14:textId="7BC3FE45"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Organizacja pracy biblioteki w roku 2024.</w:t>
          </w:r>
          <w:r>
            <w:rPr>
              <w:noProof/>
            </w:rPr>
            <w:tab/>
          </w:r>
          <w:r>
            <w:rPr>
              <w:noProof/>
            </w:rPr>
            <w:fldChar w:fldCharType="begin"/>
          </w:r>
          <w:r>
            <w:rPr>
              <w:noProof/>
            </w:rPr>
            <w:instrText xml:space="preserve"> PAGEREF _Toc199327304 \h </w:instrText>
          </w:r>
          <w:r>
            <w:rPr>
              <w:noProof/>
            </w:rPr>
          </w:r>
          <w:r>
            <w:rPr>
              <w:noProof/>
            </w:rPr>
            <w:fldChar w:fldCharType="separate"/>
          </w:r>
          <w:r>
            <w:rPr>
              <w:noProof/>
            </w:rPr>
            <w:t>63</w:t>
          </w:r>
          <w:r>
            <w:rPr>
              <w:noProof/>
            </w:rPr>
            <w:fldChar w:fldCharType="end"/>
          </w:r>
        </w:p>
        <w:p w14:paraId="58F05764" w14:textId="102EE943"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Główne zadania i cele działalności biblioteki w 2024 r.</w:t>
          </w:r>
          <w:r>
            <w:rPr>
              <w:noProof/>
            </w:rPr>
            <w:tab/>
          </w:r>
          <w:r>
            <w:rPr>
              <w:noProof/>
            </w:rPr>
            <w:fldChar w:fldCharType="begin"/>
          </w:r>
          <w:r>
            <w:rPr>
              <w:noProof/>
            </w:rPr>
            <w:instrText xml:space="preserve"> PAGEREF _Toc199327305 \h </w:instrText>
          </w:r>
          <w:r>
            <w:rPr>
              <w:noProof/>
            </w:rPr>
          </w:r>
          <w:r>
            <w:rPr>
              <w:noProof/>
            </w:rPr>
            <w:fldChar w:fldCharType="separate"/>
          </w:r>
          <w:r>
            <w:rPr>
              <w:noProof/>
            </w:rPr>
            <w:t>63</w:t>
          </w:r>
          <w:r>
            <w:rPr>
              <w:noProof/>
            </w:rPr>
            <w:fldChar w:fldCharType="end"/>
          </w:r>
        </w:p>
        <w:p w14:paraId="17557631" w14:textId="22CC74CE"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Gromadzenie, opracowywanie, przechowywanie i ochrona zbiorów</w:t>
          </w:r>
          <w:r>
            <w:rPr>
              <w:noProof/>
            </w:rPr>
            <w:tab/>
          </w:r>
          <w:r>
            <w:rPr>
              <w:noProof/>
            </w:rPr>
            <w:fldChar w:fldCharType="begin"/>
          </w:r>
          <w:r>
            <w:rPr>
              <w:noProof/>
            </w:rPr>
            <w:instrText xml:space="preserve"> PAGEREF _Toc199327306 \h </w:instrText>
          </w:r>
          <w:r>
            <w:rPr>
              <w:noProof/>
            </w:rPr>
          </w:r>
          <w:r>
            <w:rPr>
              <w:noProof/>
            </w:rPr>
            <w:fldChar w:fldCharType="separate"/>
          </w:r>
          <w:r>
            <w:rPr>
              <w:noProof/>
            </w:rPr>
            <w:t>64</w:t>
          </w:r>
          <w:r>
            <w:rPr>
              <w:noProof/>
            </w:rPr>
            <w:fldChar w:fldCharType="end"/>
          </w:r>
        </w:p>
        <w:p w14:paraId="44A3E7A1" w14:textId="1F4AA5A5"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Księgozbiór biblioteki w roku 2024</w:t>
          </w:r>
          <w:r>
            <w:rPr>
              <w:noProof/>
            </w:rPr>
            <w:tab/>
          </w:r>
          <w:r>
            <w:rPr>
              <w:noProof/>
            </w:rPr>
            <w:fldChar w:fldCharType="begin"/>
          </w:r>
          <w:r>
            <w:rPr>
              <w:noProof/>
            </w:rPr>
            <w:instrText xml:space="preserve"> PAGEREF _Toc199327307 \h </w:instrText>
          </w:r>
          <w:r>
            <w:rPr>
              <w:noProof/>
            </w:rPr>
          </w:r>
          <w:r>
            <w:rPr>
              <w:noProof/>
            </w:rPr>
            <w:fldChar w:fldCharType="separate"/>
          </w:r>
          <w:r>
            <w:rPr>
              <w:noProof/>
            </w:rPr>
            <w:t>64</w:t>
          </w:r>
          <w:r>
            <w:rPr>
              <w:noProof/>
            </w:rPr>
            <w:fldChar w:fldCharType="end"/>
          </w:r>
        </w:p>
        <w:p w14:paraId="5EF9DD4F" w14:textId="2CE0E489"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Zakupy nowych materiałów bibliotecznych w roku 2024</w:t>
          </w:r>
          <w:r>
            <w:rPr>
              <w:noProof/>
            </w:rPr>
            <w:tab/>
          </w:r>
          <w:r>
            <w:rPr>
              <w:noProof/>
            </w:rPr>
            <w:fldChar w:fldCharType="begin"/>
          </w:r>
          <w:r>
            <w:rPr>
              <w:noProof/>
            </w:rPr>
            <w:instrText xml:space="preserve"> PAGEREF _Toc199327308 \h </w:instrText>
          </w:r>
          <w:r>
            <w:rPr>
              <w:noProof/>
            </w:rPr>
          </w:r>
          <w:r>
            <w:rPr>
              <w:noProof/>
            </w:rPr>
            <w:fldChar w:fldCharType="separate"/>
          </w:r>
          <w:r>
            <w:rPr>
              <w:noProof/>
            </w:rPr>
            <w:t>64</w:t>
          </w:r>
          <w:r>
            <w:rPr>
              <w:noProof/>
            </w:rPr>
            <w:fldChar w:fldCharType="end"/>
          </w:r>
        </w:p>
        <w:p w14:paraId="32AC0707" w14:textId="01253482"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Pozyskiwanie cennych wydawnictw w postaci darów</w:t>
          </w:r>
          <w:r>
            <w:rPr>
              <w:noProof/>
            </w:rPr>
            <w:tab/>
          </w:r>
          <w:r>
            <w:rPr>
              <w:noProof/>
            </w:rPr>
            <w:fldChar w:fldCharType="begin"/>
          </w:r>
          <w:r>
            <w:rPr>
              <w:noProof/>
            </w:rPr>
            <w:instrText xml:space="preserve"> PAGEREF _Toc199327309 \h </w:instrText>
          </w:r>
          <w:r>
            <w:rPr>
              <w:noProof/>
            </w:rPr>
          </w:r>
          <w:r>
            <w:rPr>
              <w:noProof/>
            </w:rPr>
            <w:fldChar w:fldCharType="separate"/>
          </w:r>
          <w:r>
            <w:rPr>
              <w:noProof/>
            </w:rPr>
            <w:t>65</w:t>
          </w:r>
          <w:r>
            <w:rPr>
              <w:noProof/>
            </w:rPr>
            <w:fldChar w:fldCharType="end"/>
          </w:r>
        </w:p>
        <w:p w14:paraId="0C965D88" w14:textId="5CBF5B6F"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Gromadzenie czasopism</w:t>
          </w:r>
          <w:r>
            <w:rPr>
              <w:noProof/>
            </w:rPr>
            <w:tab/>
          </w:r>
          <w:r>
            <w:rPr>
              <w:noProof/>
            </w:rPr>
            <w:fldChar w:fldCharType="begin"/>
          </w:r>
          <w:r>
            <w:rPr>
              <w:noProof/>
            </w:rPr>
            <w:instrText xml:space="preserve"> PAGEREF _Toc199327310 \h </w:instrText>
          </w:r>
          <w:r>
            <w:rPr>
              <w:noProof/>
            </w:rPr>
          </w:r>
          <w:r>
            <w:rPr>
              <w:noProof/>
            </w:rPr>
            <w:fldChar w:fldCharType="separate"/>
          </w:r>
          <w:r>
            <w:rPr>
              <w:noProof/>
            </w:rPr>
            <w:t>65</w:t>
          </w:r>
          <w:r>
            <w:rPr>
              <w:noProof/>
            </w:rPr>
            <w:fldChar w:fldCharType="end"/>
          </w:r>
        </w:p>
        <w:p w14:paraId="7F8ED08B" w14:textId="413F1527"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Zbiory specjalne</w:t>
          </w:r>
          <w:r>
            <w:rPr>
              <w:noProof/>
            </w:rPr>
            <w:tab/>
          </w:r>
          <w:r>
            <w:rPr>
              <w:noProof/>
            </w:rPr>
            <w:fldChar w:fldCharType="begin"/>
          </w:r>
          <w:r>
            <w:rPr>
              <w:noProof/>
            </w:rPr>
            <w:instrText xml:space="preserve"> PAGEREF _Toc199327311 \h </w:instrText>
          </w:r>
          <w:r>
            <w:rPr>
              <w:noProof/>
            </w:rPr>
          </w:r>
          <w:r>
            <w:rPr>
              <w:noProof/>
            </w:rPr>
            <w:fldChar w:fldCharType="separate"/>
          </w:r>
          <w:r>
            <w:rPr>
              <w:noProof/>
            </w:rPr>
            <w:t>65</w:t>
          </w:r>
          <w:r>
            <w:rPr>
              <w:noProof/>
            </w:rPr>
            <w:fldChar w:fldCharType="end"/>
          </w:r>
        </w:p>
        <w:p w14:paraId="24E34FCC" w14:textId="3FC099E0"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Opracowywanie zbiorów</w:t>
          </w:r>
          <w:r>
            <w:rPr>
              <w:noProof/>
            </w:rPr>
            <w:tab/>
          </w:r>
          <w:r>
            <w:rPr>
              <w:noProof/>
            </w:rPr>
            <w:fldChar w:fldCharType="begin"/>
          </w:r>
          <w:r>
            <w:rPr>
              <w:noProof/>
            </w:rPr>
            <w:instrText xml:space="preserve"> PAGEREF _Toc199327312 \h </w:instrText>
          </w:r>
          <w:r>
            <w:rPr>
              <w:noProof/>
            </w:rPr>
          </w:r>
          <w:r>
            <w:rPr>
              <w:noProof/>
            </w:rPr>
            <w:fldChar w:fldCharType="separate"/>
          </w:r>
          <w:r>
            <w:rPr>
              <w:noProof/>
            </w:rPr>
            <w:t>65</w:t>
          </w:r>
          <w:r>
            <w:rPr>
              <w:noProof/>
            </w:rPr>
            <w:fldChar w:fldCharType="end"/>
          </w:r>
        </w:p>
        <w:p w14:paraId="3F78FCC8" w14:textId="5C3EC634" w:rsidR="002F5975" w:rsidRDefault="002F5975" w:rsidP="002F5975">
          <w:pPr>
            <w:pStyle w:val="Spistreci3"/>
            <w:ind w:firstLine="0"/>
            <w:rPr>
              <w:rFonts w:asciiTheme="minorHAnsi" w:eastAsiaTheme="minorEastAsia" w:hAnsiTheme="minorHAnsi" w:cstheme="minorBidi"/>
              <w:noProof/>
              <w:sz w:val="24"/>
              <w:szCs w:val="24"/>
              <w:lang w:eastAsia="pl-PL"/>
            </w:rPr>
          </w:pPr>
          <w:r>
            <w:rPr>
              <w:noProof/>
              <w:lang w:bidi="fa-IR"/>
            </w:rPr>
            <w:t>Udostępnianie zbiorów bibliotecznych. Statystyka czytelnictwa w 2024 r.</w:t>
          </w:r>
          <w:r>
            <w:rPr>
              <w:noProof/>
            </w:rPr>
            <w:tab/>
          </w:r>
          <w:r>
            <w:rPr>
              <w:noProof/>
            </w:rPr>
            <w:fldChar w:fldCharType="begin"/>
          </w:r>
          <w:r>
            <w:rPr>
              <w:noProof/>
            </w:rPr>
            <w:instrText xml:space="preserve"> PAGEREF _Toc199327313 \h </w:instrText>
          </w:r>
          <w:r>
            <w:rPr>
              <w:noProof/>
            </w:rPr>
          </w:r>
          <w:r>
            <w:rPr>
              <w:noProof/>
            </w:rPr>
            <w:fldChar w:fldCharType="separate"/>
          </w:r>
          <w:r>
            <w:rPr>
              <w:noProof/>
            </w:rPr>
            <w:t>65</w:t>
          </w:r>
          <w:r>
            <w:rPr>
              <w:noProof/>
            </w:rPr>
            <w:fldChar w:fldCharType="end"/>
          </w:r>
        </w:p>
        <w:p w14:paraId="1F865CED" w14:textId="430F2B5E"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Statystyka wypożyczania i udostępniania materiałów bibliotecznych w 2024 r.</w:t>
          </w:r>
          <w:r>
            <w:rPr>
              <w:noProof/>
            </w:rPr>
            <w:tab/>
          </w:r>
          <w:r>
            <w:rPr>
              <w:noProof/>
            </w:rPr>
            <w:fldChar w:fldCharType="begin"/>
          </w:r>
          <w:r>
            <w:rPr>
              <w:noProof/>
            </w:rPr>
            <w:instrText xml:space="preserve"> PAGEREF _Toc199327314 \h </w:instrText>
          </w:r>
          <w:r>
            <w:rPr>
              <w:noProof/>
            </w:rPr>
          </w:r>
          <w:r>
            <w:rPr>
              <w:noProof/>
            </w:rPr>
            <w:fldChar w:fldCharType="separate"/>
          </w:r>
          <w:r>
            <w:rPr>
              <w:noProof/>
            </w:rPr>
            <w:t>66</w:t>
          </w:r>
          <w:r>
            <w:rPr>
              <w:noProof/>
            </w:rPr>
            <w:fldChar w:fldCharType="end"/>
          </w:r>
        </w:p>
        <w:p w14:paraId="00A7A287" w14:textId="528BEAC2"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Działalność informacyjna biblioteki w 2024 r.</w:t>
          </w:r>
          <w:r>
            <w:rPr>
              <w:noProof/>
            </w:rPr>
            <w:tab/>
          </w:r>
          <w:r>
            <w:rPr>
              <w:noProof/>
            </w:rPr>
            <w:fldChar w:fldCharType="begin"/>
          </w:r>
          <w:r>
            <w:rPr>
              <w:noProof/>
            </w:rPr>
            <w:instrText xml:space="preserve"> PAGEREF _Toc199327315 \h </w:instrText>
          </w:r>
          <w:r>
            <w:rPr>
              <w:noProof/>
            </w:rPr>
          </w:r>
          <w:r>
            <w:rPr>
              <w:noProof/>
            </w:rPr>
            <w:fldChar w:fldCharType="separate"/>
          </w:r>
          <w:r>
            <w:rPr>
              <w:noProof/>
            </w:rPr>
            <w:t>66</w:t>
          </w:r>
          <w:r>
            <w:rPr>
              <w:noProof/>
            </w:rPr>
            <w:fldChar w:fldCharType="end"/>
          </w:r>
        </w:p>
        <w:p w14:paraId="3A12D1E3" w14:textId="1669239D"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Promocja kultury, książki i czytelnictwa w 2024 r.</w:t>
          </w:r>
          <w:r>
            <w:rPr>
              <w:noProof/>
            </w:rPr>
            <w:tab/>
          </w:r>
          <w:r>
            <w:rPr>
              <w:noProof/>
            </w:rPr>
            <w:fldChar w:fldCharType="begin"/>
          </w:r>
          <w:r>
            <w:rPr>
              <w:noProof/>
            </w:rPr>
            <w:instrText xml:space="preserve"> PAGEREF _Toc199327316 \h </w:instrText>
          </w:r>
          <w:r>
            <w:rPr>
              <w:noProof/>
            </w:rPr>
          </w:r>
          <w:r>
            <w:rPr>
              <w:noProof/>
            </w:rPr>
            <w:fldChar w:fldCharType="separate"/>
          </w:r>
          <w:r>
            <w:rPr>
              <w:noProof/>
            </w:rPr>
            <w:t>67</w:t>
          </w:r>
          <w:r>
            <w:rPr>
              <w:noProof/>
            </w:rPr>
            <w:fldChar w:fldCharType="end"/>
          </w:r>
        </w:p>
        <w:p w14:paraId="7F0AB7D2" w14:textId="0F94CB4F"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Specjalna oferta programowa dla seniorów</w:t>
          </w:r>
          <w:r>
            <w:rPr>
              <w:noProof/>
            </w:rPr>
            <w:tab/>
          </w:r>
          <w:r>
            <w:rPr>
              <w:noProof/>
            </w:rPr>
            <w:fldChar w:fldCharType="begin"/>
          </w:r>
          <w:r>
            <w:rPr>
              <w:noProof/>
            </w:rPr>
            <w:instrText xml:space="preserve"> PAGEREF _Toc199327317 \h </w:instrText>
          </w:r>
          <w:r>
            <w:rPr>
              <w:noProof/>
            </w:rPr>
          </w:r>
          <w:r>
            <w:rPr>
              <w:noProof/>
            </w:rPr>
            <w:fldChar w:fldCharType="separate"/>
          </w:r>
          <w:r>
            <w:rPr>
              <w:noProof/>
            </w:rPr>
            <w:t>72</w:t>
          </w:r>
          <w:r>
            <w:rPr>
              <w:noProof/>
            </w:rPr>
            <w:fldChar w:fldCharType="end"/>
          </w:r>
        </w:p>
        <w:p w14:paraId="593AEE18" w14:textId="003D6B0F"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Podsumowanie</w:t>
          </w:r>
          <w:r>
            <w:rPr>
              <w:noProof/>
            </w:rPr>
            <w:tab/>
          </w:r>
          <w:r>
            <w:rPr>
              <w:noProof/>
            </w:rPr>
            <w:fldChar w:fldCharType="begin"/>
          </w:r>
          <w:r>
            <w:rPr>
              <w:noProof/>
            </w:rPr>
            <w:instrText xml:space="preserve"> PAGEREF _Toc199327318 \h </w:instrText>
          </w:r>
          <w:r>
            <w:rPr>
              <w:noProof/>
            </w:rPr>
          </w:r>
          <w:r>
            <w:rPr>
              <w:noProof/>
            </w:rPr>
            <w:fldChar w:fldCharType="separate"/>
          </w:r>
          <w:r>
            <w:rPr>
              <w:noProof/>
            </w:rPr>
            <w:t>75</w:t>
          </w:r>
          <w:r>
            <w:rPr>
              <w:noProof/>
            </w:rPr>
            <w:fldChar w:fldCharType="end"/>
          </w:r>
        </w:p>
        <w:p w14:paraId="44CD03D5" w14:textId="0A597683"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sidRPr="00475A8A">
            <w:rPr>
              <w:noProof/>
              <w:color w:val="000000" w:themeColor="text1"/>
              <w:lang w:bidi="fa-IR"/>
            </w:rPr>
            <w:t>Roczny program współpracy Gminy Słubice z organizacjami pozarządowymi</w:t>
          </w:r>
          <w:r>
            <w:rPr>
              <w:noProof/>
            </w:rPr>
            <w:tab/>
          </w:r>
          <w:r>
            <w:rPr>
              <w:noProof/>
            </w:rPr>
            <w:fldChar w:fldCharType="begin"/>
          </w:r>
          <w:r>
            <w:rPr>
              <w:noProof/>
            </w:rPr>
            <w:instrText xml:space="preserve"> PAGEREF _Toc199327319 \h </w:instrText>
          </w:r>
          <w:r>
            <w:rPr>
              <w:noProof/>
            </w:rPr>
          </w:r>
          <w:r>
            <w:rPr>
              <w:noProof/>
            </w:rPr>
            <w:fldChar w:fldCharType="separate"/>
          </w:r>
          <w:r>
            <w:rPr>
              <w:noProof/>
            </w:rPr>
            <w:t>75</w:t>
          </w:r>
          <w:r>
            <w:rPr>
              <w:noProof/>
            </w:rPr>
            <w:fldChar w:fldCharType="end"/>
          </w:r>
        </w:p>
        <w:p w14:paraId="0818D88D" w14:textId="4895945B" w:rsidR="002F5975" w:rsidRDefault="002F5975" w:rsidP="002F5975">
          <w:pPr>
            <w:pStyle w:val="Spistreci2"/>
            <w:ind w:right="0"/>
            <w:rPr>
              <w:rFonts w:asciiTheme="minorHAnsi" w:eastAsiaTheme="minorEastAsia" w:hAnsiTheme="minorHAnsi" w:cstheme="minorBidi"/>
              <w:noProof/>
              <w:sz w:val="24"/>
              <w:szCs w:val="24"/>
              <w:lang w:eastAsia="pl-PL"/>
            </w:rPr>
          </w:pPr>
          <w:r>
            <w:rPr>
              <w:noProof/>
              <w:lang w:bidi="fa-IR"/>
            </w:rPr>
            <w:lastRenderedPageBreak/>
            <w:t>Centralna ewidencja i informacja o działalności gospodarczej</w:t>
          </w:r>
          <w:r>
            <w:rPr>
              <w:noProof/>
            </w:rPr>
            <w:tab/>
          </w:r>
          <w:r>
            <w:rPr>
              <w:noProof/>
            </w:rPr>
            <w:fldChar w:fldCharType="begin"/>
          </w:r>
          <w:r>
            <w:rPr>
              <w:noProof/>
            </w:rPr>
            <w:instrText xml:space="preserve"> PAGEREF _Toc199327320 \h </w:instrText>
          </w:r>
          <w:r>
            <w:rPr>
              <w:noProof/>
            </w:rPr>
          </w:r>
          <w:r>
            <w:rPr>
              <w:noProof/>
            </w:rPr>
            <w:fldChar w:fldCharType="separate"/>
          </w:r>
          <w:r>
            <w:rPr>
              <w:noProof/>
            </w:rPr>
            <w:t>76</w:t>
          </w:r>
          <w:r>
            <w:rPr>
              <w:noProof/>
            </w:rPr>
            <w:fldChar w:fldCharType="end"/>
          </w:r>
        </w:p>
        <w:p w14:paraId="3C38485A" w14:textId="0BCC4619" w:rsidR="002F5975" w:rsidRDefault="002F5975" w:rsidP="002F5975">
          <w:pPr>
            <w:pStyle w:val="Spistreci1"/>
            <w:tabs>
              <w:tab w:val="right" w:leader="dot" w:pos="9062"/>
            </w:tabs>
            <w:ind w:firstLine="0"/>
            <w:rPr>
              <w:rFonts w:asciiTheme="minorHAnsi" w:eastAsiaTheme="minorEastAsia" w:hAnsiTheme="minorHAnsi" w:cstheme="minorBidi"/>
              <w:b w:val="0"/>
              <w:bCs w:val="0"/>
              <w:caps w:val="0"/>
              <w:noProof/>
              <w:sz w:val="24"/>
              <w:szCs w:val="24"/>
              <w:lang w:eastAsia="pl-PL"/>
            </w:rPr>
          </w:pPr>
          <w:r>
            <w:rPr>
              <w:noProof/>
              <w:lang w:bidi="fa-IR"/>
            </w:rPr>
            <w:t>Bezrobocie</w:t>
          </w:r>
          <w:r>
            <w:rPr>
              <w:noProof/>
            </w:rPr>
            <w:tab/>
          </w:r>
          <w:r>
            <w:rPr>
              <w:noProof/>
            </w:rPr>
            <w:fldChar w:fldCharType="begin"/>
          </w:r>
          <w:r>
            <w:rPr>
              <w:noProof/>
            </w:rPr>
            <w:instrText xml:space="preserve"> PAGEREF _Toc199327321 \h </w:instrText>
          </w:r>
          <w:r>
            <w:rPr>
              <w:noProof/>
            </w:rPr>
          </w:r>
          <w:r>
            <w:rPr>
              <w:noProof/>
            </w:rPr>
            <w:fldChar w:fldCharType="separate"/>
          </w:r>
          <w:r>
            <w:rPr>
              <w:noProof/>
            </w:rPr>
            <w:t>77</w:t>
          </w:r>
          <w:r>
            <w:rPr>
              <w:noProof/>
            </w:rPr>
            <w:fldChar w:fldCharType="end"/>
          </w:r>
        </w:p>
        <w:p w14:paraId="563C8833" w14:textId="5276943A"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Zadania realizowane z wykorzystaniem środków zewnętrznych w roku 2024</w:t>
          </w:r>
          <w:r>
            <w:rPr>
              <w:noProof/>
            </w:rPr>
            <w:tab/>
          </w:r>
          <w:r>
            <w:rPr>
              <w:noProof/>
            </w:rPr>
            <w:fldChar w:fldCharType="begin"/>
          </w:r>
          <w:r>
            <w:rPr>
              <w:noProof/>
            </w:rPr>
            <w:instrText xml:space="preserve"> PAGEREF _Toc199327322 \h </w:instrText>
          </w:r>
          <w:r>
            <w:rPr>
              <w:noProof/>
            </w:rPr>
          </w:r>
          <w:r>
            <w:rPr>
              <w:noProof/>
            </w:rPr>
            <w:fldChar w:fldCharType="separate"/>
          </w:r>
          <w:r>
            <w:rPr>
              <w:noProof/>
            </w:rPr>
            <w:t>77</w:t>
          </w:r>
          <w:r>
            <w:rPr>
              <w:noProof/>
            </w:rPr>
            <w:fldChar w:fldCharType="end"/>
          </w:r>
        </w:p>
        <w:p w14:paraId="6B41EEC2" w14:textId="4A24E62B"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Informacja o stanie gospodarki mieszkaniowej</w:t>
          </w:r>
          <w:r>
            <w:rPr>
              <w:noProof/>
            </w:rPr>
            <w:tab/>
          </w:r>
          <w:r>
            <w:rPr>
              <w:noProof/>
            </w:rPr>
            <w:fldChar w:fldCharType="begin"/>
          </w:r>
          <w:r>
            <w:rPr>
              <w:noProof/>
            </w:rPr>
            <w:instrText xml:space="preserve"> PAGEREF _Toc199327323 \h </w:instrText>
          </w:r>
          <w:r>
            <w:rPr>
              <w:noProof/>
            </w:rPr>
          </w:r>
          <w:r>
            <w:rPr>
              <w:noProof/>
            </w:rPr>
            <w:fldChar w:fldCharType="separate"/>
          </w:r>
          <w:r>
            <w:rPr>
              <w:noProof/>
            </w:rPr>
            <w:t>80</w:t>
          </w:r>
          <w:r>
            <w:rPr>
              <w:noProof/>
            </w:rPr>
            <w:fldChar w:fldCharType="end"/>
          </w:r>
        </w:p>
        <w:p w14:paraId="5B716756" w14:textId="382B9833"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Realizacja uchwał Rady Gminy Słubice</w:t>
          </w:r>
          <w:r>
            <w:rPr>
              <w:noProof/>
            </w:rPr>
            <w:tab/>
          </w:r>
          <w:r>
            <w:rPr>
              <w:noProof/>
            </w:rPr>
            <w:fldChar w:fldCharType="begin"/>
          </w:r>
          <w:r>
            <w:rPr>
              <w:noProof/>
            </w:rPr>
            <w:instrText xml:space="preserve"> PAGEREF _Toc199327324 \h </w:instrText>
          </w:r>
          <w:r>
            <w:rPr>
              <w:noProof/>
            </w:rPr>
          </w:r>
          <w:r>
            <w:rPr>
              <w:noProof/>
            </w:rPr>
            <w:fldChar w:fldCharType="separate"/>
          </w:r>
          <w:r>
            <w:rPr>
              <w:noProof/>
            </w:rPr>
            <w:t>81</w:t>
          </w:r>
          <w:r>
            <w:rPr>
              <w:noProof/>
            </w:rPr>
            <w:fldChar w:fldCharType="end"/>
          </w:r>
        </w:p>
        <w:p w14:paraId="28962696" w14:textId="1CA62C25"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Infrastruktura techniczna:</w:t>
          </w:r>
          <w:r>
            <w:rPr>
              <w:noProof/>
            </w:rPr>
            <w:tab/>
          </w:r>
          <w:r>
            <w:rPr>
              <w:noProof/>
            </w:rPr>
            <w:fldChar w:fldCharType="begin"/>
          </w:r>
          <w:r>
            <w:rPr>
              <w:noProof/>
            </w:rPr>
            <w:instrText xml:space="preserve"> PAGEREF _Toc199327325 \h </w:instrText>
          </w:r>
          <w:r>
            <w:rPr>
              <w:noProof/>
            </w:rPr>
          </w:r>
          <w:r>
            <w:rPr>
              <w:noProof/>
            </w:rPr>
            <w:fldChar w:fldCharType="separate"/>
          </w:r>
          <w:r>
            <w:rPr>
              <w:noProof/>
            </w:rPr>
            <w:t>99</w:t>
          </w:r>
          <w:r>
            <w:rPr>
              <w:noProof/>
            </w:rPr>
            <w:fldChar w:fldCharType="end"/>
          </w:r>
        </w:p>
        <w:p w14:paraId="235301E4" w14:textId="3F954F8F" w:rsidR="002F5975" w:rsidRDefault="002F5975" w:rsidP="002F5975">
          <w:pPr>
            <w:pStyle w:val="Spistreci2"/>
            <w:ind w:right="0"/>
            <w:rPr>
              <w:rFonts w:asciiTheme="minorHAnsi" w:eastAsiaTheme="minorEastAsia" w:hAnsiTheme="minorHAnsi" w:cstheme="minorBidi"/>
              <w:noProof/>
              <w:sz w:val="24"/>
              <w:szCs w:val="24"/>
              <w:lang w:eastAsia="pl-PL"/>
            </w:rPr>
          </w:pPr>
          <w:r>
            <w:rPr>
              <w:noProof/>
              <w:lang w:bidi="fa-IR"/>
            </w:rPr>
            <w:t>Komunikacja</w:t>
          </w:r>
          <w:r>
            <w:rPr>
              <w:noProof/>
            </w:rPr>
            <w:tab/>
          </w:r>
          <w:r>
            <w:rPr>
              <w:noProof/>
            </w:rPr>
            <w:fldChar w:fldCharType="begin"/>
          </w:r>
          <w:r>
            <w:rPr>
              <w:noProof/>
            </w:rPr>
            <w:instrText xml:space="preserve"> PAGEREF _Toc199327326 \h </w:instrText>
          </w:r>
          <w:r>
            <w:rPr>
              <w:noProof/>
            </w:rPr>
          </w:r>
          <w:r>
            <w:rPr>
              <w:noProof/>
            </w:rPr>
            <w:fldChar w:fldCharType="separate"/>
          </w:r>
          <w:r>
            <w:rPr>
              <w:noProof/>
            </w:rPr>
            <w:t>99</w:t>
          </w:r>
          <w:r>
            <w:rPr>
              <w:noProof/>
            </w:rPr>
            <w:fldChar w:fldCharType="end"/>
          </w:r>
        </w:p>
        <w:p w14:paraId="427C408D" w14:textId="3A938047" w:rsidR="002F5975" w:rsidRDefault="002F5975" w:rsidP="002F5975">
          <w:pPr>
            <w:pStyle w:val="Spistreci3"/>
            <w:ind w:right="0" w:firstLine="851"/>
            <w:rPr>
              <w:rFonts w:asciiTheme="minorHAnsi" w:eastAsiaTheme="minorEastAsia" w:hAnsiTheme="minorHAnsi" w:cstheme="minorBidi"/>
              <w:noProof/>
              <w:sz w:val="24"/>
              <w:szCs w:val="24"/>
              <w:lang w:eastAsia="pl-PL"/>
            </w:rPr>
          </w:pPr>
          <w:r>
            <w:rPr>
              <w:noProof/>
              <w:lang w:bidi="fa-IR"/>
            </w:rPr>
            <w:t>Droga wojewódzka nr 575 relacji Płock-Słubice-Kazuń Nowy</w:t>
          </w:r>
          <w:r>
            <w:rPr>
              <w:noProof/>
            </w:rPr>
            <w:tab/>
          </w:r>
          <w:r>
            <w:rPr>
              <w:noProof/>
            </w:rPr>
            <w:fldChar w:fldCharType="begin"/>
          </w:r>
          <w:r>
            <w:rPr>
              <w:noProof/>
            </w:rPr>
            <w:instrText xml:space="preserve"> PAGEREF _Toc199327327 \h </w:instrText>
          </w:r>
          <w:r>
            <w:rPr>
              <w:noProof/>
            </w:rPr>
          </w:r>
          <w:r>
            <w:rPr>
              <w:noProof/>
            </w:rPr>
            <w:fldChar w:fldCharType="separate"/>
          </w:r>
          <w:r>
            <w:rPr>
              <w:noProof/>
            </w:rPr>
            <w:t>99</w:t>
          </w:r>
          <w:r>
            <w:rPr>
              <w:noProof/>
            </w:rPr>
            <w:fldChar w:fldCharType="end"/>
          </w:r>
        </w:p>
        <w:p w14:paraId="33C527F5" w14:textId="770B1214" w:rsidR="002F5975" w:rsidRDefault="002F5975" w:rsidP="002F5975">
          <w:pPr>
            <w:pStyle w:val="Spistreci3"/>
            <w:ind w:right="0" w:firstLine="851"/>
            <w:rPr>
              <w:rFonts w:asciiTheme="minorHAnsi" w:eastAsiaTheme="minorEastAsia" w:hAnsiTheme="minorHAnsi" w:cstheme="minorBidi"/>
              <w:noProof/>
              <w:sz w:val="24"/>
              <w:szCs w:val="24"/>
              <w:lang w:eastAsia="pl-PL"/>
            </w:rPr>
          </w:pPr>
          <w:r>
            <w:rPr>
              <w:noProof/>
              <w:lang w:bidi="fa-IR"/>
            </w:rPr>
            <w:t>Drogi powiatowe:</w:t>
          </w:r>
          <w:r>
            <w:rPr>
              <w:noProof/>
            </w:rPr>
            <w:tab/>
          </w:r>
          <w:r>
            <w:rPr>
              <w:noProof/>
            </w:rPr>
            <w:fldChar w:fldCharType="begin"/>
          </w:r>
          <w:r>
            <w:rPr>
              <w:noProof/>
            </w:rPr>
            <w:instrText xml:space="preserve"> PAGEREF _Toc199327328 \h </w:instrText>
          </w:r>
          <w:r>
            <w:rPr>
              <w:noProof/>
            </w:rPr>
          </w:r>
          <w:r>
            <w:rPr>
              <w:noProof/>
            </w:rPr>
            <w:fldChar w:fldCharType="separate"/>
          </w:r>
          <w:r>
            <w:rPr>
              <w:noProof/>
            </w:rPr>
            <w:t>99</w:t>
          </w:r>
          <w:r>
            <w:rPr>
              <w:noProof/>
            </w:rPr>
            <w:fldChar w:fldCharType="end"/>
          </w:r>
        </w:p>
        <w:p w14:paraId="2D9AA777" w14:textId="215B8210" w:rsidR="002F5975" w:rsidRDefault="002F5975" w:rsidP="002F5975">
          <w:pPr>
            <w:pStyle w:val="Spistreci3"/>
            <w:ind w:right="0" w:firstLine="851"/>
            <w:rPr>
              <w:rFonts w:asciiTheme="minorHAnsi" w:eastAsiaTheme="minorEastAsia" w:hAnsiTheme="minorHAnsi" w:cstheme="minorBidi"/>
              <w:noProof/>
              <w:sz w:val="24"/>
              <w:szCs w:val="24"/>
              <w:lang w:eastAsia="pl-PL"/>
            </w:rPr>
          </w:pPr>
          <w:r>
            <w:rPr>
              <w:noProof/>
              <w:lang w:bidi="fa-IR"/>
            </w:rPr>
            <w:t>Drogi gminne</w:t>
          </w:r>
          <w:r w:rsidRPr="00475A8A">
            <w:rPr>
              <w:rFonts w:ascii="Arial" w:hAnsi="Arial"/>
              <w:noProof/>
              <w:lang w:bidi="fa-IR"/>
            </w:rPr>
            <w:t>:</w:t>
          </w:r>
          <w:r>
            <w:rPr>
              <w:noProof/>
            </w:rPr>
            <w:tab/>
          </w:r>
          <w:r>
            <w:rPr>
              <w:noProof/>
            </w:rPr>
            <w:fldChar w:fldCharType="begin"/>
          </w:r>
          <w:r>
            <w:rPr>
              <w:noProof/>
            </w:rPr>
            <w:instrText xml:space="preserve"> PAGEREF _Toc199327329 \h </w:instrText>
          </w:r>
          <w:r>
            <w:rPr>
              <w:noProof/>
            </w:rPr>
          </w:r>
          <w:r>
            <w:rPr>
              <w:noProof/>
            </w:rPr>
            <w:fldChar w:fldCharType="separate"/>
          </w:r>
          <w:r>
            <w:rPr>
              <w:noProof/>
            </w:rPr>
            <w:t>100</w:t>
          </w:r>
          <w:r>
            <w:rPr>
              <w:noProof/>
            </w:rPr>
            <w:fldChar w:fldCharType="end"/>
          </w:r>
        </w:p>
        <w:p w14:paraId="21174252" w14:textId="79E74CEF" w:rsidR="002F5975" w:rsidRDefault="002F5975" w:rsidP="002F5975">
          <w:pPr>
            <w:pStyle w:val="Spistreci3"/>
            <w:ind w:right="0" w:firstLine="851"/>
            <w:rPr>
              <w:rFonts w:asciiTheme="minorHAnsi" w:eastAsiaTheme="minorEastAsia" w:hAnsiTheme="minorHAnsi" w:cstheme="minorBidi"/>
              <w:noProof/>
              <w:sz w:val="24"/>
              <w:szCs w:val="24"/>
              <w:lang w:eastAsia="pl-PL"/>
            </w:rPr>
          </w:pPr>
          <w:r>
            <w:rPr>
              <w:noProof/>
              <w:lang w:bidi="fa-IR"/>
            </w:rPr>
            <w:t>Ulice</w:t>
          </w:r>
          <w:r w:rsidRPr="00475A8A">
            <w:rPr>
              <w:rFonts w:ascii="Arial" w:hAnsi="Arial"/>
              <w:noProof/>
              <w:lang w:bidi="fa-IR"/>
            </w:rPr>
            <w:t>:</w:t>
          </w:r>
          <w:r>
            <w:rPr>
              <w:noProof/>
            </w:rPr>
            <w:tab/>
          </w:r>
          <w:r>
            <w:rPr>
              <w:noProof/>
            </w:rPr>
            <w:fldChar w:fldCharType="begin"/>
          </w:r>
          <w:r>
            <w:rPr>
              <w:noProof/>
            </w:rPr>
            <w:instrText xml:space="preserve"> PAGEREF _Toc199327330 \h </w:instrText>
          </w:r>
          <w:r>
            <w:rPr>
              <w:noProof/>
            </w:rPr>
          </w:r>
          <w:r>
            <w:rPr>
              <w:noProof/>
            </w:rPr>
            <w:fldChar w:fldCharType="separate"/>
          </w:r>
          <w:r>
            <w:rPr>
              <w:noProof/>
            </w:rPr>
            <w:t>106</w:t>
          </w:r>
          <w:r>
            <w:rPr>
              <w:noProof/>
            </w:rPr>
            <w:fldChar w:fldCharType="end"/>
          </w:r>
        </w:p>
        <w:p w14:paraId="1457FF36" w14:textId="40CDF5BD" w:rsidR="002F5975" w:rsidRDefault="002F5975" w:rsidP="002F5975">
          <w:pPr>
            <w:pStyle w:val="Spistreci3"/>
            <w:ind w:right="0" w:firstLine="851"/>
            <w:rPr>
              <w:rFonts w:asciiTheme="minorHAnsi" w:eastAsiaTheme="minorEastAsia" w:hAnsiTheme="minorHAnsi" w:cstheme="minorBidi"/>
              <w:noProof/>
              <w:sz w:val="24"/>
              <w:szCs w:val="24"/>
              <w:lang w:eastAsia="pl-PL"/>
            </w:rPr>
          </w:pPr>
          <w:r>
            <w:rPr>
              <w:noProof/>
              <w:lang w:bidi="fa-IR"/>
            </w:rPr>
            <w:t>Punkty adresowe:</w:t>
          </w:r>
          <w:r>
            <w:rPr>
              <w:noProof/>
            </w:rPr>
            <w:tab/>
          </w:r>
          <w:r>
            <w:rPr>
              <w:noProof/>
            </w:rPr>
            <w:fldChar w:fldCharType="begin"/>
          </w:r>
          <w:r>
            <w:rPr>
              <w:noProof/>
            </w:rPr>
            <w:instrText xml:space="preserve"> PAGEREF _Toc199327331 \h </w:instrText>
          </w:r>
          <w:r>
            <w:rPr>
              <w:noProof/>
            </w:rPr>
          </w:r>
          <w:r>
            <w:rPr>
              <w:noProof/>
            </w:rPr>
            <w:fldChar w:fldCharType="separate"/>
          </w:r>
          <w:r>
            <w:rPr>
              <w:noProof/>
            </w:rPr>
            <w:t>108</w:t>
          </w:r>
          <w:r>
            <w:rPr>
              <w:noProof/>
            </w:rPr>
            <w:fldChar w:fldCharType="end"/>
          </w:r>
        </w:p>
        <w:p w14:paraId="0EE66FAB" w14:textId="07FF82DA"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Oświetlenie uliczne</w:t>
          </w:r>
          <w:r>
            <w:rPr>
              <w:noProof/>
            </w:rPr>
            <w:tab/>
          </w:r>
          <w:r>
            <w:rPr>
              <w:noProof/>
            </w:rPr>
            <w:fldChar w:fldCharType="begin"/>
          </w:r>
          <w:r>
            <w:rPr>
              <w:noProof/>
            </w:rPr>
            <w:instrText xml:space="preserve"> PAGEREF _Toc199327332 \h </w:instrText>
          </w:r>
          <w:r>
            <w:rPr>
              <w:noProof/>
            </w:rPr>
          </w:r>
          <w:r>
            <w:rPr>
              <w:noProof/>
            </w:rPr>
            <w:fldChar w:fldCharType="separate"/>
          </w:r>
          <w:r>
            <w:rPr>
              <w:noProof/>
            </w:rPr>
            <w:t>109</w:t>
          </w:r>
          <w:r>
            <w:rPr>
              <w:noProof/>
            </w:rPr>
            <w:fldChar w:fldCharType="end"/>
          </w:r>
        </w:p>
        <w:p w14:paraId="3956BDAD" w14:textId="1B0E314C"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Zaopatrzenie w ciepło</w:t>
          </w:r>
          <w:r>
            <w:rPr>
              <w:noProof/>
            </w:rPr>
            <w:tab/>
          </w:r>
          <w:r>
            <w:rPr>
              <w:noProof/>
            </w:rPr>
            <w:fldChar w:fldCharType="begin"/>
          </w:r>
          <w:r>
            <w:rPr>
              <w:noProof/>
            </w:rPr>
            <w:instrText xml:space="preserve"> PAGEREF _Toc199327333 \h </w:instrText>
          </w:r>
          <w:r>
            <w:rPr>
              <w:noProof/>
            </w:rPr>
          </w:r>
          <w:r>
            <w:rPr>
              <w:noProof/>
            </w:rPr>
            <w:fldChar w:fldCharType="separate"/>
          </w:r>
          <w:r>
            <w:rPr>
              <w:noProof/>
            </w:rPr>
            <w:t>109</w:t>
          </w:r>
          <w:r>
            <w:rPr>
              <w:noProof/>
            </w:rPr>
            <w:fldChar w:fldCharType="end"/>
          </w:r>
        </w:p>
        <w:p w14:paraId="4FB7656C" w14:textId="74D8296A"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Gospodarka wodna</w:t>
          </w:r>
          <w:r>
            <w:rPr>
              <w:noProof/>
            </w:rPr>
            <w:tab/>
          </w:r>
          <w:r>
            <w:rPr>
              <w:noProof/>
            </w:rPr>
            <w:fldChar w:fldCharType="begin"/>
          </w:r>
          <w:r>
            <w:rPr>
              <w:noProof/>
            </w:rPr>
            <w:instrText xml:space="preserve"> PAGEREF _Toc199327334 \h </w:instrText>
          </w:r>
          <w:r>
            <w:rPr>
              <w:noProof/>
            </w:rPr>
          </w:r>
          <w:r>
            <w:rPr>
              <w:noProof/>
            </w:rPr>
            <w:fldChar w:fldCharType="separate"/>
          </w:r>
          <w:r>
            <w:rPr>
              <w:noProof/>
            </w:rPr>
            <w:t>109</w:t>
          </w:r>
          <w:r>
            <w:rPr>
              <w:noProof/>
            </w:rPr>
            <w:fldChar w:fldCharType="end"/>
          </w:r>
        </w:p>
        <w:p w14:paraId="49BAB654" w14:textId="50E521ED"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Gospodarka ściekowa</w:t>
          </w:r>
          <w:r>
            <w:rPr>
              <w:noProof/>
            </w:rPr>
            <w:tab/>
          </w:r>
          <w:r>
            <w:rPr>
              <w:noProof/>
            </w:rPr>
            <w:fldChar w:fldCharType="begin"/>
          </w:r>
          <w:r>
            <w:rPr>
              <w:noProof/>
            </w:rPr>
            <w:instrText xml:space="preserve"> PAGEREF _Toc199327335 \h </w:instrText>
          </w:r>
          <w:r>
            <w:rPr>
              <w:noProof/>
            </w:rPr>
          </w:r>
          <w:r>
            <w:rPr>
              <w:noProof/>
            </w:rPr>
            <w:fldChar w:fldCharType="separate"/>
          </w:r>
          <w:r>
            <w:rPr>
              <w:noProof/>
            </w:rPr>
            <w:t>111</w:t>
          </w:r>
          <w:r>
            <w:rPr>
              <w:noProof/>
            </w:rPr>
            <w:fldChar w:fldCharType="end"/>
          </w:r>
        </w:p>
        <w:p w14:paraId="1AF1830B" w14:textId="107DF4B4"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Bezpieczeństwo publiczne i ochrona przeciwpożarowa</w:t>
          </w:r>
          <w:r>
            <w:rPr>
              <w:noProof/>
            </w:rPr>
            <w:tab/>
          </w:r>
          <w:r>
            <w:rPr>
              <w:noProof/>
            </w:rPr>
            <w:fldChar w:fldCharType="begin"/>
          </w:r>
          <w:r>
            <w:rPr>
              <w:noProof/>
            </w:rPr>
            <w:instrText xml:space="preserve"> PAGEREF _Toc199327336 \h </w:instrText>
          </w:r>
          <w:r>
            <w:rPr>
              <w:noProof/>
            </w:rPr>
          </w:r>
          <w:r>
            <w:rPr>
              <w:noProof/>
            </w:rPr>
            <w:fldChar w:fldCharType="separate"/>
          </w:r>
          <w:r>
            <w:rPr>
              <w:noProof/>
            </w:rPr>
            <w:t>111</w:t>
          </w:r>
          <w:r>
            <w:rPr>
              <w:noProof/>
            </w:rPr>
            <w:fldChar w:fldCharType="end"/>
          </w:r>
        </w:p>
        <w:p w14:paraId="3E3CFE42" w14:textId="01EAB00D" w:rsidR="002F5975" w:rsidRDefault="002F5975" w:rsidP="002F5975">
          <w:pPr>
            <w:pStyle w:val="Spistreci1"/>
            <w:tabs>
              <w:tab w:val="right" w:leader="dot" w:pos="9062"/>
            </w:tabs>
            <w:ind w:right="340" w:firstLine="0"/>
            <w:rPr>
              <w:rFonts w:asciiTheme="minorHAnsi" w:eastAsiaTheme="minorEastAsia" w:hAnsiTheme="minorHAnsi" w:cstheme="minorBidi"/>
              <w:b w:val="0"/>
              <w:bCs w:val="0"/>
              <w:caps w:val="0"/>
              <w:noProof/>
              <w:sz w:val="24"/>
              <w:szCs w:val="24"/>
              <w:lang w:eastAsia="pl-PL"/>
            </w:rPr>
          </w:pPr>
          <w:r>
            <w:rPr>
              <w:noProof/>
              <w:lang w:bidi="fa-IR"/>
            </w:rPr>
            <w:t>Ochrona przeciwpowodziowa</w:t>
          </w:r>
          <w:r>
            <w:rPr>
              <w:noProof/>
            </w:rPr>
            <w:tab/>
          </w:r>
          <w:r>
            <w:rPr>
              <w:noProof/>
            </w:rPr>
            <w:fldChar w:fldCharType="begin"/>
          </w:r>
          <w:r>
            <w:rPr>
              <w:noProof/>
            </w:rPr>
            <w:instrText xml:space="preserve"> PAGEREF _Toc199327337 \h </w:instrText>
          </w:r>
          <w:r>
            <w:rPr>
              <w:noProof/>
            </w:rPr>
          </w:r>
          <w:r>
            <w:rPr>
              <w:noProof/>
            </w:rPr>
            <w:fldChar w:fldCharType="separate"/>
          </w:r>
          <w:r>
            <w:rPr>
              <w:noProof/>
            </w:rPr>
            <w:t>112</w:t>
          </w:r>
          <w:r>
            <w:rPr>
              <w:noProof/>
            </w:rPr>
            <w:fldChar w:fldCharType="end"/>
          </w:r>
        </w:p>
        <w:p w14:paraId="44F30BD5" w14:textId="41276641"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Promocja Gminy Słubice w 2024 roku</w:t>
          </w:r>
          <w:r>
            <w:rPr>
              <w:noProof/>
            </w:rPr>
            <w:tab/>
          </w:r>
          <w:r>
            <w:rPr>
              <w:noProof/>
            </w:rPr>
            <w:fldChar w:fldCharType="begin"/>
          </w:r>
          <w:r>
            <w:rPr>
              <w:noProof/>
            </w:rPr>
            <w:instrText xml:space="preserve"> PAGEREF _Toc199327338 \h </w:instrText>
          </w:r>
          <w:r>
            <w:rPr>
              <w:noProof/>
            </w:rPr>
          </w:r>
          <w:r>
            <w:rPr>
              <w:noProof/>
            </w:rPr>
            <w:fldChar w:fldCharType="separate"/>
          </w:r>
          <w:r>
            <w:rPr>
              <w:noProof/>
            </w:rPr>
            <w:t>112</w:t>
          </w:r>
          <w:r>
            <w:rPr>
              <w:noProof/>
            </w:rPr>
            <w:fldChar w:fldCharType="end"/>
          </w:r>
        </w:p>
        <w:p w14:paraId="3B19CCC3" w14:textId="4C9209C9"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Przynależność gminy do stowarzyszeń</w:t>
          </w:r>
          <w:r>
            <w:rPr>
              <w:noProof/>
            </w:rPr>
            <w:tab/>
          </w:r>
          <w:r>
            <w:rPr>
              <w:noProof/>
            </w:rPr>
            <w:fldChar w:fldCharType="begin"/>
          </w:r>
          <w:r>
            <w:rPr>
              <w:noProof/>
            </w:rPr>
            <w:instrText xml:space="preserve"> PAGEREF _Toc199327339 \h </w:instrText>
          </w:r>
          <w:r>
            <w:rPr>
              <w:noProof/>
            </w:rPr>
          </w:r>
          <w:r>
            <w:rPr>
              <w:noProof/>
            </w:rPr>
            <w:fldChar w:fldCharType="separate"/>
          </w:r>
          <w:r>
            <w:rPr>
              <w:noProof/>
            </w:rPr>
            <w:t>112</w:t>
          </w:r>
          <w:r>
            <w:rPr>
              <w:noProof/>
            </w:rPr>
            <w:fldChar w:fldCharType="end"/>
          </w:r>
        </w:p>
        <w:p w14:paraId="67D11B45" w14:textId="31C759B5" w:rsidR="002F5975" w:rsidRDefault="002F5975" w:rsidP="002F5975">
          <w:pPr>
            <w:pStyle w:val="Spistreci3"/>
            <w:ind w:firstLine="0"/>
            <w:rPr>
              <w:rFonts w:asciiTheme="minorHAnsi" w:eastAsiaTheme="minorEastAsia" w:hAnsiTheme="minorHAnsi" w:cstheme="minorBidi"/>
              <w:noProof/>
              <w:sz w:val="24"/>
              <w:szCs w:val="24"/>
              <w:lang w:eastAsia="pl-PL"/>
            </w:rPr>
          </w:pPr>
          <w:r>
            <w:rPr>
              <w:noProof/>
              <w:lang w:bidi="fa-IR"/>
            </w:rPr>
            <w:t>Wykaz kół i stowarzyszeń działających na terenie Gminy Słubice</w:t>
          </w:r>
          <w:r>
            <w:rPr>
              <w:noProof/>
            </w:rPr>
            <w:tab/>
          </w:r>
          <w:r>
            <w:rPr>
              <w:noProof/>
            </w:rPr>
            <w:fldChar w:fldCharType="begin"/>
          </w:r>
          <w:r>
            <w:rPr>
              <w:noProof/>
            </w:rPr>
            <w:instrText xml:space="preserve"> PAGEREF _Toc199327340 \h </w:instrText>
          </w:r>
          <w:r>
            <w:rPr>
              <w:noProof/>
            </w:rPr>
          </w:r>
          <w:r>
            <w:rPr>
              <w:noProof/>
            </w:rPr>
            <w:fldChar w:fldCharType="separate"/>
          </w:r>
          <w:r>
            <w:rPr>
              <w:noProof/>
            </w:rPr>
            <w:t>113</w:t>
          </w:r>
          <w:r>
            <w:rPr>
              <w:noProof/>
            </w:rPr>
            <w:fldChar w:fldCharType="end"/>
          </w:r>
        </w:p>
        <w:p w14:paraId="5C101C60" w14:textId="459618EF" w:rsidR="002F5975" w:rsidRDefault="002F5975" w:rsidP="002F5975">
          <w:pPr>
            <w:pStyle w:val="Spistreci2"/>
            <w:rPr>
              <w:rFonts w:asciiTheme="minorHAnsi" w:eastAsiaTheme="minorEastAsia" w:hAnsiTheme="minorHAnsi" w:cstheme="minorBidi"/>
              <w:noProof/>
              <w:sz w:val="24"/>
              <w:szCs w:val="24"/>
              <w:lang w:eastAsia="pl-PL"/>
            </w:rPr>
          </w:pPr>
          <w:r>
            <w:rPr>
              <w:noProof/>
              <w:lang w:bidi="fa-IR"/>
            </w:rPr>
            <w:t>Ważniejsze imprezy organizowane na terenie gminy w 2024 roku:</w:t>
          </w:r>
          <w:r>
            <w:rPr>
              <w:noProof/>
            </w:rPr>
            <w:tab/>
          </w:r>
          <w:r>
            <w:rPr>
              <w:noProof/>
            </w:rPr>
            <w:fldChar w:fldCharType="begin"/>
          </w:r>
          <w:r>
            <w:rPr>
              <w:noProof/>
            </w:rPr>
            <w:instrText xml:space="preserve"> PAGEREF _Toc199327341 \h </w:instrText>
          </w:r>
          <w:r>
            <w:rPr>
              <w:noProof/>
            </w:rPr>
          </w:r>
          <w:r>
            <w:rPr>
              <w:noProof/>
            </w:rPr>
            <w:fldChar w:fldCharType="separate"/>
          </w:r>
          <w:r>
            <w:rPr>
              <w:noProof/>
            </w:rPr>
            <w:t>113</w:t>
          </w:r>
          <w:r>
            <w:rPr>
              <w:noProof/>
            </w:rPr>
            <w:fldChar w:fldCharType="end"/>
          </w:r>
        </w:p>
        <w:p w14:paraId="711D87CE" w14:textId="57E17E35" w:rsidR="002F5975" w:rsidRDefault="002F5975" w:rsidP="002F5975">
          <w:pPr>
            <w:pStyle w:val="Spistreci3"/>
            <w:ind w:firstLine="0"/>
            <w:rPr>
              <w:rFonts w:asciiTheme="minorHAnsi" w:eastAsiaTheme="minorEastAsia" w:hAnsiTheme="minorHAnsi" w:cstheme="minorBidi"/>
              <w:noProof/>
              <w:sz w:val="24"/>
              <w:szCs w:val="24"/>
              <w:lang w:eastAsia="pl-PL"/>
            </w:rPr>
          </w:pPr>
          <w:r>
            <w:rPr>
              <w:noProof/>
              <w:lang w:bidi="fa-IR"/>
            </w:rPr>
            <w:t>Spotkanie Integracyjne</w:t>
          </w:r>
          <w:r>
            <w:rPr>
              <w:noProof/>
            </w:rPr>
            <w:tab/>
          </w:r>
          <w:r>
            <w:rPr>
              <w:noProof/>
            </w:rPr>
            <w:fldChar w:fldCharType="begin"/>
          </w:r>
          <w:r>
            <w:rPr>
              <w:noProof/>
            </w:rPr>
            <w:instrText xml:space="preserve"> PAGEREF _Toc199327342 \h </w:instrText>
          </w:r>
          <w:r>
            <w:rPr>
              <w:noProof/>
            </w:rPr>
          </w:r>
          <w:r>
            <w:rPr>
              <w:noProof/>
            </w:rPr>
            <w:fldChar w:fldCharType="separate"/>
          </w:r>
          <w:r>
            <w:rPr>
              <w:noProof/>
            </w:rPr>
            <w:t>113</w:t>
          </w:r>
          <w:r>
            <w:rPr>
              <w:noProof/>
            </w:rPr>
            <w:fldChar w:fldCharType="end"/>
          </w:r>
        </w:p>
        <w:p w14:paraId="14EFF07C" w14:textId="58A8B2FA" w:rsidR="002F5975" w:rsidRDefault="002F5975" w:rsidP="002F5975">
          <w:pPr>
            <w:pStyle w:val="Spistreci3"/>
            <w:ind w:firstLine="0"/>
            <w:rPr>
              <w:rFonts w:asciiTheme="minorHAnsi" w:eastAsiaTheme="minorEastAsia" w:hAnsiTheme="minorHAnsi" w:cstheme="minorBidi"/>
              <w:noProof/>
              <w:sz w:val="24"/>
              <w:szCs w:val="24"/>
              <w:lang w:eastAsia="pl-PL"/>
            </w:rPr>
          </w:pPr>
          <w:r>
            <w:rPr>
              <w:noProof/>
              <w:lang w:bidi="fa-IR"/>
            </w:rPr>
            <w:t>Przekażmy sobie znak pokoju</w:t>
          </w:r>
          <w:r>
            <w:rPr>
              <w:noProof/>
            </w:rPr>
            <w:tab/>
          </w:r>
          <w:r>
            <w:rPr>
              <w:noProof/>
            </w:rPr>
            <w:fldChar w:fldCharType="begin"/>
          </w:r>
          <w:r>
            <w:rPr>
              <w:noProof/>
            </w:rPr>
            <w:instrText xml:space="preserve"> PAGEREF _Toc199327343 \h </w:instrText>
          </w:r>
          <w:r>
            <w:rPr>
              <w:noProof/>
            </w:rPr>
          </w:r>
          <w:r>
            <w:rPr>
              <w:noProof/>
            </w:rPr>
            <w:fldChar w:fldCharType="separate"/>
          </w:r>
          <w:r>
            <w:rPr>
              <w:noProof/>
            </w:rPr>
            <w:t>113</w:t>
          </w:r>
          <w:r>
            <w:rPr>
              <w:noProof/>
            </w:rPr>
            <w:fldChar w:fldCharType="end"/>
          </w:r>
        </w:p>
        <w:p w14:paraId="53E98842" w14:textId="24550D0F" w:rsidR="002F5975" w:rsidRDefault="002F5975" w:rsidP="002F5975">
          <w:pPr>
            <w:pStyle w:val="Spistreci3"/>
            <w:ind w:firstLine="0"/>
            <w:rPr>
              <w:rFonts w:asciiTheme="minorHAnsi" w:eastAsiaTheme="minorEastAsia" w:hAnsiTheme="minorHAnsi" w:cstheme="minorBidi"/>
              <w:noProof/>
              <w:sz w:val="24"/>
              <w:szCs w:val="24"/>
              <w:lang w:eastAsia="pl-PL"/>
            </w:rPr>
          </w:pPr>
          <w:r>
            <w:rPr>
              <w:noProof/>
              <w:lang w:bidi="fa-IR"/>
            </w:rPr>
            <w:t>Obchody Święta Niepodległości w Słubicach</w:t>
          </w:r>
          <w:r>
            <w:rPr>
              <w:noProof/>
            </w:rPr>
            <w:tab/>
          </w:r>
          <w:r>
            <w:rPr>
              <w:noProof/>
            </w:rPr>
            <w:fldChar w:fldCharType="begin"/>
          </w:r>
          <w:r>
            <w:rPr>
              <w:noProof/>
            </w:rPr>
            <w:instrText xml:space="preserve"> PAGEREF _Toc199327344 \h </w:instrText>
          </w:r>
          <w:r>
            <w:rPr>
              <w:noProof/>
            </w:rPr>
          </w:r>
          <w:r>
            <w:rPr>
              <w:noProof/>
            </w:rPr>
            <w:fldChar w:fldCharType="separate"/>
          </w:r>
          <w:r>
            <w:rPr>
              <w:noProof/>
            </w:rPr>
            <w:t>114</w:t>
          </w:r>
          <w:r>
            <w:rPr>
              <w:noProof/>
            </w:rPr>
            <w:fldChar w:fldCharType="end"/>
          </w:r>
        </w:p>
        <w:p w14:paraId="411D2331" w14:textId="71B889DF" w:rsidR="002F5975" w:rsidRDefault="002F5975" w:rsidP="002F5975">
          <w:pPr>
            <w:pStyle w:val="Spistreci3"/>
            <w:ind w:firstLine="0"/>
            <w:rPr>
              <w:rFonts w:asciiTheme="minorHAnsi" w:eastAsiaTheme="minorEastAsia" w:hAnsiTheme="minorHAnsi" w:cstheme="minorBidi"/>
              <w:noProof/>
              <w:sz w:val="24"/>
              <w:szCs w:val="24"/>
              <w:lang w:eastAsia="pl-PL"/>
            </w:rPr>
          </w:pPr>
          <w:r>
            <w:rPr>
              <w:noProof/>
              <w:lang w:bidi="fa-IR"/>
            </w:rPr>
            <w:t>Uroczystości upamiętniające Bitwę pod Zyckiem</w:t>
          </w:r>
          <w:r>
            <w:rPr>
              <w:noProof/>
            </w:rPr>
            <w:tab/>
          </w:r>
          <w:r>
            <w:rPr>
              <w:noProof/>
            </w:rPr>
            <w:fldChar w:fldCharType="begin"/>
          </w:r>
          <w:r>
            <w:rPr>
              <w:noProof/>
            </w:rPr>
            <w:instrText xml:space="preserve"> PAGEREF _Toc199327345 \h </w:instrText>
          </w:r>
          <w:r>
            <w:rPr>
              <w:noProof/>
            </w:rPr>
          </w:r>
          <w:r>
            <w:rPr>
              <w:noProof/>
            </w:rPr>
            <w:fldChar w:fldCharType="separate"/>
          </w:r>
          <w:r>
            <w:rPr>
              <w:noProof/>
            </w:rPr>
            <w:t>114</w:t>
          </w:r>
          <w:r>
            <w:rPr>
              <w:noProof/>
            </w:rPr>
            <w:fldChar w:fldCharType="end"/>
          </w:r>
        </w:p>
        <w:p w14:paraId="15DBF920" w14:textId="50D47045" w:rsidR="002F5975" w:rsidRDefault="002F5975" w:rsidP="002F5975">
          <w:pPr>
            <w:pStyle w:val="Spistreci3"/>
            <w:ind w:firstLine="0"/>
            <w:rPr>
              <w:rFonts w:asciiTheme="minorHAnsi" w:eastAsiaTheme="minorEastAsia" w:hAnsiTheme="minorHAnsi" w:cstheme="minorBidi"/>
              <w:noProof/>
              <w:sz w:val="24"/>
              <w:szCs w:val="24"/>
              <w:lang w:eastAsia="pl-PL"/>
            </w:rPr>
          </w:pPr>
          <w:r>
            <w:rPr>
              <w:noProof/>
              <w:lang w:bidi="fa-IR"/>
            </w:rPr>
            <w:t>100-lecie Ochotniczej Straży Pożarnej w Słubicach</w:t>
          </w:r>
          <w:r>
            <w:rPr>
              <w:noProof/>
            </w:rPr>
            <w:tab/>
          </w:r>
          <w:r>
            <w:rPr>
              <w:noProof/>
            </w:rPr>
            <w:fldChar w:fldCharType="begin"/>
          </w:r>
          <w:r>
            <w:rPr>
              <w:noProof/>
            </w:rPr>
            <w:instrText xml:space="preserve"> PAGEREF _Toc199327346 \h </w:instrText>
          </w:r>
          <w:r>
            <w:rPr>
              <w:noProof/>
            </w:rPr>
          </w:r>
          <w:r>
            <w:rPr>
              <w:noProof/>
            </w:rPr>
            <w:fldChar w:fldCharType="separate"/>
          </w:r>
          <w:r>
            <w:rPr>
              <w:noProof/>
            </w:rPr>
            <w:t>114</w:t>
          </w:r>
          <w:r>
            <w:rPr>
              <w:noProof/>
            </w:rPr>
            <w:fldChar w:fldCharType="end"/>
          </w:r>
        </w:p>
        <w:p w14:paraId="32F110CD" w14:textId="20D65170" w:rsidR="002F5975" w:rsidRDefault="002F5975" w:rsidP="002F5975">
          <w:pPr>
            <w:pStyle w:val="Spistreci3"/>
            <w:ind w:firstLine="0"/>
            <w:rPr>
              <w:rFonts w:asciiTheme="minorHAnsi" w:eastAsiaTheme="minorEastAsia" w:hAnsiTheme="minorHAnsi" w:cstheme="minorBidi"/>
              <w:noProof/>
              <w:sz w:val="24"/>
              <w:szCs w:val="24"/>
              <w:lang w:eastAsia="pl-PL"/>
            </w:rPr>
          </w:pPr>
          <w:r>
            <w:rPr>
              <w:noProof/>
              <w:lang w:bidi="fa-IR"/>
            </w:rPr>
            <w:t>Wręczenie medali za długoletnie pożycie małżeńskie</w:t>
          </w:r>
          <w:r>
            <w:rPr>
              <w:noProof/>
            </w:rPr>
            <w:tab/>
          </w:r>
          <w:r>
            <w:rPr>
              <w:noProof/>
            </w:rPr>
            <w:fldChar w:fldCharType="begin"/>
          </w:r>
          <w:r>
            <w:rPr>
              <w:noProof/>
            </w:rPr>
            <w:instrText xml:space="preserve"> PAGEREF _Toc199327347 \h </w:instrText>
          </w:r>
          <w:r>
            <w:rPr>
              <w:noProof/>
            </w:rPr>
          </w:r>
          <w:r>
            <w:rPr>
              <w:noProof/>
            </w:rPr>
            <w:fldChar w:fldCharType="separate"/>
          </w:r>
          <w:r>
            <w:rPr>
              <w:noProof/>
            </w:rPr>
            <w:t>114</w:t>
          </w:r>
          <w:r>
            <w:rPr>
              <w:noProof/>
            </w:rPr>
            <w:fldChar w:fldCharType="end"/>
          </w:r>
        </w:p>
        <w:p w14:paraId="39D70E33" w14:textId="651E4995" w:rsidR="000D7131" w:rsidRPr="00F475D1" w:rsidRDefault="007A425C" w:rsidP="00A70DBF">
          <w:pPr>
            <w:ind w:right="340" w:firstLine="0"/>
            <w:rPr>
              <w:rFonts w:cs="Times New Roman"/>
              <w:sz w:val="20"/>
              <w:szCs w:val="20"/>
            </w:rPr>
          </w:pPr>
          <w:r w:rsidRPr="00F475D1">
            <w:rPr>
              <w:rFonts w:cs="Times New Roman"/>
              <w:smallCaps/>
              <w:sz w:val="20"/>
              <w:szCs w:val="20"/>
            </w:rPr>
            <w:fldChar w:fldCharType="end"/>
          </w:r>
        </w:p>
      </w:sdtContent>
    </w:sdt>
    <w:p w14:paraId="5BD4F9A2" w14:textId="1FFD182C" w:rsidR="007A425C" w:rsidRDefault="007A425C" w:rsidP="00AD6239">
      <w:pPr>
        <w:rPr>
          <w:noProof/>
        </w:rPr>
      </w:pPr>
    </w:p>
    <w:p w14:paraId="4B950F00" w14:textId="77777777" w:rsidR="007A425C" w:rsidRDefault="007A425C">
      <w:pPr>
        <w:rPr>
          <w:noProof/>
        </w:rPr>
      </w:pPr>
      <w:r>
        <w:rPr>
          <w:noProof/>
        </w:rPr>
        <w:br w:type="page"/>
      </w:r>
    </w:p>
    <w:p w14:paraId="6B05E205" w14:textId="667B56FB" w:rsidR="00F475D1" w:rsidRDefault="00F475D1" w:rsidP="00F475D1">
      <w:pPr>
        <w:pStyle w:val="Spisilustracji"/>
        <w:tabs>
          <w:tab w:val="right" w:leader="dot" w:pos="9062"/>
        </w:tabs>
        <w:jc w:val="center"/>
        <w:rPr>
          <w:rFonts w:cs="Times New Roman"/>
          <w:noProof/>
          <w:color w:val="0070C0"/>
          <w:sz w:val="44"/>
          <w:szCs w:val="44"/>
        </w:rPr>
      </w:pPr>
      <w:r w:rsidRPr="00F475D1">
        <w:rPr>
          <w:rFonts w:cs="Times New Roman"/>
          <w:noProof/>
          <w:color w:val="0070C0"/>
          <w:sz w:val="44"/>
          <w:szCs w:val="44"/>
        </w:rPr>
        <w:lastRenderedPageBreak/>
        <w:t>SPIS TABEL</w:t>
      </w:r>
    </w:p>
    <w:p w14:paraId="2E7A7E24" w14:textId="77777777" w:rsidR="00F475D1" w:rsidRPr="00F475D1" w:rsidRDefault="00F475D1" w:rsidP="00BC4532">
      <w:pPr>
        <w:ind w:right="340" w:firstLine="0"/>
      </w:pPr>
    </w:p>
    <w:p w14:paraId="4D0F7D90" w14:textId="79D923E6" w:rsidR="00BC4532" w:rsidRPr="00BC4532" w:rsidRDefault="00037D9E"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r w:rsidRPr="00BC4532">
        <w:rPr>
          <w:noProof/>
        </w:rPr>
        <w:fldChar w:fldCharType="begin"/>
      </w:r>
      <w:r w:rsidRPr="00BC4532">
        <w:rPr>
          <w:noProof/>
        </w:rPr>
        <w:instrText xml:space="preserve"> TOC \h \z \c "Tabela" </w:instrText>
      </w:r>
      <w:r w:rsidRPr="00BC4532">
        <w:rPr>
          <w:noProof/>
        </w:rPr>
        <w:fldChar w:fldCharType="separate"/>
      </w:r>
      <w:hyperlink w:anchor="_Toc199324068" w:history="1">
        <w:r w:rsidR="00BC4532" w:rsidRPr="00BC4532">
          <w:rPr>
            <w:rStyle w:val="Hipercze"/>
            <w:rFonts w:eastAsia="Times New Roman" w:cs="Tahoma"/>
            <w:noProof/>
            <w:kern w:val="1"/>
            <w:lang w:eastAsia="fa-IR" w:bidi="fa-IR"/>
            <w14:ligatures w14:val="none"/>
          </w:rPr>
          <w:t>Tabela 1 Grunty w gminie Słubice wg obrębów geodezyjnych.</w:t>
        </w:r>
        <w:r w:rsidR="00BC4532" w:rsidRPr="00BC4532">
          <w:rPr>
            <w:noProof/>
            <w:webHidden/>
          </w:rPr>
          <w:tab/>
        </w:r>
        <w:r w:rsidR="00BC4532" w:rsidRPr="00BC4532">
          <w:rPr>
            <w:noProof/>
            <w:webHidden/>
          </w:rPr>
          <w:fldChar w:fldCharType="begin"/>
        </w:r>
        <w:r w:rsidR="00BC4532" w:rsidRPr="00BC4532">
          <w:rPr>
            <w:noProof/>
            <w:webHidden/>
          </w:rPr>
          <w:instrText xml:space="preserve"> PAGEREF _Toc199324068 \h </w:instrText>
        </w:r>
        <w:r w:rsidR="00BC4532" w:rsidRPr="00BC4532">
          <w:rPr>
            <w:noProof/>
            <w:webHidden/>
          </w:rPr>
        </w:r>
        <w:r w:rsidR="00BC4532" w:rsidRPr="00BC4532">
          <w:rPr>
            <w:noProof/>
            <w:webHidden/>
          </w:rPr>
          <w:fldChar w:fldCharType="separate"/>
        </w:r>
        <w:r w:rsidR="00BC4532" w:rsidRPr="00BC4532">
          <w:rPr>
            <w:noProof/>
            <w:webHidden/>
          </w:rPr>
          <w:t>6</w:t>
        </w:r>
        <w:r w:rsidR="00BC4532" w:rsidRPr="00BC4532">
          <w:rPr>
            <w:noProof/>
            <w:webHidden/>
          </w:rPr>
          <w:fldChar w:fldCharType="end"/>
        </w:r>
      </w:hyperlink>
    </w:p>
    <w:p w14:paraId="6650D101" w14:textId="1DD68BAE"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69" w:history="1">
        <w:r w:rsidRPr="00BC4532">
          <w:rPr>
            <w:rStyle w:val="Hipercze"/>
            <w:rFonts w:eastAsia="Times New Roman" w:cs="Tahoma"/>
            <w:noProof/>
            <w:kern w:val="1"/>
            <w:lang w:eastAsia="fa-IR" w:bidi="fa-IR"/>
            <w14:ligatures w14:val="none"/>
          </w:rPr>
          <w:t>Tabela 2  Wykaz jednostek pomocniczych.</w:t>
        </w:r>
        <w:r w:rsidRPr="00BC4532">
          <w:rPr>
            <w:noProof/>
            <w:webHidden/>
          </w:rPr>
          <w:tab/>
        </w:r>
        <w:r w:rsidRPr="00BC4532">
          <w:rPr>
            <w:noProof/>
            <w:webHidden/>
          </w:rPr>
          <w:fldChar w:fldCharType="begin"/>
        </w:r>
        <w:r w:rsidRPr="00BC4532">
          <w:rPr>
            <w:noProof/>
            <w:webHidden/>
          </w:rPr>
          <w:instrText xml:space="preserve"> PAGEREF _Toc199324069 \h </w:instrText>
        </w:r>
        <w:r w:rsidRPr="00BC4532">
          <w:rPr>
            <w:noProof/>
            <w:webHidden/>
          </w:rPr>
        </w:r>
        <w:r w:rsidRPr="00BC4532">
          <w:rPr>
            <w:noProof/>
            <w:webHidden/>
          </w:rPr>
          <w:fldChar w:fldCharType="separate"/>
        </w:r>
        <w:r w:rsidRPr="00BC4532">
          <w:rPr>
            <w:noProof/>
            <w:webHidden/>
          </w:rPr>
          <w:t>7</w:t>
        </w:r>
        <w:r w:rsidRPr="00BC4532">
          <w:rPr>
            <w:noProof/>
            <w:webHidden/>
          </w:rPr>
          <w:fldChar w:fldCharType="end"/>
        </w:r>
      </w:hyperlink>
    </w:p>
    <w:p w14:paraId="456F0F72" w14:textId="6488602B"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0" w:history="1">
        <w:r w:rsidRPr="00BC4532">
          <w:rPr>
            <w:rStyle w:val="Hipercze"/>
            <w:rFonts w:eastAsia="Times New Roman" w:cs="Tahoma"/>
            <w:noProof/>
            <w:kern w:val="1"/>
            <w:lang w:eastAsia="fa-IR" w:bidi="fa-IR"/>
            <w14:ligatures w14:val="none"/>
          </w:rPr>
          <w:t>Tabela 3 Liczba osób zameldowanych na pobyt stały i czasowy według stanu na 31 grudnia 2023 i 2024 r. (dane z Urzędu Gminy Słubice).</w:t>
        </w:r>
        <w:r w:rsidRPr="00BC4532">
          <w:rPr>
            <w:noProof/>
            <w:webHidden/>
          </w:rPr>
          <w:tab/>
        </w:r>
        <w:r w:rsidRPr="00BC4532">
          <w:rPr>
            <w:noProof/>
            <w:webHidden/>
          </w:rPr>
          <w:fldChar w:fldCharType="begin"/>
        </w:r>
        <w:r w:rsidRPr="00BC4532">
          <w:rPr>
            <w:noProof/>
            <w:webHidden/>
          </w:rPr>
          <w:instrText xml:space="preserve"> PAGEREF _Toc199324070 \h </w:instrText>
        </w:r>
        <w:r w:rsidRPr="00BC4532">
          <w:rPr>
            <w:noProof/>
            <w:webHidden/>
          </w:rPr>
        </w:r>
        <w:r w:rsidRPr="00BC4532">
          <w:rPr>
            <w:noProof/>
            <w:webHidden/>
          </w:rPr>
          <w:fldChar w:fldCharType="separate"/>
        </w:r>
        <w:r w:rsidRPr="00BC4532">
          <w:rPr>
            <w:noProof/>
            <w:webHidden/>
          </w:rPr>
          <w:t>8</w:t>
        </w:r>
        <w:r w:rsidRPr="00BC4532">
          <w:rPr>
            <w:noProof/>
            <w:webHidden/>
          </w:rPr>
          <w:fldChar w:fldCharType="end"/>
        </w:r>
      </w:hyperlink>
    </w:p>
    <w:p w14:paraId="50B05A76" w14:textId="06A531F8"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1" w:history="1">
        <w:r w:rsidRPr="00BC4532">
          <w:rPr>
            <w:rStyle w:val="Hipercze"/>
            <w:rFonts w:eastAsia="Times New Roman" w:cs="Tahoma"/>
            <w:noProof/>
            <w:kern w:val="1"/>
            <w:lang w:eastAsia="fa-IR" w:bidi="fa-IR"/>
            <w14:ligatures w14:val="none"/>
          </w:rPr>
          <w:t xml:space="preserve">Tabela 4 </w:t>
        </w:r>
        <w:r w:rsidRPr="00BC4532">
          <w:rPr>
            <w:rStyle w:val="Hipercze"/>
            <w:rFonts w:eastAsia="Times New Roman"/>
            <w:noProof/>
            <w:kern w:val="1"/>
            <w:lang w:eastAsia="fa-IR" w:bidi="fa-IR"/>
            <w14:ligatures w14:val="none"/>
          </w:rPr>
          <w:t>Liczba ludności zameldowanej na pobyt stały w latach 2022-2023 ze względu na płeć.</w:t>
        </w:r>
        <w:r w:rsidRPr="00BC4532">
          <w:rPr>
            <w:noProof/>
            <w:webHidden/>
          </w:rPr>
          <w:tab/>
        </w:r>
        <w:r w:rsidRPr="00BC4532">
          <w:rPr>
            <w:noProof/>
            <w:webHidden/>
          </w:rPr>
          <w:fldChar w:fldCharType="begin"/>
        </w:r>
        <w:r w:rsidRPr="00BC4532">
          <w:rPr>
            <w:noProof/>
            <w:webHidden/>
          </w:rPr>
          <w:instrText xml:space="preserve"> PAGEREF _Toc199324071 \h </w:instrText>
        </w:r>
        <w:r w:rsidRPr="00BC4532">
          <w:rPr>
            <w:noProof/>
            <w:webHidden/>
          </w:rPr>
        </w:r>
        <w:r w:rsidRPr="00BC4532">
          <w:rPr>
            <w:noProof/>
            <w:webHidden/>
          </w:rPr>
          <w:fldChar w:fldCharType="separate"/>
        </w:r>
        <w:r w:rsidRPr="00BC4532">
          <w:rPr>
            <w:noProof/>
            <w:webHidden/>
          </w:rPr>
          <w:t>9</w:t>
        </w:r>
        <w:r w:rsidRPr="00BC4532">
          <w:rPr>
            <w:noProof/>
            <w:webHidden/>
          </w:rPr>
          <w:fldChar w:fldCharType="end"/>
        </w:r>
      </w:hyperlink>
    </w:p>
    <w:p w14:paraId="188B36BD" w14:textId="787D438F"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2" w:history="1">
        <w:r w:rsidRPr="00BC4532">
          <w:rPr>
            <w:rStyle w:val="Hipercze"/>
            <w:rFonts w:eastAsia="Times New Roman" w:cs="Tahoma"/>
            <w:noProof/>
            <w:kern w:val="1"/>
            <w:lang w:eastAsia="fa-IR" w:bidi="fa-IR"/>
            <w14:ligatures w14:val="none"/>
          </w:rPr>
          <w:t xml:space="preserve">Tabela 5 </w:t>
        </w:r>
        <w:r w:rsidRPr="00BC4532">
          <w:rPr>
            <w:rStyle w:val="Hipercze"/>
            <w:rFonts w:eastAsia="Times New Roman"/>
            <w:noProof/>
            <w:kern w:val="1"/>
            <w:lang w:eastAsia="fa-IR" w:bidi="fa-IR"/>
            <w14:ligatures w14:val="none"/>
          </w:rPr>
          <w:t>Urodzenia i zgony w latach 2023-2024.</w:t>
        </w:r>
        <w:r w:rsidRPr="00BC4532">
          <w:rPr>
            <w:noProof/>
            <w:webHidden/>
          </w:rPr>
          <w:tab/>
        </w:r>
        <w:r w:rsidRPr="00BC4532">
          <w:rPr>
            <w:noProof/>
            <w:webHidden/>
          </w:rPr>
          <w:fldChar w:fldCharType="begin"/>
        </w:r>
        <w:r w:rsidRPr="00BC4532">
          <w:rPr>
            <w:noProof/>
            <w:webHidden/>
          </w:rPr>
          <w:instrText xml:space="preserve"> PAGEREF _Toc199324072 \h </w:instrText>
        </w:r>
        <w:r w:rsidRPr="00BC4532">
          <w:rPr>
            <w:noProof/>
            <w:webHidden/>
          </w:rPr>
        </w:r>
        <w:r w:rsidRPr="00BC4532">
          <w:rPr>
            <w:noProof/>
            <w:webHidden/>
          </w:rPr>
          <w:fldChar w:fldCharType="separate"/>
        </w:r>
        <w:r w:rsidRPr="00BC4532">
          <w:rPr>
            <w:noProof/>
            <w:webHidden/>
          </w:rPr>
          <w:t>10</w:t>
        </w:r>
        <w:r w:rsidRPr="00BC4532">
          <w:rPr>
            <w:noProof/>
            <w:webHidden/>
          </w:rPr>
          <w:fldChar w:fldCharType="end"/>
        </w:r>
      </w:hyperlink>
    </w:p>
    <w:p w14:paraId="2FBFAA48" w14:textId="6F8996D3"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3" w:history="1">
        <w:r w:rsidRPr="00BC4532">
          <w:rPr>
            <w:rStyle w:val="Hipercze"/>
            <w:rFonts w:eastAsia="Times New Roman" w:cs="Tahoma"/>
            <w:noProof/>
            <w:kern w:val="1"/>
            <w:lang w:eastAsia="fa-IR" w:bidi="fa-IR"/>
            <w14:ligatures w14:val="none"/>
          </w:rPr>
          <w:t>Tabela 6 Ludność na pobyt stały według płci, grup wieku i miejscowości stan na dzień 31 grudnia 2024 r.</w:t>
        </w:r>
        <w:r w:rsidRPr="00BC4532">
          <w:rPr>
            <w:noProof/>
            <w:webHidden/>
          </w:rPr>
          <w:tab/>
        </w:r>
        <w:r w:rsidRPr="00BC4532">
          <w:rPr>
            <w:noProof/>
            <w:webHidden/>
          </w:rPr>
          <w:fldChar w:fldCharType="begin"/>
        </w:r>
        <w:r w:rsidRPr="00BC4532">
          <w:rPr>
            <w:noProof/>
            <w:webHidden/>
          </w:rPr>
          <w:instrText xml:space="preserve"> PAGEREF _Toc199324073 \h </w:instrText>
        </w:r>
        <w:r w:rsidRPr="00BC4532">
          <w:rPr>
            <w:noProof/>
            <w:webHidden/>
          </w:rPr>
        </w:r>
        <w:r w:rsidRPr="00BC4532">
          <w:rPr>
            <w:noProof/>
            <w:webHidden/>
          </w:rPr>
          <w:fldChar w:fldCharType="separate"/>
        </w:r>
        <w:r w:rsidRPr="00BC4532">
          <w:rPr>
            <w:noProof/>
            <w:webHidden/>
          </w:rPr>
          <w:t>10</w:t>
        </w:r>
        <w:r w:rsidRPr="00BC4532">
          <w:rPr>
            <w:noProof/>
            <w:webHidden/>
          </w:rPr>
          <w:fldChar w:fldCharType="end"/>
        </w:r>
      </w:hyperlink>
    </w:p>
    <w:p w14:paraId="66F459C8" w14:textId="1359CEAB"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4" w:history="1">
        <w:r w:rsidRPr="00BC4532">
          <w:rPr>
            <w:rStyle w:val="Hipercze"/>
            <w:rFonts w:eastAsia="Times New Roman" w:cs="Tahoma"/>
            <w:noProof/>
            <w:kern w:val="1"/>
            <w:lang w:eastAsia="fa-IR" w:bidi="fa-IR"/>
            <w14:ligatures w14:val="none"/>
          </w:rPr>
          <w:t>Tabela 7 Ilość zameldowanych osób w przedziale na ekonomiczne grupy wiekowe w latach 2023 – 2024 r.</w:t>
        </w:r>
        <w:r w:rsidRPr="00BC4532">
          <w:rPr>
            <w:noProof/>
            <w:webHidden/>
          </w:rPr>
          <w:tab/>
        </w:r>
        <w:r w:rsidRPr="00BC4532">
          <w:rPr>
            <w:noProof/>
            <w:webHidden/>
          </w:rPr>
          <w:fldChar w:fldCharType="begin"/>
        </w:r>
        <w:r w:rsidRPr="00BC4532">
          <w:rPr>
            <w:noProof/>
            <w:webHidden/>
          </w:rPr>
          <w:instrText xml:space="preserve"> PAGEREF _Toc199324074 \h </w:instrText>
        </w:r>
        <w:r w:rsidRPr="00BC4532">
          <w:rPr>
            <w:noProof/>
            <w:webHidden/>
          </w:rPr>
        </w:r>
        <w:r w:rsidRPr="00BC4532">
          <w:rPr>
            <w:noProof/>
            <w:webHidden/>
          </w:rPr>
          <w:fldChar w:fldCharType="separate"/>
        </w:r>
        <w:r w:rsidRPr="00BC4532">
          <w:rPr>
            <w:noProof/>
            <w:webHidden/>
          </w:rPr>
          <w:t>16</w:t>
        </w:r>
        <w:r w:rsidRPr="00BC4532">
          <w:rPr>
            <w:noProof/>
            <w:webHidden/>
          </w:rPr>
          <w:fldChar w:fldCharType="end"/>
        </w:r>
      </w:hyperlink>
    </w:p>
    <w:p w14:paraId="47252E63" w14:textId="72A6BD8B"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5" w:history="1">
        <w:r w:rsidRPr="00BC4532">
          <w:rPr>
            <w:rStyle w:val="Hipercze"/>
            <w:rFonts w:eastAsia="Times New Roman" w:cs="Tahoma"/>
            <w:noProof/>
            <w:kern w:val="1"/>
            <w:lang w:eastAsia="fa-IR" w:bidi="fa-IR"/>
            <w14:ligatures w14:val="none"/>
          </w:rPr>
          <w:t>Tabela 8 Mieszkańcy Gminy Słubice na pobyt stały według płci i miejscowości stan na 31 grudnia 2024 r. (dane z Urzędu Gminy Słubice)</w:t>
        </w:r>
        <w:r w:rsidRPr="00BC4532">
          <w:rPr>
            <w:noProof/>
            <w:webHidden/>
          </w:rPr>
          <w:tab/>
        </w:r>
        <w:r w:rsidRPr="00BC4532">
          <w:rPr>
            <w:noProof/>
            <w:webHidden/>
          </w:rPr>
          <w:fldChar w:fldCharType="begin"/>
        </w:r>
        <w:r w:rsidRPr="00BC4532">
          <w:rPr>
            <w:noProof/>
            <w:webHidden/>
          </w:rPr>
          <w:instrText xml:space="preserve"> PAGEREF _Toc199324075 \h </w:instrText>
        </w:r>
        <w:r w:rsidRPr="00BC4532">
          <w:rPr>
            <w:noProof/>
            <w:webHidden/>
          </w:rPr>
        </w:r>
        <w:r w:rsidRPr="00BC4532">
          <w:rPr>
            <w:noProof/>
            <w:webHidden/>
          </w:rPr>
          <w:fldChar w:fldCharType="separate"/>
        </w:r>
        <w:r w:rsidRPr="00BC4532">
          <w:rPr>
            <w:noProof/>
            <w:webHidden/>
          </w:rPr>
          <w:t>16</w:t>
        </w:r>
        <w:r w:rsidRPr="00BC4532">
          <w:rPr>
            <w:noProof/>
            <w:webHidden/>
          </w:rPr>
          <w:fldChar w:fldCharType="end"/>
        </w:r>
      </w:hyperlink>
    </w:p>
    <w:p w14:paraId="787178E8" w14:textId="3BA08CC4"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6" w:history="1">
        <w:r w:rsidRPr="00BC4532">
          <w:rPr>
            <w:rStyle w:val="Hipercze"/>
            <w:rFonts w:eastAsia="Times New Roman" w:cs="Tahoma"/>
            <w:noProof/>
            <w:kern w:val="1"/>
            <w:lang w:eastAsia="fa-IR" w:bidi="fa-IR"/>
            <w14:ligatures w14:val="none"/>
          </w:rPr>
          <w:t>Tabela 9 Statystyka mieszkańców według wieku i płci zameldowanych na pobyt stały na dzień 31 grudnia 2023 i 2024 r. (dane z Urzędu Gminy Słubice).</w:t>
        </w:r>
        <w:r w:rsidRPr="00BC4532">
          <w:rPr>
            <w:noProof/>
            <w:webHidden/>
          </w:rPr>
          <w:tab/>
        </w:r>
        <w:r w:rsidRPr="00BC4532">
          <w:rPr>
            <w:noProof/>
            <w:webHidden/>
          </w:rPr>
          <w:fldChar w:fldCharType="begin"/>
        </w:r>
        <w:r w:rsidRPr="00BC4532">
          <w:rPr>
            <w:noProof/>
            <w:webHidden/>
          </w:rPr>
          <w:instrText xml:space="preserve"> PAGEREF _Toc199324076 \h </w:instrText>
        </w:r>
        <w:r w:rsidRPr="00BC4532">
          <w:rPr>
            <w:noProof/>
            <w:webHidden/>
          </w:rPr>
        </w:r>
        <w:r w:rsidRPr="00BC4532">
          <w:rPr>
            <w:noProof/>
            <w:webHidden/>
          </w:rPr>
          <w:fldChar w:fldCharType="separate"/>
        </w:r>
        <w:r w:rsidRPr="00BC4532">
          <w:rPr>
            <w:noProof/>
            <w:webHidden/>
          </w:rPr>
          <w:t>17</w:t>
        </w:r>
        <w:r w:rsidRPr="00BC4532">
          <w:rPr>
            <w:noProof/>
            <w:webHidden/>
          </w:rPr>
          <w:fldChar w:fldCharType="end"/>
        </w:r>
      </w:hyperlink>
    </w:p>
    <w:p w14:paraId="34386088" w14:textId="78C65EF3"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7" w:history="1">
        <w:r w:rsidRPr="00BC4532">
          <w:rPr>
            <w:rStyle w:val="Hipercze"/>
            <w:rFonts w:eastAsia="Times New Roman" w:cs="Tahoma"/>
            <w:noProof/>
            <w:kern w:val="1"/>
            <w:lang w:eastAsia="fa-IR" w:bidi="fa-IR"/>
            <w14:ligatures w14:val="none"/>
          </w:rPr>
          <w:t xml:space="preserve">Tabela 10 </w:t>
        </w:r>
        <w:r w:rsidRPr="00BC4532">
          <w:rPr>
            <w:rStyle w:val="Hipercze"/>
            <w:rFonts w:eastAsia="Times New Roman"/>
            <w:noProof/>
            <w:kern w:val="1"/>
            <w:shd w:val="clear" w:color="auto" w:fill="FFFFFF" w:themeFill="accent5" w:themeFillTint="33"/>
            <w:lang w:eastAsia="fa-IR" w:bidi="fa-IR"/>
            <w14:ligatures w14:val="none"/>
          </w:rPr>
          <w:t>Obiekty zabytkowe znajdujące się na terenie gminy Słubice</w:t>
        </w:r>
        <w:r w:rsidRPr="00BC4532">
          <w:rPr>
            <w:noProof/>
            <w:webHidden/>
          </w:rPr>
          <w:tab/>
        </w:r>
        <w:r w:rsidRPr="00BC4532">
          <w:rPr>
            <w:noProof/>
            <w:webHidden/>
          </w:rPr>
          <w:fldChar w:fldCharType="begin"/>
        </w:r>
        <w:r w:rsidRPr="00BC4532">
          <w:rPr>
            <w:noProof/>
            <w:webHidden/>
          </w:rPr>
          <w:instrText xml:space="preserve"> PAGEREF _Toc199324077 \h </w:instrText>
        </w:r>
        <w:r w:rsidRPr="00BC4532">
          <w:rPr>
            <w:noProof/>
            <w:webHidden/>
          </w:rPr>
        </w:r>
        <w:r w:rsidRPr="00BC4532">
          <w:rPr>
            <w:noProof/>
            <w:webHidden/>
          </w:rPr>
          <w:fldChar w:fldCharType="separate"/>
        </w:r>
        <w:r w:rsidRPr="00BC4532">
          <w:rPr>
            <w:noProof/>
            <w:webHidden/>
          </w:rPr>
          <w:t>19</w:t>
        </w:r>
        <w:r w:rsidRPr="00BC4532">
          <w:rPr>
            <w:noProof/>
            <w:webHidden/>
          </w:rPr>
          <w:fldChar w:fldCharType="end"/>
        </w:r>
      </w:hyperlink>
    </w:p>
    <w:p w14:paraId="71DC0BCF" w14:textId="19FDCA9F"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8" w:history="1">
        <w:r w:rsidRPr="00BC4532">
          <w:rPr>
            <w:rStyle w:val="Hipercze"/>
            <w:noProof/>
            <w:lang w:bidi="fa-IR"/>
          </w:rPr>
          <w:t>Tabela 11 Masa wyrobów zawierających azbest według miejscowości.</w:t>
        </w:r>
        <w:r w:rsidRPr="00BC4532">
          <w:rPr>
            <w:noProof/>
            <w:webHidden/>
          </w:rPr>
          <w:tab/>
        </w:r>
        <w:r w:rsidRPr="00BC4532">
          <w:rPr>
            <w:noProof/>
            <w:webHidden/>
          </w:rPr>
          <w:fldChar w:fldCharType="begin"/>
        </w:r>
        <w:r w:rsidRPr="00BC4532">
          <w:rPr>
            <w:noProof/>
            <w:webHidden/>
          </w:rPr>
          <w:instrText xml:space="preserve"> PAGEREF _Toc199324078 \h </w:instrText>
        </w:r>
        <w:r w:rsidRPr="00BC4532">
          <w:rPr>
            <w:noProof/>
            <w:webHidden/>
          </w:rPr>
        </w:r>
        <w:r w:rsidRPr="00BC4532">
          <w:rPr>
            <w:noProof/>
            <w:webHidden/>
          </w:rPr>
          <w:fldChar w:fldCharType="separate"/>
        </w:r>
        <w:r w:rsidRPr="00BC4532">
          <w:rPr>
            <w:noProof/>
            <w:webHidden/>
          </w:rPr>
          <w:t>27</w:t>
        </w:r>
        <w:r w:rsidRPr="00BC4532">
          <w:rPr>
            <w:noProof/>
            <w:webHidden/>
          </w:rPr>
          <w:fldChar w:fldCharType="end"/>
        </w:r>
      </w:hyperlink>
    </w:p>
    <w:p w14:paraId="21BDEC34" w14:textId="68E920A8"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79" w:history="1">
        <w:r w:rsidRPr="00BC4532">
          <w:rPr>
            <w:rStyle w:val="Hipercze"/>
            <w:rFonts w:eastAsia="Times New Roman" w:cs="Tahoma"/>
            <w:noProof/>
            <w:kern w:val="1"/>
            <w:lang w:eastAsia="fa-IR" w:bidi="fa-IR"/>
            <w14:ligatures w14:val="none"/>
          </w:rPr>
          <w:t>Tabela 12 Informacja o odebranych odpadach:</w:t>
        </w:r>
        <w:r w:rsidRPr="00BC4532">
          <w:rPr>
            <w:noProof/>
            <w:webHidden/>
          </w:rPr>
          <w:tab/>
        </w:r>
        <w:r w:rsidRPr="00BC4532">
          <w:rPr>
            <w:noProof/>
            <w:webHidden/>
          </w:rPr>
          <w:fldChar w:fldCharType="begin"/>
        </w:r>
        <w:r w:rsidRPr="00BC4532">
          <w:rPr>
            <w:noProof/>
            <w:webHidden/>
          </w:rPr>
          <w:instrText xml:space="preserve"> PAGEREF _Toc199324079 \h </w:instrText>
        </w:r>
        <w:r w:rsidRPr="00BC4532">
          <w:rPr>
            <w:noProof/>
            <w:webHidden/>
          </w:rPr>
        </w:r>
        <w:r w:rsidRPr="00BC4532">
          <w:rPr>
            <w:noProof/>
            <w:webHidden/>
          </w:rPr>
          <w:fldChar w:fldCharType="separate"/>
        </w:r>
        <w:r w:rsidRPr="00BC4532">
          <w:rPr>
            <w:noProof/>
            <w:webHidden/>
          </w:rPr>
          <w:t>33</w:t>
        </w:r>
        <w:r w:rsidRPr="00BC4532">
          <w:rPr>
            <w:noProof/>
            <w:webHidden/>
          </w:rPr>
          <w:fldChar w:fldCharType="end"/>
        </w:r>
      </w:hyperlink>
    </w:p>
    <w:p w14:paraId="0E1B3EDE" w14:textId="3242F163"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0" w:history="1">
        <w:r w:rsidRPr="00BC4532">
          <w:rPr>
            <w:rStyle w:val="Hipercze"/>
            <w:rFonts w:eastAsia="Times New Roman" w:cs="Tahoma"/>
            <w:noProof/>
            <w:kern w:val="1"/>
            <w:lang w:eastAsia="fa-IR" w:bidi="fa-IR"/>
            <w14:ligatures w14:val="none"/>
          </w:rPr>
          <w:t>Tabela 13 Informacja o odpadach odebranych z PSZOK-a</w:t>
        </w:r>
        <w:r w:rsidRPr="00BC4532">
          <w:rPr>
            <w:noProof/>
            <w:webHidden/>
          </w:rPr>
          <w:tab/>
        </w:r>
        <w:r w:rsidRPr="00BC4532">
          <w:rPr>
            <w:noProof/>
            <w:webHidden/>
          </w:rPr>
          <w:fldChar w:fldCharType="begin"/>
        </w:r>
        <w:r w:rsidRPr="00BC4532">
          <w:rPr>
            <w:noProof/>
            <w:webHidden/>
          </w:rPr>
          <w:instrText xml:space="preserve"> PAGEREF _Toc199324080 \h </w:instrText>
        </w:r>
        <w:r w:rsidRPr="00BC4532">
          <w:rPr>
            <w:noProof/>
            <w:webHidden/>
          </w:rPr>
        </w:r>
        <w:r w:rsidRPr="00BC4532">
          <w:rPr>
            <w:noProof/>
            <w:webHidden/>
          </w:rPr>
          <w:fldChar w:fldCharType="separate"/>
        </w:r>
        <w:r w:rsidRPr="00BC4532">
          <w:rPr>
            <w:noProof/>
            <w:webHidden/>
          </w:rPr>
          <w:t>33</w:t>
        </w:r>
        <w:r w:rsidRPr="00BC4532">
          <w:rPr>
            <w:noProof/>
            <w:webHidden/>
          </w:rPr>
          <w:fldChar w:fldCharType="end"/>
        </w:r>
      </w:hyperlink>
    </w:p>
    <w:p w14:paraId="46477210" w14:textId="4ED33B7A"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1" w:history="1">
        <w:r w:rsidRPr="00BC4532">
          <w:rPr>
            <w:rStyle w:val="Hipercze"/>
            <w:rFonts w:eastAsia="Times New Roman" w:cs="Tahoma"/>
            <w:noProof/>
            <w:kern w:val="1"/>
            <w:lang w:eastAsia="fa-IR" w:bidi="fa-IR"/>
            <w14:ligatures w14:val="none"/>
          </w:rPr>
          <w:t>Tabela 14 Ilość oddziałów i ilość uczniów w szkołach podstawowych.</w:t>
        </w:r>
        <w:r w:rsidRPr="00BC4532">
          <w:rPr>
            <w:noProof/>
            <w:webHidden/>
          </w:rPr>
          <w:tab/>
        </w:r>
        <w:r w:rsidRPr="00BC4532">
          <w:rPr>
            <w:noProof/>
            <w:webHidden/>
          </w:rPr>
          <w:fldChar w:fldCharType="begin"/>
        </w:r>
        <w:r w:rsidRPr="00BC4532">
          <w:rPr>
            <w:noProof/>
            <w:webHidden/>
          </w:rPr>
          <w:instrText xml:space="preserve"> PAGEREF _Toc199324081 \h </w:instrText>
        </w:r>
        <w:r w:rsidRPr="00BC4532">
          <w:rPr>
            <w:noProof/>
            <w:webHidden/>
          </w:rPr>
        </w:r>
        <w:r w:rsidRPr="00BC4532">
          <w:rPr>
            <w:noProof/>
            <w:webHidden/>
          </w:rPr>
          <w:fldChar w:fldCharType="separate"/>
        </w:r>
        <w:r w:rsidRPr="00BC4532">
          <w:rPr>
            <w:noProof/>
            <w:webHidden/>
          </w:rPr>
          <w:t>45</w:t>
        </w:r>
        <w:r w:rsidRPr="00BC4532">
          <w:rPr>
            <w:noProof/>
            <w:webHidden/>
          </w:rPr>
          <w:fldChar w:fldCharType="end"/>
        </w:r>
      </w:hyperlink>
    </w:p>
    <w:p w14:paraId="3DEF981E" w14:textId="3BE01464"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2" w:history="1">
        <w:r w:rsidRPr="00BC4532">
          <w:rPr>
            <w:rStyle w:val="Hipercze"/>
            <w:rFonts w:eastAsia="Times New Roman" w:cs="Tahoma"/>
            <w:noProof/>
            <w:kern w:val="1"/>
            <w:lang w:eastAsia="fa-IR" w:bidi="fa-IR"/>
            <w14:ligatures w14:val="none"/>
          </w:rPr>
          <w:t>Tabela 15 Wynik z egzaminu ósmoklasisty</w:t>
        </w:r>
        <w:r w:rsidRPr="00BC4532">
          <w:rPr>
            <w:noProof/>
            <w:webHidden/>
          </w:rPr>
          <w:tab/>
        </w:r>
        <w:r w:rsidRPr="00BC4532">
          <w:rPr>
            <w:noProof/>
            <w:webHidden/>
          </w:rPr>
          <w:fldChar w:fldCharType="begin"/>
        </w:r>
        <w:r w:rsidRPr="00BC4532">
          <w:rPr>
            <w:noProof/>
            <w:webHidden/>
          </w:rPr>
          <w:instrText xml:space="preserve"> PAGEREF _Toc199324082 \h </w:instrText>
        </w:r>
        <w:r w:rsidRPr="00BC4532">
          <w:rPr>
            <w:noProof/>
            <w:webHidden/>
          </w:rPr>
        </w:r>
        <w:r w:rsidRPr="00BC4532">
          <w:rPr>
            <w:noProof/>
            <w:webHidden/>
          </w:rPr>
          <w:fldChar w:fldCharType="separate"/>
        </w:r>
        <w:r w:rsidRPr="00BC4532">
          <w:rPr>
            <w:noProof/>
            <w:webHidden/>
          </w:rPr>
          <w:t>46</w:t>
        </w:r>
        <w:r w:rsidRPr="00BC4532">
          <w:rPr>
            <w:noProof/>
            <w:webHidden/>
          </w:rPr>
          <w:fldChar w:fldCharType="end"/>
        </w:r>
      </w:hyperlink>
    </w:p>
    <w:p w14:paraId="2BAB9B9B" w14:textId="5A7CC503"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3" w:history="1">
        <w:r w:rsidRPr="00BC4532">
          <w:rPr>
            <w:rStyle w:val="Hipercze"/>
            <w:noProof/>
            <w:lang w:bidi="fa-IR"/>
          </w:rPr>
          <w:t>Tabela 16 Struktura zatrudnienia w tutejszym Ośrodku przedstawia się następująco.</w:t>
        </w:r>
        <w:r w:rsidRPr="00BC4532">
          <w:rPr>
            <w:noProof/>
            <w:webHidden/>
          </w:rPr>
          <w:tab/>
        </w:r>
        <w:r w:rsidRPr="00BC4532">
          <w:rPr>
            <w:noProof/>
            <w:webHidden/>
          </w:rPr>
          <w:fldChar w:fldCharType="begin"/>
        </w:r>
        <w:r w:rsidRPr="00BC4532">
          <w:rPr>
            <w:noProof/>
            <w:webHidden/>
          </w:rPr>
          <w:instrText xml:space="preserve"> PAGEREF _Toc199324083 \h </w:instrText>
        </w:r>
        <w:r w:rsidRPr="00BC4532">
          <w:rPr>
            <w:noProof/>
            <w:webHidden/>
          </w:rPr>
        </w:r>
        <w:r w:rsidRPr="00BC4532">
          <w:rPr>
            <w:noProof/>
            <w:webHidden/>
          </w:rPr>
          <w:fldChar w:fldCharType="separate"/>
        </w:r>
        <w:r w:rsidRPr="00BC4532">
          <w:rPr>
            <w:noProof/>
            <w:webHidden/>
          </w:rPr>
          <w:t>49</w:t>
        </w:r>
        <w:r w:rsidRPr="00BC4532">
          <w:rPr>
            <w:noProof/>
            <w:webHidden/>
          </w:rPr>
          <w:fldChar w:fldCharType="end"/>
        </w:r>
      </w:hyperlink>
    </w:p>
    <w:p w14:paraId="717D4194" w14:textId="68A17275"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4" w:history="1">
        <w:r w:rsidRPr="00BC4532">
          <w:rPr>
            <w:rStyle w:val="Hipercze"/>
            <w:noProof/>
            <w:lang w:bidi="fa-IR"/>
          </w:rPr>
          <w:t>Tabela 17 Dochody w 2024 r.  Gminnego Ośrodka Pomocy Społecznej w Słubicach jako jednostki budżetowej.</w:t>
        </w:r>
        <w:r w:rsidRPr="00BC4532">
          <w:rPr>
            <w:noProof/>
            <w:webHidden/>
          </w:rPr>
          <w:tab/>
        </w:r>
        <w:r w:rsidRPr="00BC4532">
          <w:rPr>
            <w:noProof/>
            <w:webHidden/>
          </w:rPr>
          <w:fldChar w:fldCharType="begin"/>
        </w:r>
        <w:r w:rsidRPr="00BC4532">
          <w:rPr>
            <w:noProof/>
            <w:webHidden/>
          </w:rPr>
          <w:instrText xml:space="preserve"> PAGEREF _Toc199324084 \h </w:instrText>
        </w:r>
        <w:r w:rsidRPr="00BC4532">
          <w:rPr>
            <w:noProof/>
            <w:webHidden/>
          </w:rPr>
        </w:r>
        <w:r w:rsidRPr="00BC4532">
          <w:rPr>
            <w:noProof/>
            <w:webHidden/>
          </w:rPr>
          <w:fldChar w:fldCharType="separate"/>
        </w:r>
        <w:r w:rsidRPr="00BC4532">
          <w:rPr>
            <w:noProof/>
            <w:webHidden/>
          </w:rPr>
          <w:t>50</w:t>
        </w:r>
        <w:r w:rsidRPr="00BC4532">
          <w:rPr>
            <w:noProof/>
            <w:webHidden/>
          </w:rPr>
          <w:fldChar w:fldCharType="end"/>
        </w:r>
      </w:hyperlink>
    </w:p>
    <w:p w14:paraId="6D49B469" w14:textId="56994F85"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5" w:history="1">
        <w:r w:rsidRPr="00BC4532">
          <w:rPr>
            <w:rStyle w:val="Hipercze"/>
            <w:noProof/>
            <w:lang w:bidi="fa-IR"/>
          </w:rPr>
          <w:t>Tabela 18 Wydatki w dziale 852 Gminnego Ośrodka Pomocy Społecznej w Słubicach w 2024 roku.</w:t>
        </w:r>
        <w:r w:rsidRPr="00BC4532">
          <w:rPr>
            <w:noProof/>
            <w:webHidden/>
          </w:rPr>
          <w:tab/>
        </w:r>
        <w:r w:rsidRPr="00BC4532">
          <w:rPr>
            <w:noProof/>
            <w:webHidden/>
          </w:rPr>
          <w:fldChar w:fldCharType="begin"/>
        </w:r>
        <w:r w:rsidRPr="00BC4532">
          <w:rPr>
            <w:noProof/>
            <w:webHidden/>
          </w:rPr>
          <w:instrText xml:space="preserve"> PAGEREF _Toc199324085 \h </w:instrText>
        </w:r>
        <w:r w:rsidRPr="00BC4532">
          <w:rPr>
            <w:noProof/>
            <w:webHidden/>
          </w:rPr>
        </w:r>
        <w:r w:rsidRPr="00BC4532">
          <w:rPr>
            <w:noProof/>
            <w:webHidden/>
          </w:rPr>
          <w:fldChar w:fldCharType="separate"/>
        </w:r>
        <w:r w:rsidRPr="00BC4532">
          <w:rPr>
            <w:noProof/>
            <w:webHidden/>
          </w:rPr>
          <w:t>51</w:t>
        </w:r>
        <w:r w:rsidRPr="00BC4532">
          <w:rPr>
            <w:noProof/>
            <w:webHidden/>
          </w:rPr>
          <w:fldChar w:fldCharType="end"/>
        </w:r>
      </w:hyperlink>
    </w:p>
    <w:p w14:paraId="3F9B24D8" w14:textId="799CA1FA"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6" w:history="1">
        <w:r w:rsidRPr="00BC4532">
          <w:rPr>
            <w:rStyle w:val="Hipercze"/>
            <w:noProof/>
            <w:lang w:bidi="fa-IR"/>
          </w:rPr>
          <w:t>Tabela 19 Wydatki w Dziale 855 Gminnego Ośrodka Pomocy Społecznej w Słubicach w 2024 roku.</w:t>
        </w:r>
        <w:r w:rsidRPr="00BC4532">
          <w:rPr>
            <w:noProof/>
            <w:webHidden/>
          </w:rPr>
          <w:tab/>
        </w:r>
        <w:r w:rsidRPr="00BC4532">
          <w:rPr>
            <w:noProof/>
            <w:webHidden/>
          </w:rPr>
          <w:fldChar w:fldCharType="begin"/>
        </w:r>
        <w:r w:rsidRPr="00BC4532">
          <w:rPr>
            <w:noProof/>
            <w:webHidden/>
          </w:rPr>
          <w:instrText xml:space="preserve"> PAGEREF _Toc199324086 \h </w:instrText>
        </w:r>
        <w:r w:rsidRPr="00BC4532">
          <w:rPr>
            <w:noProof/>
            <w:webHidden/>
          </w:rPr>
        </w:r>
        <w:r w:rsidRPr="00BC4532">
          <w:rPr>
            <w:noProof/>
            <w:webHidden/>
          </w:rPr>
          <w:fldChar w:fldCharType="separate"/>
        </w:r>
        <w:r w:rsidRPr="00BC4532">
          <w:rPr>
            <w:noProof/>
            <w:webHidden/>
          </w:rPr>
          <w:t>53</w:t>
        </w:r>
        <w:r w:rsidRPr="00BC4532">
          <w:rPr>
            <w:noProof/>
            <w:webHidden/>
          </w:rPr>
          <w:fldChar w:fldCharType="end"/>
        </w:r>
      </w:hyperlink>
    </w:p>
    <w:p w14:paraId="3DE14052" w14:textId="0A62ADBA"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7" w:history="1">
        <w:r w:rsidRPr="00BC4532">
          <w:rPr>
            <w:rStyle w:val="Hipercze"/>
            <w:noProof/>
            <w:lang w:bidi="fa-IR"/>
          </w:rPr>
          <w:t>Tabela 20 Wydatki w Dziale 855,295 Gminnego Ośrodka Pomocy Społecznej w Słubicach w 2024 roku.</w:t>
        </w:r>
        <w:r w:rsidRPr="00BC4532">
          <w:rPr>
            <w:noProof/>
            <w:webHidden/>
          </w:rPr>
          <w:tab/>
        </w:r>
        <w:r w:rsidRPr="00BC4532">
          <w:rPr>
            <w:noProof/>
            <w:webHidden/>
          </w:rPr>
          <w:fldChar w:fldCharType="begin"/>
        </w:r>
        <w:r w:rsidRPr="00BC4532">
          <w:rPr>
            <w:noProof/>
            <w:webHidden/>
          </w:rPr>
          <w:instrText xml:space="preserve"> PAGEREF _Toc199324087 \h </w:instrText>
        </w:r>
        <w:r w:rsidRPr="00BC4532">
          <w:rPr>
            <w:noProof/>
            <w:webHidden/>
          </w:rPr>
        </w:r>
        <w:r w:rsidRPr="00BC4532">
          <w:rPr>
            <w:noProof/>
            <w:webHidden/>
          </w:rPr>
          <w:fldChar w:fldCharType="separate"/>
        </w:r>
        <w:r w:rsidRPr="00BC4532">
          <w:rPr>
            <w:noProof/>
            <w:webHidden/>
          </w:rPr>
          <w:t>54</w:t>
        </w:r>
        <w:r w:rsidRPr="00BC4532">
          <w:rPr>
            <w:noProof/>
            <w:webHidden/>
          </w:rPr>
          <w:fldChar w:fldCharType="end"/>
        </w:r>
      </w:hyperlink>
    </w:p>
    <w:p w14:paraId="056D5911" w14:textId="597DA4AC"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8" w:history="1">
        <w:r w:rsidRPr="00BC4532">
          <w:rPr>
            <w:rStyle w:val="Hipercze"/>
            <w:noProof/>
            <w:lang w:bidi="fa-IR"/>
          </w:rPr>
          <w:t>Tabela 21   Wydatki w Dziale 85295 Gminnego Ośrodka Pomocy Społecznej w Słubicach w 2024 roku:</w:t>
        </w:r>
        <w:r w:rsidRPr="00BC4532">
          <w:rPr>
            <w:noProof/>
            <w:webHidden/>
          </w:rPr>
          <w:tab/>
        </w:r>
        <w:r w:rsidRPr="00BC4532">
          <w:rPr>
            <w:noProof/>
            <w:webHidden/>
          </w:rPr>
          <w:fldChar w:fldCharType="begin"/>
        </w:r>
        <w:r w:rsidRPr="00BC4532">
          <w:rPr>
            <w:noProof/>
            <w:webHidden/>
          </w:rPr>
          <w:instrText xml:space="preserve"> PAGEREF _Toc199324088 \h </w:instrText>
        </w:r>
        <w:r w:rsidRPr="00BC4532">
          <w:rPr>
            <w:noProof/>
            <w:webHidden/>
          </w:rPr>
        </w:r>
        <w:r w:rsidRPr="00BC4532">
          <w:rPr>
            <w:noProof/>
            <w:webHidden/>
          </w:rPr>
          <w:fldChar w:fldCharType="separate"/>
        </w:r>
        <w:r w:rsidRPr="00BC4532">
          <w:rPr>
            <w:noProof/>
            <w:webHidden/>
          </w:rPr>
          <w:t>55</w:t>
        </w:r>
        <w:r w:rsidRPr="00BC4532">
          <w:rPr>
            <w:noProof/>
            <w:webHidden/>
          </w:rPr>
          <w:fldChar w:fldCharType="end"/>
        </w:r>
      </w:hyperlink>
    </w:p>
    <w:p w14:paraId="4EFE9B65" w14:textId="406ACBE2"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89" w:history="1">
        <w:r w:rsidRPr="00BC4532">
          <w:rPr>
            <w:rStyle w:val="Hipercze"/>
            <w:noProof/>
            <w:lang w:bidi="fa-IR"/>
          </w:rPr>
          <w:t>Tabela 22 Wydatki w Dziale 85295 Gminnego Ośrodka Pomocy Społecznej w Słubicach w 2024 roku:</w:t>
        </w:r>
        <w:r w:rsidRPr="00BC4532">
          <w:rPr>
            <w:noProof/>
            <w:webHidden/>
          </w:rPr>
          <w:tab/>
        </w:r>
        <w:r w:rsidRPr="00BC4532">
          <w:rPr>
            <w:noProof/>
            <w:webHidden/>
          </w:rPr>
          <w:fldChar w:fldCharType="begin"/>
        </w:r>
        <w:r w:rsidRPr="00BC4532">
          <w:rPr>
            <w:noProof/>
            <w:webHidden/>
          </w:rPr>
          <w:instrText xml:space="preserve"> PAGEREF _Toc199324089 \h </w:instrText>
        </w:r>
        <w:r w:rsidRPr="00BC4532">
          <w:rPr>
            <w:noProof/>
            <w:webHidden/>
          </w:rPr>
        </w:r>
        <w:r w:rsidRPr="00BC4532">
          <w:rPr>
            <w:noProof/>
            <w:webHidden/>
          </w:rPr>
          <w:fldChar w:fldCharType="separate"/>
        </w:r>
        <w:r w:rsidRPr="00BC4532">
          <w:rPr>
            <w:noProof/>
            <w:webHidden/>
          </w:rPr>
          <w:t>55</w:t>
        </w:r>
        <w:r w:rsidRPr="00BC4532">
          <w:rPr>
            <w:noProof/>
            <w:webHidden/>
          </w:rPr>
          <w:fldChar w:fldCharType="end"/>
        </w:r>
      </w:hyperlink>
    </w:p>
    <w:p w14:paraId="189C50B4" w14:textId="09A2D62F"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0" w:history="1">
        <w:r w:rsidRPr="00BC4532">
          <w:rPr>
            <w:rStyle w:val="Hipercze"/>
            <w:noProof/>
            <w:lang w:bidi="fa-IR"/>
          </w:rPr>
          <w:t>Tabela 23 Wydatki w Dziale 85215 Gminnego Ośrodka Pomocy Społecznej w Słubicach w 2024 roku:</w:t>
        </w:r>
        <w:r w:rsidRPr="00BC4532">
          <w:rPr>
            <w:noProof/>
            <w:webHidden/>
          </w:rPr>
          <w:tab/>
        </w:r>
        <w:r w:rsidRPr="00BC4532">
          <w:rPr>
            <w:noProof/>
            <w:webHidden/>
          </w:rPr>
          <w:fldChar w:fldCharType="begin"/>
        </w:r>
        <w:r w:rsidRPr="00BC4532">
          <w:rPr>
            <w:noProof/>
            <w:webHidden/>
          </w:rPr>
          <w:instrText xml:space="preserve"> PAGEREF _Toc199324090 \h </w:instrText>
        </w:r>
        <w:r w:rsidRPr="00BC4532">
          <w:rPr>
            <w:noProof/>
            <w:webHidden/>
          </w:rPr>
        </w:r>
        <w:r w:rsidRPr="00BC4532">
          <w:rPr>
            <w:noProof/>
            <w:webHidden/>
          </w:rPr>
          <w:fldChar w:fldCharType="separate"/>
        </w:r>
        <w:r w:rsidRPr="00BC4532">
          <w:rPr>
            <w:noProof/>
            <w:webHidden/>
          </w:rPr>
          <w:t>55</w:t>
        </w:r>
        <w:r w:rsidRPr="00BC4532">
          <w:rPr>
            <w:noProof/>
            <w:webHidden/>
          </w:rPr>
          <w:fldChar w:fldCharType="end"/>
        </w:r>
      </w:hyperlink>
    </w:p>
    <w:p w14:paraId="3FD0C928" w14:textId="599B8901"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1" w:history="1">
        <w:r w:rsidRPr="00BC4532">
          <w:rPr>
            <w:rStyle w:val="Hipercze"/>
            <w:noProof/>
            <w:lang w:bidi="fa-IR"/>
          </w:rPr>
          <w:t>Tabela 24 Zobowiązania i środki na rachunku bankowym według stanu na dzień 31.12.2024r. w zł. Dział 852 ,855 razem:</w:t>
        </w:r>
        <w:r w:rsidRPr="00BC4532">
          <w:rPr>
            <w:noProof/>
            <w:webHidden/>
          </w:rPr>
          <w:tab/>
        </w:r>
        <w:r w:rsidRPr="00BC4532">
          <w:rPr>
            <w:noProof/>
            <w:webHidden/>
          </w:rPr>
          <w:fldChar w:fldCharType="begin"/>
        </w:r>
        <w:r w:rsidRPr="00BC4532">
          <w:rPr>
            <w:noProof/>
            <w:webHidden/>
          </w:rPr>
          <w:instrText xml:space="preserve"> PAGEREF _Toc199324091 \h </w:instrText>
        </w:r>
        <w:r w:rsidRPr="00BC4532">
          <w:rPr>
            <w:noProof/>
            <w:webHidden/>
          </w:rPr>
        </w:r>
        <w:r w:rsidRPr="00BC4532">
          <w:rPr>
            <w:noProof/>
            <w:webHidden/>
          </w:rPr>
          <w:fldChar w:fldCharType="separate"/>
        </w:r>
        <w:r w:rsidRPr="00BC4532">
          <w:rPr>
            <w:noProof/>
            <w:webHidden/>
          </w:rPr>
          <w:t>56</w:t>
        </w:r>
        <w:r w:rsidRPr="00BC4532">
          <w:rPr>
            <w:noProof/>
            <w:webHidden/>
          </w:rPr>
          <w:fldChar w:fldCharType="end"/>
        </w:r>
      </w:hyperlink>
    </w:p>
    <w:p w14:paraId="47C1CD1C" w14:textId="188F23C5"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2" w:history="1">
        <w:r w:rsidRPr="00BC4532">
          <w:rPr>
            <w:rStyle w:val="Hipercze"/>
            <w:noProof/>
            <w:lang w:bidi="fa-IR"/>
          </w:rPr>
          <w:t>Tabela 25 Zarejestrowani czytelnicy aktywnie wypożyczający wg wieku</w:t>
        </w:r>
        <w:r w:rsidRPr="00BC4532">
          <w:rPr>
            <w:noProof/>
            <w:webHidden/>
          </w:rPr>
          <w:tab/>
        </w:r>
        <w:r w:rsidRPr="00BC4532">
          <w:rPr>
            <w:noProof/>
            <w:webHidden/>
          </w:rPr>
          <w:fldChar w:fldCharType="begin"/>
        </w:r>
        <w:r w:rsidRPr="00BC4532">
          <w:rPr>
            <w:noProof/>
            <w:webHidden/>
          </w:rPr>
          <w:instrText xml:space="preserve"> PAGEREF _Toc199324092 \h </w:instrText>
        </w:r>
        <w:r w:rsidRPr="00BC4532">
          <w:rPr>
            <w:noProof/>
            <w:webHidden/>
          </w:rPr>
        </w:r>
        <w:r w:rsidRPr="00BC4532">
          <w:rPr>
            <w:noProof/>
            <w:webHidden/>
          </w:rPr>
          <w:fldChar w:fldCharType="separate"/>
        </w:r>
        <w:r w:rsidRPr="00BC4532">
          <w:rPr>
            <w:noProof/>
            <w:webHidden/>
          </w:rPr>
          <w:t>66</w:t>
        </w:r>
        <w:r w:rsidRPr="00BC4532">
          <w:rPr>
            <w:noProof/>
            <w:webHidden/>
          </w:rPr>
          <w:fldChar w:fldCharType="end"/>
        </w:r>
      </w:hyperlink>
    </w:p>
    <w:p w14:paraId="70E6933F" w14:textId="6055D8CA"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3" w:history="1">
        <w:r w:rsidRPr="00BC4532">
          <w:rPr>
            <w:rStyle w:val="Hipercze"/>
            <w:noProof/>
            <w:lang w:bidi="fa-IR"/>
          </w:rPr>
          <w:t>Tabela 26 Zarejestrowani czytelnicy aktywnie wypożyczający wg zajęcia</w:t>
        </w:r>
        <w:r w:rsidRPr="00BC4532">
          <w:rPr>
            <w:noProof/>
            <w:webHidden/>
          </w:rPr>
          <w:tab/>
        </w:r>
        <w:r w:rsidRPr="00BC4532">
          <w:rPr>
            <w:noProof/>
            <w:webHidden/>
          </w:rPr>
          <w:fldChar w:fldCharType="begin"/>
        </w:r>
        <w:r w:rsidRPr="00BC4532">
          <w:rPr>
            <w:noProof/>
            <w:webHidden/>
          </w:rPr>
          <w:instrText xml:space="preserve"> PAGEREF _Toc199324093 \h </w:instrText>
        </w:r>
        <w:r w:rsidRPr="00BC4532">
          <w:rPr>
            <w:noProof/>
            <w:webHidden/>
          </w:rPr>
        </w:r>
        <w:r w:rsidRPr="00BC4532">
          <w:rPr>
            <w:noProof/>
            <w:webHidden/>
          </w:rPr>
          <w:fldChar w:fldCharType="separate"/>
        </w:r>
        <w:r w:rsidRPr="00BC4532">
          <w:rPr>
            <w:noProof/>
            <w:webHidden/>
          </w:rPr>
          <w:t>66</w:t>
        </w:r>
        <w:r w:rsidRPr="00BC4532">
          <w:rPr>
            <w:noProof/>
            <w:webHidden/>
          </w:rPr>
          <w:fldChar w:fldCharType="end"/>
        </w:r>
      </w:hyperlink>
    </w:p>
    <w:p w14:paraId="58ABBD30" w14:textId="090B6DEA"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4" w:history="1">
        <w:r w:rsidRPr="00BC4532">
          <w:rPr>
            <w:rStyle w:val="Hipercze"/>
            <w:noProof/>
            <w:lang w:bidi="fa-IR"/>
          </w:rPr>
          <w:t>Tabela 28 Ilość wpisów w CEIDG.</w:t>
        </w:r>
        <w:r w:rsidRPr="00BC4532">
          <w:rPr>
            <w:noProof/>
            <w:webHidden/>
          </w:rPr>
          <w:tab/>
        </w:r>
        <w:r w:rsidRPr="00BC4532">
          <w:rPr>
            <w:noProof/>
            <w:webHidden/>
          </w:rPr>
          <w:fldChar w:fldCharType="begin"/>
        </w:r>
        <w:r w:rsidRPr="00BC4532">
          <w:rPr>
            <w:noProof/>
            <w:webHidden/>
          </w:rPr>
          <w:instrText xml:space="preserve"> PAGEREF _Toc199324094 \h </w:instrText>
        </w:r>
        <w:r w:rsidRPr="00BC4532">
          <w:rPr>
            <w:noProof/>
            <w:webHidden/>
          </w:rPr>
        </w:r>
        <w:r w:rsidRPr="00BC4532">
          <w:rPr>
            <w:noProof/>
            <w:webHidden/>
          </w:rPr>
          <w:fldChar w:fldCharType="separate"/>
        </w:r>
        <w:r w:rsidRPr="00BC4532">
          <w:rPr>
            <w:noProof/>
            <w:webHidden/>
          </w:rPr>
          <w:t>76</w:t>
        </w:r>
        <w:r w:rsidRPr="00BC4532">
          <w:rPr>
            <w:noProof/>
            <w:webHidden/>
          </w:rPr>
          <w:fldChar w:fldCharType="end"/>
        </w:r>
      </w:hyperlink>
    </w:p>
    <w:p w14:paraId="4F85CA74" w14:textId="5E6AB397"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5" w:history="1">
        <w:r w:rsidRPr="00BC4532">
          <w:rPr>
            <w:rStyle w:val="Hipercze"/>
            <w:noProof/>
            <w:lang w:bidi="fa-IR"/>
          </w:rPr>
          <w:t>Tabela 29 Zarejestrowani bezrobotni w Gminie Słubice</w:t>
        </w:r>
        <w:r w:rsidRPr="00BC4532">
          <w:rPr>
            <w:noProof/>
            <w:webHidden/>
          </w:rPr>
          <w:tab/>
        </w:r>
        <w:r w:rsidRPr="00BC4532">
          <w:rPr>
            <w:noProof/>
            <w:webHidden/>
          </w:rPr>
          <w:fldChar w:fldCharType="begin"/>
        </w:r>
        <w:r w:rsidRPr="00BC4532">
          <w:rPr>
            <w:noProof/>
            <w:webHidden/>
          </w:rPr>
          <w:instrText xml:space="preserve"> PAGEREF _Toc199324095 \h </w:instrText>
        </w:r>
        <w:r w:rsidRPr="00BC4532">
          <w:rPr>
            <w:noProof/>
            <w:webHidden/>
          </w:rPr>
        </w:r>
        <w:r w:rsidRPr="00BC4532">
          <w:rPr>
            <w:noProof/>
            <w:webHidden/>
          </w:rPr>
          <w:fldChar w:fldCharType="separate"/>
        </w:r>
        <w:r w:rsidRPr="00BC4532">
          <w:rPr>
            <w:noProof/>
            <w:webHidden/>
          </w:rPr>
          <w:t>77</w:t>
        </w:r>
        <w:r w:rsidRPr="00BC4532">
          <w:rPr>
            <w:noProof/>
            <w:webHidden/>
          </w:rPr>
          <w:fldChar w:fldCharType="end"/>
        </w:r>
      </w:hyperlink>
    </w:p>
    <w:p w14:paraId="5AB4B32F" w14:textId="2ED37C66"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6" w:history="1">
        <w:r w:rsidRPr="00BC4532">
          <w:rPr>
            <w:rStyle w:val="Hipercze"/>
            <w:noProof/>
            <w:lang w:bidi="fa-IR"/>
          </w:rPr>
          <w:t>Tabela 30 Realizacja zadań z wykorzystaniem środków zewnętrznych.</w:t>
        </w:r>
        <w:r w:rsidRPr="00BC4532">
          <w:rPr>
            <w:noProof/>
            <w:webHidden/>
          </w:rPr>
          <w:tab/>
        </w:r>
        <w:r w:rsidRPr="00BC4532">
          <w:rPr>
            <w:noProof/>
            <w:webHidden/>
          </w:rPr>
          <w:fldChar w:fldCharType="begin"/>
        </w:r>
        <w:r w:rsidRPr="00BC4532">
          <w:rPr>
            <w:noProof/>
            <w:webHidden/>
          </w:rPr>
          <w:instrText xml:space="preserve"> PAGEREF _Toc199324096 \h </w:instrText>
        </w:r>
        <w:r w:rsidRPr="00BC4532">
          <w:rPr>
            <w:noProof/>
            <w:webHidden/>
          </w:rPr>
        </w:r>
        <w:r w:rsidRPr="00BC4532">
          <w:rPr>
            <w:noProof/>
            <w:webHidden/>
          </w:rPr>
          <w:fldChar w:fldCharType="separate"/>
        </w:r>
        <w:r w:rsidRPr="00BC4532">
          <w:rPr>
            <w:noProof/>
            <w:webHidden/>
          </w:rPr>
          <w:t>77</w:t>
        </w:r>
        <w:r w:rsidRPr="00BC4532">
          <w:rPr>
            <w:noProof/>
            <w:webHidden/>
          </w:rPr>
          <w:fldChar w:fldCharType="end"/>
        </w:r>
      </w:hyperlink>
    </w:p>
    <w:p w14:paraId="614AF341" w14:textId="37B7A661"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7" w:history="1">
        <w:r w:rsidRPr="00BC4532">
          <w:rPr>
            <w:rStyle w:val="Hipercze"/>
            <w:noProof/>
            <w:lang w:bidi="fa-IR"/>
          </w:rPr>
          <w:t>Tabela 31 Wykaz uchwał 2024 r. ze względu na cel.</w:t>
        </w:r>
        <w:r w:rsidRPr="00BC4532">
          <w:rPr>
            <w:noProof/>
            <w:webHidden/>
          </w:rPr>
          <w:tab/>
        </w:r>
        <w:r w:rsidRPr="00BC4532">
          <w:rPr>
            <w:noProof/>
            <w:webHidden/>
          </w:rPr>
          <w:fldChar w:fldCharType="begin"/>
        </w:r>
        <w:r w:rsidRPr="00BC4532">
          <w:rPr>
            <w:noProof/>
            <w:webHidden/>
          </w:rPr>
          <w:instrText xml:space="preserve"> PAGEREF _Toc199324097 \h </w:instrText>
        </w:r>
        <w:r w:rsidRPr="00BC4532">
          <w:rPr>
            <w:noProof/>
            <w:webHidden/>
          </w:rPr>
        </w:r>
        <w:r w:rsidRPr="00BC4532">
          <w:rPr>
            <w:noProof/>
            <w:webHidden/>
          </w:rPr>
          <w:fldChar w:fldCharType="separate"/>
        </w:r>
        <w:r w:rsidRPr="00BC4532">
          <w:rPr>
            <w:noProof/>
            <w:webHidden/>
          </w:rPr>
          <w:t>81</w:t>
        </w:r>
        <w:r w:rsidRPr="00BC4532">
          <w:rPr>
            <w:noProof/>
            <w:webHidden/>
          </w:rPr>
          <w:fldChar w:fldCharType="end"/>
        </w:r>
      </w:hyperlink>
    </w:p>
    <w:p w14:paraId="1362F502" w14:textId="578F6947"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8" w:history="1">
        <w:r w:rsidRPr="00BC4532">
          <w:rPr>
            <w:rStyle w:val="Hipercze"/>
            <w:noProof/>
            <w:lang w:bidi="fa-IR"/>
          </w:rPr>
          <w:t>Tabela 33 Drogi powiatowe przebiegające przez teren gminy.</w:t>
        </w:r>
        <w:r w:rsidRPr="00BC4532">
          <w:rPr>
            <w:noProof/>
            <w:webHidden/>
          </w:rPr>
          <w:tab/>
        </w:r>
        <w:r w:rsidRPr="00BC4532">
          <w:rPr>
            <w:noProof/>
            <w:webHidden/>
          </w:rPr>
          <w:fldChar w:fldCharType="begin"/>
        </w:r>
        <w:r w:rsidRPr="00BC4532">
          <w:rPr>
            <w:noProof/>
            <w:webHidden/>
          </w:rPr>
          <w:instrText xml:space="preserve"> PAGEREF _Toc199324098 \h </w:instrText>
        </w:r>
        <w:r w:rsidRPr="00BC4532">
          <w:rPr>
            <w:noProof/>
            <w:webHidden/>
          </w:rPr>
        </w:r>
        <w:r w:rsidRPr="00BC4532">
          <w:rPr>
            <w:noProof/>
            <w:webHidden/>
          </w:rPr>
          <w:fldChar w:fldCharType="separate"/>
        </w:r>
        <w:r w:rsidRPr="00BC4532">
          <w:rPr>
            <w:noProof/>
            <w:webHidden/>
          </w:rPr>
          <w:t>99</w:t>
        </w:r>
        <w:r w:rsidRPr="00BC4532">
          <w:rPr>
            <w:noProof/>
            <w:webHidden/>
          </w:rPr>
          <w:fldChar w:fldCharType="end"/>
        </w:r>
      </w:hyperlink>
    </w:p>
    <w:p w14:paraId="565E12E2" w14:textId="472D044A"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099" w:history="1">
        <w:r w:rsidRPr="00BC4532">
          <w:rPr>
            <w:rStyle w:val="Hipercze"/>
            <w:noProof/>
            <w:lang w:bidi="fa-IR"/>
          </w:rPr>
          <w:t>Tabela 34 Wykaz dróg gminnych.</w:t>
        </w:r>
        <w:r w:rsidRPr="00BC4532">
          <w:rPr>
            <w:noProof/>
            <w:webHidden/>
          </w:rPr>
          <w:tab/>
        </w:r>
        <w:r w:rsidRPr="00BC4532">
          <w:rPr>
            <w:noProof/>
            <w:webHidden/>
          </w:rPr>
          <w:fldChar w:fldCharType="begin"/>
        </w:r>
        <w:r w:rsidRPr="00BC4532">
          <w:rPr>
            <w:noProof/>
            <w:webHidden/>
          </w:rPr>
          <w:instrText xml:space="preserve"> PAGEREF _Toc199324099 \h </w:instrText>
        </w:r>
        <w:r w:rsidRPr="00BC4532">
          <w:rPr>
            <w:noProof/>
            <w:webHidden/>
          </w:rPr>
        </w:r>
        <w:r w:rsidRPr="00BC4532">
          <w:rPr>
            <w:noProof/>
            <w:webHidden/>
          </w:rPr>
          <w:fldChar w:fldCharType="separate"/>
        </w:r>
        <w:r w:rsidRPr="00BC4532">
          <w:rPr>
            <w:noProof/>
            <w:webHidden/>
          </w:rPr>
          <w:t>100</w:t>
        </w:r>
        <w:r w:rsidRPr="00BC4532">
          <w:rPr>
            <w:noProof/>
            <w:webHidden/>
          </w:rPr>
          <w:fldChar w:fldCharType="end"/>
        </w:r>
      </w:hyperlink>
    </w:p>
    <w:p w14:paraId="72075B0A" w14:textId="46FEF72B"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100" w:history="1">
        <w:r w:rsidRPr="00BC4532">
          <w:rPr>
            <w:rStyle w:val="Hipercze"/>
            <w:noProof/>
            <w:lang w:bidi="fa-IR"/>
          </w:rPr>
          <w:t>Tabela 35 Wykaz ulic.</w:t>
        </w:r>
        <w:r w:rsidRPr="00BC4532">
          <w:rPr>
            <w:noProof/>
            <w:webHidden/>
          </w:rPr>
          <w:tab/>
        </w:r>
        <w:r w:rsidRPr="00BC4532">
          <w:rPr>
            <w:noProof/>
            <w:webHidden/>
          </w:rPr>
          <w:fldChar w:fldCharType="begin"/>
        </w:r>
        <w:r w:rsidRPr="00BC4532">
          <w:rPr>
            <w:noProof/>
            <w:webHidden/>
          </w:rPr>
          <w:instrText xml:space="preserve"> PAGEREF _Toc199324100 \h </w:instrText>
        </w:r>
        <w:r w:rsidRPr="00BC4532">
          <w:rPr>
            <w:noProof/>
            <w:webHidden/>
          </w:rPr>
        </w:r>
        <w:r w:rsidRPr="00BC4532">
          <w:rPr>
            <w:noProof/>
            <w:webHidden/>
          </w:rPr>
          <w:fldChar w:fldCharType="separate"/>
        </w:r>
        <w:r w:rsidRPr="00BC4532">
          <w:rPr>
            <w:noProof/>
            <w:webHidden/>
          </w:rPr>
          <w:t>106</w:t>
        </w:r>
        <w:r w:rsidRPr="00BC4532">
          <w:rPr>
            <w:noProof/>
            <w:webHidden/>
          </w:rPr>
          <w:fldChar w:fldCharType="end"/>
        </w:r>
      </w:hyperlink>
    </w:p>
    <w:p w14:paraId="1F3C80E7" w14:textId="0EC7F0B7" w:rsidR="00BC4532" w:rsidRPr="00BC4532" w:rsidRDefault="00BC4532" w:rsidP="00BC4532">
      <w:pPr>
        <w:pStyle w:val="Spisilustracji"/>
        <w:tabs>
          <w:tab w:val="right" w:leader="dot" w:pos="9062"/>
        </w:tabs>
        <w:ind w:left="0" w:right="340" w:firstLine="0"/>
        <w:rPr>
          <w:rFonts w:asciiTheme="minorHAnsi" w:eastAsiaTheme="minorEastAsia" w:hAnsiTheme="minorHAnsi" w:cstheme="minorBidi"/>
          <w:smallCaps w:val="0"/>
          <w:noProof/>
          <w:sz w:val="24"/>
          <w:szCs w:val="24"/>
          <w:lang w:eastAsia="pl-PL"/>
        </w:rPr>
      </w:pPr>
      <w:hyperlink w:anchor="_Toc199324101" w:history="1">
        <w:r w:rsidRPr="00BC4532">
          <w:rPr>
            <w:rStyle w:val="Hipercze"/>
            <w:noProof/>
            <w:lang w:bidi="fa-IR"/>
          </w:rPr>
          <w:t>Tabela 36 Wykaz punktów adresowych.</w:t>
        </w:r>
        <w:r w:rsidRPr="00BC4532">
          <w:rPr>
            <w:noProof/>
            <w:webHidden/>
          </w:rPr>
          <w:tab/>
        </w:r>
        <w:r w:rsidRPr="00BC4532">
          <w:rPr>
            <w:noProof/>
            <w:webHidden/>
          </w:rPr>
          <w:fldChar w:fldCharType="begin"/>
        </w:r>
        <w:r w:rsidRPr="00BC4532">
          <w:rPr>
            <w:noProof/>
            <w:webHidden/>
          </w:rPr>
          <w:instrText xml:space="preserve"> PAGEREF _Toc199324101 \h </w:instrText>
        </w:r>
        <w:r w:rsidRPr="00BC4532">
          <w:rPr>
            <w:noProof/>
            <w:webHidden/>
          </w:rPr>
        </w:r>
        <w:r w:rsidRPr="00BC4532">
          <w:rPr>
            <w:noProof/>
            <w:webHidden/>
          </w:rPr>
          <w:fldChar w:fldCharType="separate"/>
        </w:r>
        <w:r w:rsidRPr="00BC4532">
          <w:rPr>
            <w:noProof/>
            <w:webHidden/>
          </w:rPr>
          <w:t>108</w:t>
        </w:r>
        <w:r w:rsidRPr="00BC4532">
          <w:rPr>
            <w:noProof/>
            <w:webHidden/>
          </w:rPr>
          <w:fldChar w:fldCharType="end"/>
        </w:r>
      </w:hyperlink>
    </w:p>
    <w:p w14:paraId="43A4AFE7" w14:textId="6F29D18A" w:rsidR="00F475D1" w:rsidRPr="00BC4532" w:rsidRDefault="00037D9E" w:rsidP="00BC4532">
      <w:pPr>
        <w:pStyle w:val="Spisilustracji"/>
        <w:tabs>
          <w:tab w:val="right" w:leader="dot" w:pos="9062"/>
        </w:tabs>
        <w:ind w:left="0" w:right="340" w:firstLine="0"/>
        <w:rPr>
          <w:noProof/>
        </w:rPr>
      </w:pPr>
      <w:r w:rsidRPr="00BC4532">
        <w:rPr>
          <w:noProof/>
        </w:rPr>
        <w:fldChar w:fldCharType="end"/>
      </w:r>
    </w:p>
    <w:p w14:paraId="436E8798" w14:textId="4EBAACDD" w:rsidR="00F475D1" w:rsidRPr="00F475D1" w:rsidRDefault="00F475D1">
      <w:pPr>
        <w:rPr>
          <w:rFonts w:cstheme="minorHAnsi"/>
          <w:smallCaps/>
          <w:noProof/>
          <w:sz w:val="20"/>
          <w:szCs w:val="20"/>
        </w:rPr>
      </w:pPr>
      <w:r w:rsidRPr="00F475D1">
        <w:rPr>
          <w:noProof/>
        </w:rPr>
        <w:br w:type="page"/>
      </w:r>
    </w:p>
    <w:p w14:paraId="462F9E1F" w14:textId="4D42529B" w:rsidR="00F475D1" w:rsidRDefault="00F475D1" w:rsidP="00F475D1">
      <w:pPr>
        <w:pStyle w:val="Spisilustracji"/>
        <w:tabs>
          <w:tab w:val="right" w:leader="dot" w:pos="9062"/>
        </w:tabs>
        <w:jc w:val="center"/>
        <w:rPr>
          <w:rFonts w:cs="Times New Roman"/>
          <w:b/>
          <w:bCs/>
          <w:noProof/>
          <w:color w:val="0070C0"/>
          <w:sz w:val="44"/>
          <w:szCs w:val="44"/>
        </w:rPr>
      </w:pPr>
      <w:r w:rsidRPr="00F475D1">
        <w:rPr>
          <w:rFonts w:cs="Times New Roman"/>
          <w:b/>
          <w:bCs/>
          <w:noProof/>
          <w:color w:val="0070C0"/>
          <w:sz w:val="44"/>
          <w:szCs w:val="44"/>
        </w:rPr>
        <w:lastRenderedPageBreak/>
        <w:t>spis rysunków</w:t>
      </w:r>
    </w:p>
    <w:p w14:paraId="7D3AC13D" w14:textId="77777777" w:rsidR="00F475D1" w:rsidRPr="00F475D1" w:rsidRDefault="00F475D1" w:rsidP="00F475D1">
      <w:pPr>
        <w:rPr>
          <w:sz w:val="20"/>
          <w:szCs w:val="20"/>
        </w:rPr>
      </w:pPr>
    </w:p>
    <w:p w14:paraId="4B9E9C0A" w14:textId="7A4774AF" w:rsidR="00A70DBF" w:rsidRDefault="00F475D1" w:rsidP="00A70DBF">
      <w:pPr>
        <w:pStyle w:val="Spisilustracji"/>
        <w:tabs>
          <w:tab w:val="right" w:leader="dot" w:pos="9062"/>
        </w:tabs>
        <w:ind w:left="0" w:right="340"/>
        <w:rPr>
          <w:rFonts w:asciiTheme="minorHAnsi" w:eastAsiaTheme="minorEastAsia" w:hAnsiTheme="minorHAnsi" w:cstheme="minorBidi"/>
          <w:smallCaps w:val="0"/>
          <w:noProof/>
          <w:sz w:val="24"/>
          <w:szCs w:val="24"/>
          <w:lang w:eastAsia="pl-PL"/>
        </w:rPr>
      </w:pPr>
      <w:r w:rsidRPr="00F475D1">
        <w:rPr>
          <w:rFonts w:cs="Times New Roman"/>
          <w:noProof/>
        </w:rPr>
        <w:fldChar w:fldCharType="begin"/>
      </w:r>
      <w:r w:rsidRPr="00F475D1">
        <w:rPr>
          <w:rFonts w:cs="Times New Roman"/>
          <w:noProof/>
        </w:rPr>
        <w:instrText xml:space="preserve"> TOC \h \z \c "Rysunek" </w:instrText>
      </w:r>
      <w:r w:rsidRPr="00F475D1">
        <w:rPr>
          <w:rFonts w:cs="Times New Roman"/>
          <w:noProof/>
        </w:rPr>
        <w:fldChar w:fldCharType="separate"/>
      </w:r>
      <w:hyperlink w:anchor="_Toc199321901" w:history="1">
        <w:r w:rsidR="00A70DBF" w:rsidRPr="00270F0D">
          <w:rPr>
            <w:rStyle w:val="Hipercze"/>
            <w:rFonts w:eastAsia="Times New Roman" w:cs="Tahoma"/>
            <w:b/>
            <w:bCs/>
            <w:noProof/>
            <w:kern w:val="1"/>
            <w:lang w:eastAsia="fa-IR" w:bidi="fa-IR"/>
            <w14:ligatures w14:val="none"/>
          </w:rPr>
          <w:t>Rysunek 1 Mapa powiatu płockiego.</w:t>
        </w:r>
        <w:r w:rsidR="00A70DBF">
          <w:rPr>
            <w:noProof/>
            <w:webHidden/>
          </w:rPr>
          <w:tab/>
        </w:r>
        <w:r w:rsidR="00A70DBF">
          <w:rPr>
            <w:noProof/>
            <w:webHidden/>
          </w:rPr>
          <w:fldChar w:fldCharType="begin"/>
        </w:r>
        <w:r w:rsidR="00A70DBF">
          <w:rPr>
            <w:noProof/>
            <w:webHidden/>
          </w:rPr>
          <w:instrText xml:space="preserve"> PAGEREF _Toc199321901 \h </w:instrText>
        </w:r>
        <w:r w:rsidR="00A70DBF">
          <w:rPr>
            <w:noProof/>
            <w:webHidden/>
          </w:rPr>
        </w:r>
        <w:r w:rsidR="00A70DBF">
          <w:rPr>
            <w:noProof/>
            <w:webHidden/>
          </w:rPr>
          <w:fldChar w:fldCharType="separate"/>
        </w:r>
        <w:r w:rsidR="00BC4532">
          <w:rPr>
            <w:noProof/>
            <w:webHidden/>
          </w:rPr>
          <w:t>3</w:t>
        </w:r>
        <w:r w:rsidR="00A70DBF">
          <w:rPr>
            <w:noProof/>
            <w:webHidden/>
          </w:rPr>
          <w:fldChar w:fldCharType="end"/>
        </w:r>
      </w:hyperlink>
    </w:p>
    <w:p w14:paraId="1ED51762" w14:textId="19A14CD7" w:rsidR="00A70DBF" w:rsidRDefault="00A70DBF" w:rsidP="00A70DBF">
      <w:pPr>
        <w:pStyle w:val="Spisilustracji"/>
        <w:tabs>
          <w:tab w:val="right" w:leader="dot" w:pos="9062"/>
        </w:tabs>
        <w:ind w:left="0" w:right="340"/>
        <w:rPr>
          <w:rFonts w:asciiTheme="minorHAnsi" w:eastAsiaTheme="minorEastAsia" w:hAnsiTheme="minorHAnsi" w:cstheme="minorBidi"/>
          <w:smallCaps w:val="0"/>
          <w:noProof/>
          <w:sz w:val="24"/>
          <w:szCs w:val="24"/>
          <w:lang w:eastAsia="pl-PL"/>
        </w:rPr>
      </w:pPr>
      <w:hyperlink w:anchor="_Toc199321902" w:history="1">
        <w:r w:rsidRPr="00270F0D">
          <w:rPr>
            <w:rStyle w:val="Hipercze"/>
            <w:rFonts w:eastAsia="Times New Roman" w:cs="Tahoma"/>
            <w:b/>
            <w:bCs/>
            <w:noProof/>
            <w:kern w:val="1"/>
            <w:lang w:eastAsia="fa-IR" w:bidi="fa-IR"/>
            <w14:ligatures w14:val="none"/>
          </w:rPr>
          <w:t>Rysunek 2 Mapa gminy Słubice.</w:t>
        </w:r>
        <w:r>
          <w:rPr>
            <w:noProof/>
            <w:webHidden/>
          </w:rPr>
          <w:tab/>
        </w:r>
        <w:r>
          <w:rPr>
            <w:noProof/>
            <w:webHidden/>
          </w:rPr>
          <w:fldChar w:fldCharType="begin"/>
        </w:r>
        <w:r>
          <w:rPr>
            <w:noProof/>
            <w:webHidden/>
          </w:rPr>
          <w:instrText xml:space="preserve"> PAGEREF _Toc199321902 \h </w:instrText>
        </w:r>
        <w:r>
          <w:rPr>
            <w:noProof/>
            <w:webHidden/>
          </w:rPr>
        </w:r>
        <w:r>
          <w:rPr>
            <w:noProof/>
            <w:webHidden/>
          </w:rPr>
          <w:fldChar w:fldCharType="separate"/>
        </w:r>
        <w:r w:rsidR="00BC4532">
          <w:rPr>
            <w:noProof/>
            <w:webHidden/>
          </w:rPr>
          <w:t>4</w:t>
        </w:r>
        <w:r>
          <w:rPr>
            <w:noProof/>
            <w:webHidden/>
          </w:rPr>
          <w:fldChar w:fldCharType="end"/>
        </w:r>
      </w:hyperlink>
    </w:p>
    <w:p w14:paraId="6FEEC5B8" w14:textId="0D67D8B1" w:rsidR="00A70DBF" w:rsidRDefault="00A70DBF" w:rsidP="00A70DBF">
      <w:pPr>
        <w:pStyle w:val="Spisilustracji"/>
        <w:tabs>
          <w:tab w:val="right" w:leader="dot" w:pos="9062"/>
        </w:tabs>
        <w:ind w:left="0" w:right="340"/>
        <w:rPr>
          <w:rFonts w:asciiTheme="minorHAnsi" w:eastAsiaTheme="minorEastAsia" w:hAnsiTheme="minorHAnsi" w:cstheme="minorBidi"/>
          <w:smallCaps w:val="0"/>
          <w:noProof/>
          <w:sz w:val="24"/>
          <w:szCs w:val="24"/>
          <w:lang w:eastAsia="pl-PL"/>
        </w:rPr>
      </w:pPr>
      <w:hyperlink w:anchor="_Toc199321903" w:history="1">
        <w:r w:rsidRPr="00270F0D">
          <w:rPr>
            <w:rStyle w:val="Hipercze"/>
            <w:rFonts w:eastAsia="Times New Roman" w:cs="Tahoma"/>
            <w:b/>
            <w:bCs/>
            <w:noProof/>
            <w:kern w:val="1"/>
            <w:lang w:eastAsia="fa-IR" w:bidi="fa-IR"/>
            <w14:ligatures w14:val="none"/>
          </w:rPr>
          <w:t>Rysunek 3 Liczba osób zameldowanych na pobyt stały i czasowy.</w:t>
        </w:r>
        <w:r>
          <w:rPr>
            <w:noProof/>
            <w:webHidden/>
          </w:rPr>
          <w:tab/>
        </w:r>
        <w:r>
          <w:rPr>
            <w:noProof/>
            <w:webHidden/>
          </w:rPr>
          <w:fldChar w:fldCharType="begin"/>
        </w:r>
        <w:r>
          <w:rPr>
            <w:noProof/>
            <w:webHidden/>
          </w:rPr>
          <w:instrText xml:space="preserve"> PAGEREF _Toc199321903 \h </w:instrText>
        </w:r>
        <w:r>
          <w:rPr>
            <w:noProof/>
            <w:webHidden/>
          </w:rPr>
        </w:r>
        <w:r>
          <w:rPr>
            <w:noProof/>
            <w:webHidden/>
          </w:rPr>
          <w:fldChar w:fldCharType="separate"/>
        </w:r>
        <w:r w:rsidR="00BC4532">
          <w:rPr>
            <w:noProof/>
            <w:webHidden/>
          </w:rPr>
          <w:t>9</w:t>
        </w:r>
        <w:r>
          <w:rPr>
            <w:noProof/>
            <w:webHidden/>
          </w:rPr>
          <w:fldChar w:fldCharType="end"/>
        </w:r>
      </w:hyperlink>
    </w:p>
    <w:p w14:paraId="362409BF" w14:textId="26FD2D25" w:rsidR="00A70DBF" w:rsidRDefault="00A70DBF" w:rsidP="00A70DBF">
      <w:pPr>
        <w:pStyle w:val="Spisilustracji"/>
        <w:tabs>
          <w:tab w:val="right" w:leader="dot" w:pos="9062"/>
        </w:tabs>
        <w:ind w:left="0" w:right="340"/>
        <w:rPr>
          <w:rFonts w:asciiTheme="minorHAnsi" w:eastAsiaTheme="minorEastAsia" w:hAnsiTheme="minorHAnsi" w:cstheme="minorBidi"/>
          <w:smallCaps w:val="0"/>
          <w:noProof/>
          <w:sz w:val="24"/>
          <w:szCs w:val="24"/>
          <w:lang w:eastAsia="pl-PL"/>
        </w:rPr>
      </w:pPr>
      <w:hyperlink w:anchor="_Toc199321904" w:history="1">
        <w:r w:rsidRPr="00270F0D">
          <w:rPr>
            <w:rStyle w:val="Hipercze"/>
            <w:rFonts w:eastAsia="Times New Roman" w:cs="Tahoma"/>
            <w:b/>
            <w:bCs/>
            <w:noProof/>
            <w:kern w:val="1"/>
            <w:lang w:eastAsia="fa-IR" w:bidi="fa-IR"/>
            <w14:ligatures w14:val="none"/>
          </w:rPr>
          <w:t>Rysunek 4 Struktura mieszkańców na pobyt stały w Gminie Słubice według płci stan na 31 grudnia 2024 r. (dane  z Urzędu Gminy Słubice).</w:t>
        </w:r>
        <w:r>
          <w:rPr>
            <w:noProof/>
            <w:webHidden/>
          </w:rPr>
          <w:tab/>
        </w:r>
        <w:r>
          <w:rPr>
            <w:noProof/>
            <w:webHidden/>
          </w:rPr>
          <w:fldChar w:fldCharType="begin"/>
        </w:r>
        <w:r>
          <w:rPr>
            <w:noProof/>
            <w:webHidden/>
          </w:rPr>
          <w:instrText xml:space="preserve"> PAGEREF _Toc199321904 \h </w:instrText>
        </w:r>
        <w:r>
          <w:rPr>
            <w:noProof/>
            <w:webHidden/>
          </w:rPr>
        </w:r>
        <w:r>
          <w:rPr>
            <w:noProof/>
            <w:webHidden/>
          </w:rPr>
          <w:fldChar w:fldCharType="separate"/>
        </w:r>
        <w:r w:rsidR="00BC4532">
          <w:rPr>
            <w:noProof/>
            <w:webHidden/>
          </w:rPr>
          <w:t>9</w:t>
        </w:r>
        <w:r>
          <w:rPr>
            <w:noProof/>
            <w:webHidden/>
          </w:rPr>
          <w:fldChar w:fldCharType="end"/>
        </w:r>
      </w:hyperlink>
    </w:p>
    <w:p w14:paraId="1F96BF6D" w14:textId="415BF4A7" w:rsidR="00A70DBF" w:rsidRDefault="00A70DBF" w:rsidP="00A70DBF">
      <w:pPr>
        <w:pStyle w:val="Spisilustracji"/>
        <w:tabs>
          <w:tab w:val="right" w:leader="dot" w:pos="9062"/>
        </w:tabs>
        <w:ind w:left="0" w:right="340"/>
        <w:rPr>
          <w:rFonts w:asciiTheme="minorHAnsi" w:eastAsiaTheme="minorEastAsia" w:hAnsiTheme="minorHAnsi" w:cstheme="minorBidi"/>
          <w:smallCaps w:val="0"/>
          <w:noProof/>
          <w:sz w:val="24"/>
          <w:szCs w:val="24"/>
          <w:lang w:eastAsia="pl-PL"/>
        </w:rPr>
      </w:pPr>
      <w:hyperlink w:anchor="_Toc199321905" w:history="1">
        <w:r w:rsidRPr="00270F0D">
          <w:rPr>
            <w:rStyle w:val="Hipercze"/>
            <w:rFonts w:eastAsia="Times New Roman" w:cs="Tahoma"/>
            <w:b/>
            <w:bCs/>
            <w:noProof/>
            <w:kern w:val="1"/>
            <w:lang w:eastAsia="fa-IR" w:bidi="fa-IR"/>
            <w14:ligatures w14:val="none"/>
          </w:rPr>
          <w:t>Rysunek 5 Urodzenia i zgony w latach 2023 - 2024.</w:t>
        </w:r>
        <w:r>
          <w:rPr>
            <w:noProof/>
            <w:webHidden/>
          </w:rPr>
          <w:tab/>
        </w:r>
        <w:r>
          <w:rPr>
            <w:noProof/>
            <w:webHidden/>
          </w:rPr>
          <w:fldChar w:fldCharType="begin"/>
        </w:r>
        <w:r>
          <w:rPr>
            <w:noProof/>
            <w:webHidden/>
          </w:rPr>
          <w:instrText xml:space="preserve"> PAGEREF _Toc199321905 \h </w:instrText>
        </w:r>
        <w:r>
          <w:rPr>
            <w:noProof/>
            <w:webHidden/>
          </w:rPr>
        </w:r>
        <w:r>
          <w:rPr>
            <w:noProof/>
            <w:webHidden/>
          </w:rPr>
          <w:fldChar w:fldCharType="separate"/>
        </w:r>
        <w:r w:rsidR="00BC4532">
          <w:rPr>
            <w:noProof/>
            <w:webHidden/>
          </w:rPr>
          <w:t>10</w:t>
        </w:r>
        <w:r>
          <w:rPr>
            <w:noProof/>
            <w:webHidden/>
          </w:rPr>
          <w:fldChar w:fldCharType="end"/>
        </w:r>
      </w:hyperlink>
    </w:p>
    <w:p w14:paraId="753A86AC" w14:textId="58A71351" w:rsidR="00A70DBF" w:rsidRDefault="00A70DBF" w:rsidP="00A70DBF">
      <w:pPr>
        <w:pStyle w:val="Spisilustracji"/>
        <w:tabs>
          <w:tab w:val="right" w:leader="dot" w:pos="9062"/>
        </w:tabs>
        <w:ind w:left="0" w:right="340"/>
        <w:rPr>
          <w:rFonts w:asciiTheme="minorHAnsi" w:eastAsiaTheme="minorEastAsia" w:hAnsiTheme="minorHAnsi" w:cstheme="minorBidi"/>
          <w:smallCaps w:val="0"/>
          <w:noProof/>
          <w:sz w:val="24"/>
          <w:szCs w:val="24"/>
          <w:lang w:eastAsia="pl-PL"/>
        </w:rPr>
      </w:pPr>
      <w:hyperlink w:anchor="_Toc199321906" w:history="1">
        <w:r w:rsidRPr="00270F0D">
          <w:rPr>
            <w:rStyle w:val="Hipercze"/>
            <w:rFonts w:eastAsia="Times New Roman" w:cs="Tahoma"/>
            <w:b/>
            <w:bCs/>
            <w:noProof/>
            <w:kern w:val="1"/>
            <w:lang w:eastAsia="fa-IR" w:bidi="fa-IR"/>
            <w14:ligatures w14:val="none"/>
          </w:rPr>
          <w:t>Rysunek 6 Procentowa liczba mieszkańców na pobyt stały według kategorii wiekowej i miejscowości stan na 31 grudnia 2024 r. (dane z Urzędu Gminy Słubice).</w:t>
        </w:r>
        <w:r>
          <w:rPr>
            <w:noProof/>
            <w:webHidden/>
          </w:rPr>
          <w:tab/>
        </w:r>
        <w:r>
          <w:rPr>
            <w:noProof/>
            <w:webHidden/>
          </w:rPr>
          <w:fldChar w:fldCharType="begin"/>
        </w:r>
        <w:r>
          <w:rPr>
            <w:noProof/>
            <w:webHidden/>
          </w:rPr>
          <w:instrText xml:space="preserve"> PAGEREF _Toc199321906 \h </w:instrText>
        </w:r>
        <w:r>
          <w:rPr>
            <w:noProof/>
            <w:webHidden/>
          </w:rPr>
        </w:r>
        <w:r>
          <w:rPr>
            <w:noProof/>
            <w:webHidden/>
          </w:rPr>
          <w:fldChar w:fldCharType="separate"/>
        </w:r>
        <w:r w:rsidR="00BC4532">
          <w:rPr>
            <w:noProof/>
            <w:webHidden/>
          </w:rPr>
          <w:t>15</w:t>
        </w:r>
        <w:r>
          <w:rPr>
            <w:noProof/>
            <w:webHidden/>
          </w:rPr>
          <w:fldChar w:fldCharType="end"/>
        </w:r>
      </w:hyperlink>
    </w:p>
    <w:p w14:paraId="614D58A9" w14:textId="4E04274D" w:rsidR="00A70DBF" w:rsidRDefault="00A70DBF" w:rsidP="00A70DBF">
      <w:pPr>
        <w:pStyle w:val="Spisilustracji"/>
        <w:tabs>
          <w:tab w:val="right" w:leader="dot" w:pos="9062"/>
        </w:tabs>
        <w:ind w:left="0" w:right="340"/>
        <w:rPr>
          <w:rFonts w:asciiTheme="minorHAnsi" w:eastAsiaTheme="minorEastAsia" w:hAnsiTheme="minorHAnsi" w:cstheme="minorBidi"/>
          <w:smallCaps w:val="0"/>
          <w:noProof/>
          <w:sz w:val="24"/>
          <w:szCs w:val="24"/>
          <w:lang w:eastAsia="pl-PL"/>
        </w:rPr>
      </w:pPr>
      <w:hyperlink w:anchor="_Toc199321907" w:history="1">
        <w:r w:rsidRPr="00270F0D">
          <w:rPr>
            <w:rStyle w:val="Hipercze"/>
            <w:rFonts w:eastAsia="Times New Roman" w:cs="Tahoma"/>
            <w:b/>
            <w:bCs/>
            <w:noProof/>
            <w:kern w:val="1"/>
            <w:lang w:eastAsia="fa-IR" w:bidi="fa-IR"/>
            <w14:ligatures w14:val="none"/>
          </w:rPr>
          <w:t>Rysunek 7 Liczba mieszkańców na pobyt stały z podziałem na płeć i miejscowość stan na 31 grudnia 2024 r. (dane z Urzędu Gminy Słubice).</w:t>
        </w:r>
        <w:r>
          <w:rPr>
            <w:noProof/>
            <w:webHidden/>
          </w:rPr>
          <w:tab/>
        </w:r>
        <w:r>
          <w:rPr>
            <w:noProof/>
            <w:webHidden/>
          </w:rPr>
          <w:fldChar w:fldCharType="begin"/>
        </w:r>
        <w:r>
          <w:rPr>
            <w:noProof/>
            <w:webHidden/>
          </w:rPr>
          <w:instrText xml:space="preserve"> PAGEREF _Toc199321907 \h </w:instrText>
        </w:r>
        <w:r>
          <w:rPr>
            <w:noProof/>
            <w:webHidden/>
          </w:rPr>
        </w:r>
        <w:r>
          <w:rPr>
            <w:noProof/>
            <w:webHidden/>
          </w:rPr>
          <w:fldChar w:fldCharType="separate"/>
        </w:r>
        <w:r w:rsidR="00BC4532">
          <w:rPr>
            <w:noProof/>
            <w:webHidden/>
          </w:rPr>
          <w:t>17</w:t>
        </w:r>
        <w:r>
          <w:rPr>
            <w:noProof/>
            <w:webHidden/>
          </w:rPr>
          <w:fldChar w:fldCharType="end"/>
        </w:r>
      </w:hyperlink>
    </w:p>
    <w:p w14:paraId="2928A6C1" w14:textId="6F4F460D" w:rsidR="00F475D1" w:rsidRPr="00F475D1" w:rsidRDefault="00F475D1" w:rsidP="00A70DBF">
      <w:pPr>
        <w:pStyle w:val="Spisilustracji"/>
        <w:tabs>
          <w:tab w:val="right" w:leader="dot" w:pos="9062"/>
        </w:tabs>
        <w:ind w:left="0" w:right="340" w:firstLine="0"/>
        <w:rPr>
          <w:rFonts w:cs="Times New Roman"/>
          <w:noProof/>
        </w:rPr>
      </w:pPr>
      <w:r w:rsidRPr="00F475D1">
        <w:rPr>
          <w:rFonts w:cs="Times New Roman"/>
          <w:noProof/>
        </w:rPr>
        <w:fldChar w:fldCharType="end"/>
      </w:r>
    </w:p>
    <w:p w14:paraId="38FFF29C" w14:textId="77777777" w:rsidR="00F475D1" w:rsidRPr="00F475D1" w:rsidRDefault="00F475D1" w:rsidP="00F475D1">
      <w:pPr>
        <w:rPr>
          <w:rFonts w:cs="Times New Roman"/>
          <w:sz w:val="20"/>
          <w:szCs w:val="20"/>
        </w:rPr>
      </w:pPr>
    </w:p>
    <w:p w14:paraId="1D1720AB" w14:textId="77777777" w:rsidR="00F475D1" w:rsidRPr="00F475D1" w:rsidRDefault="00F475D1" w:rsidP="00F475D1">
      <w:pPr>
        <w:rPr>
          <w:rFonts w:cs="Times New Roman"/>
          <w:sz w:val="20"/>
          <w:szCs w:val="20"/>
        </w:rPr>
      </w:pPr>
    </w:p>
    <w:p w14:paraId="7518447F" w14:textId="77777777" w:rsidR="00F475D1" w:rsidRDefault="00F475D1" w:rsidP="00F475D1"/>
    <w:p w14:paraId="4CE64AA9" w14:textId="77777777" w:rsidR="00F475D1" w:rsidRDefault="00F475D1" w:rsidP="00F475D1"/>
    <w:p w14:paraId="3E4AE003" w14:textId="77777777" w:rsidR="00F475D1" w:rsidRPr="00F475D1" w:rsidRDefault="00F475D1" w:rsidP="00F475D1"/>
    <w:p w14:paraId="5509A361" w14:textId="77777777" w:rsidR="00F475D1" w:rsidRDefault="00F475D1" w:rsidP="00F475D1">
      <w:pPr>
        <w:pStyle w:val="Spisilustracji"/>
        <w:tabs>
          <w:tab w:val="right" w:leader="dot" w:pos="9062"/>
        </w:tabs>
        <w:ind w:left="0" w:firstLine="0"/>
        <w:rPr>
          <w:noProof/>
        </w:rPr>
      </w:pPr>
    </w:p>
    <w:p w14:paraId="04E19454" w14:textId="1BE0F898" w:rsidR="00F475D1" w:rsidRDefault="00F475D1" w:rsidP="00F475D1">
      <w:pPr>
        <w:pStyle w:val="Spisilustracji"/>
        <w:tabs>
          <w:tab w:val="right" w:leader="dot" w:pos="9062"/>
        </w:tabs>
        <w:ind w:left="0" w:firstLine="0"/>
        <w:jc w:val="center"/>
        <w:rPr>
          <w:rFonts w:cs="Times New Roman"/>
          <w:b/>
          <w:bCs/>
          <w:noProof/>
          <w:color w:val="0070C0"/>
          <w:sz w:val="44"/>
          <w:szCs w:val="44"/>
        </w:rPr>
      </w:pPr>
      <w:r w:rsidRPr="00F475D1">
        <w:rPr>
          <w:rFonts w:cs="Times New Roman"/>
          <w:b/>
          <w:bCs/>
          <w:noProof/>
          <w:color w:val="0070C0"/>
          <w:sz w:val="44"/>
          <w:szCs w:val="44"/>
        </w:rPr>
        <w:t>SPIS WYKRESÓW</w:t>
      </w:r>
    </w:p>
    <w:p w14:paraId="4C771901" w14:textId="77777777" w:rsidR="00F475D1" w:rsidRPr="00F475D1" w:rsidRDefault="00F475D1" w:rsidP="00F475D1"/>
    <w:p w14:paraId="643E01E5" w14:textId="7C20DABB" w:rsidR="00A70DBF" w:rsidRDefault="00F475D1">
      <w:pPr>
        <w:pStyle w:val="Spisilustracji"/>
        <w:tabs>
          <w:tab w:val="right" w:leader="dot" w:pos="9062"/>
        </w:tabs>
        <w:rPr>
          <w:rFonts w:asciiTheme="minorHAnsi" w:eastAsiaTheme="minorEastAsia" w:hAnsiTheme="minorHAnsi" w:cstheme="minorBidi"/>
          <w:smallCaps w:val="0"/>
          <w:noProof/>
          <w:sz w:val="24"/>
          <w:szCs w:val="24"/>
          <w:lang w:eastAsia="pl-PL"/>
        </w:rPr>
      </w:pPr>
      <w:r w:rsidRPr="002A5C7C">
        <w:rPr>
          <w:rFonts w:cs="Times New Roman"/>
          <w:b/>
          <w:bCs/>
          <w:noProof/>
          <w:sz w:val="24"/>
          <w:szCs w:val="24"/>
        </w:rPr>
        <w:fldChar w:fldCharType="begin"/>
      </w:r>
      <w:r w:rsidRPr="002A5C7C">
        <w:rPr>
          <w:rFonts w:cs="Times New Roman"/>
          <w:b/>
          <w:bCs/>
          <w:noProof/>
          <w:sz w:val="24"/>
          <w:szCs w:val="24"/>
        </w:rPr>
        <w:instrText xml:space="preserve"> TOC \h \z \c "Wykres" </w:instrText>
      </w:r>
      <w:r w:rsidRPr="002A5C7C">
        <w:rPr>
          <w:rFonts w:cs="Times New Roman"/>
          <w:b/>
          <w:bCs/>
          <w:noProof/>
          <w:sz w:val="24"/>
          <w:szCs w:val="24"/>
        </w:rPr>
        <w:fldChar w:fldCharType="separate"/>
      </w:r>
      <w:hyperlink w:anchor="_Toc199321908" w:history="1">
        <w:r w:rsidR="00A70DBF" w:rsidRPr="002E62FD">
          <w:rPr>
            <w:rStyle w:val="Hipercze"/>
            <w:noProof/>
            <w:lang w:bidi="fa-IR"/>
          </w:rPr>
          <w:t>Wykres 1 Procentowy podział podjętych uchwał ze względu na cel.</w:t>
        </w:r>
        <w:r w:rsidR="00A70DBF">
          <w:rPr>
            <w:noProof/>
            <w:webHidden/>
          </w:rPr>
          <w:tab/>
        </w:r>
        <w:r w:rsidR="00A70DBF">
          <w:rPr>
            <w:noProof/>
            <w:webHidden/>
          </w:rPr>
          <w:fldChar w:fldCharType="begin"/>
        </w:r>
        <w:r w:rsidR="00A70DBF">
          <w:rPr>
            <w:noProof/>
            <w:webHidden/>
          </w:rPr>
          <w:instrText xml:space="preserve"> PAGEREF _Toc199321908 \h </w:instrText>
        </w:r>
        <w:r w:rsidR="00A70DBF">
          <w:rPr>
            <w:noProof/>
            <w:webHidden/>
          </w:rPr>
        </w:r>
        <w:r w:rsidR="00A70DBF">
          <w:rPr>
            <w:noProof/>
            <w:webHidden/>
          </w:rPr>
          <w:fldChar w:fldCharType="separate"/>
        </w:r>
        <w:r w:rsidR="00BC4532">
          <w:rPr>
            <w:noProof/>
            <w:webHidden/>
          </w:rPr>
          <w:t>82</w:t>
        </w:r>
        <w:r w:rsidR="00A70DBF">
          <w:rPr>
            <w:noProof/>
            <w:webHidden/>
          </w:rPr>
          <w:fldChar w:fldCharType="end"/>
        </w:r>
      </w:hyperlink>
    </w:p>
    <w:p w14:paraId="6AEED075" w14:textId="39DBA494" w:rsidR="00F475D1" w:rsidRPr="00F475D1" w:rsidRDefault="00F475D1" w:rsidP="00F475D1">
      <w:pPr>
        <w:pStyle w:val="Spisilustracji"/>
        <w:tabs>
          <w:tab w:val="right" w:leader="dot" w:pos="9062"/>
        </w:tabs>
        <w:ind w:left="0" w:firstLine="0"/>
        <w:rPr>
          <w:rFonts w:cs="Times New Roman"/>
          <w:noProof/>
          <w:sz w:val="24"/>
          <w:szCs w:val="24"/>
        </w:rPr>
      </w:pPr>
      <w:r w:rsidRPr="002A5C7C">
        <w:rPr>
          <w:rFonts w:cs="Times New Roman"/>
          <w:b/>
          <w:bCs/>
          <w:noProof/>
          <w:sz w:val="24"/>
          <w:szCs w:val="24"/>
        </w:rPr>
        <w:fldChar w:fldCharType="end"/>
      </w:r>
      <w:r w:rsidRPr="00F475D1">
        <w:rPr>
          <w:rFonts w:cs="Times New Roman"/>
          <w:noProof/>
          <w:sz w:val="24"/>
          <w:szCs w:val="24"/>
        </w:rPr>
        <w:fldChar w:fldCharType="begin"/>
      </w:r>
      <w:r w:rsidRPr="00F475D1">
        <w:rPr>
          <w:rFonts w:cs="Times New Roman"/>
          <w:noProof/>
          <w:sz w:val="24"/>
          <w:szCs w:val="24"/>
        </w:rPr>
        <w:instrText xml:space="preserve"> TOC \h \z \c "Wykres" </w:instrText>
      </w:r>
      <w:r w:rsidRPr="00F475D1">
        <w:rPr>
          <w:rFonts w:cs="Times New Roman"/>
          <w:noProof/>
          <w:sz w:val="24"/>
          <w:szCs w:val="24"/>
        </w:rPr>
        <w:fldChar w:fldCharType="separate"/>
      </w:r>
    </w:p>
    <w:p w14:paraId="0FCC4BA4" w14:textId="66C01B7A" w:rsidR="007F3C09" w:rsidRPr="00C518AE" w:rsidRDefault="00F475D1" w:rsidP="007A425C">
      <w:pPr>
        <w:pStyle w:val="Spisilustracji"/>
        <w:tabs>
          <w:tab w:val="right" w:leader="dot" w:pos="9062"/>
        </w:tabs>
        <w:rPr>
          <w:noProof/>
        </w:rPr>
      </w:pPr>
      <w:r w:rsidRPr="00F475D1">
        <w:rPr>
          <w:rFonts w:cs="Times New Roman"/>
          <w:noProof/>
          <w:sz w:val="24"/>
          <w:szCs w:val="24"/>
        </w:rPr>
        <w:fldChar w:fldCharType="end"/>
      </w:r>
    </w:p>
    <w:sectPr w:rsidR="007F3C09" w:rsidRPr="00C518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05B16" w14:textId="77777777" w:rsidR="00096A99" w:rsidRDefault="00096A99" w:rsidP="0051364D">
      <w:pPr>
        <w:spacing w:line="240" w:lineRule="auto"/>
      </w:pPr>
      <w:r>
        <w:separator/>
      </w:r>
    </w:p>
  </w:endnote>
  <w:endnote w:type="continuationSeparator" w:id="0">
    <w:p w14:paraId="5AE40FEC" w14:textId="77777777" w:rsidR="00096A99" w:rsidRDefault="00096A99" w:rsidP="00513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OpenSymbol">
    <w:altName w:val="Klee One"/>
    <w:charset w:val="80"/>
    <w:family w:val="auto"/>
    <w:pitch w:val="default"/>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Gabriola">
    <w:panose1 w:val="04040605051002020D02"/>
    <w:charset w:val="EE"/>
    <w:family w:val="decorative"/>
    <w:pitch w:val="variable"/>
    <w:sig w:usb0="E00002EF" w:usb1="5000204B"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Liberation Sans Narrow">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6F0A5" w14:textId="77777777" w:rsidR="00CC3D5C" w:rsidRDefault="00CC3D5C">
    <w:pPr>
      <w:pStyle w:val="Stopka"/>
      <w:jc w:val="center"/>
    </w:pPr>
    <w:r>
      <w:rPr>
        <w:noProof/>
      </w:rPr>
      <w:fldChar w:fldCharType="begin"/>
    </w:r>
    <w:r>
      <w:rPr>
        <w:noProof/>
      </w:rPr>
      <w:instrText xml:space="preserve"> PAGE   \* MERGEFORMAT </w:instrText>
    </w:r>
    <w:r>
      <w:rPr>
        <w:noProof/>
      </w:rPr>
      <w:fldChar w:fldCharType="separate"/>
    </w:r>
    <w:r>
      <w:rPr>
        <w:noProof/>
      </w:rPr>
      <w:t>105</w:t>
    </w:r>
    <w:r>
      <w:rPr>
        <w:noProof/>
      </w:rPr>
      <w:fldChar w:fldCharType="end"/>
    </w:r>
  </w:p>
  <w:p w14:paraId="5B2AD22A" w14:textId="2F982287" w:rsidR="00CC3D5C" w:rsidRDefault="00CC3D5C" w:rsidP="00FB3458">
    <w:pPr>
      <w:pStyle w:val="Stopka"/>
      <w:jc w:val="center"/>
    </w:pPr>
    <w:r w:rsidRPr="00FB3458">
      <w:rPr>
        <w:i/>
      </w:rPr>
      <w:t>RAPORT</w:t>
    </w:r>
    <w:r>
      <w:rPr>
        <w:i/>
      </w:rPr>
      <w:t xml:space="preserve"> O STANIE GMINY</w:t>
    </w:r>
    <w:r w:rsidR="00C3245C">
      <w:rPr>
        <w:i/>
      </w:rPr>
      <w:t xml:space="preserve"> </w:t>
    </w:r>
    <w:r>
      <w:rPr>
        <w:i/>
      </w:rPr>
      <w:t>SŁUBICE ZA 202</w:t>
    </w:r>
    <w:r w:rsidR="00BB761F">
      <w:rPr>
        <w:i/>
      </w:rPr>
      <w:t>4</w:t>
    </w:r>
    <w:r w:rsidRPr="00FB3458">
      <w:rPr>
        <w:i/>
      </w:rPr>
      <w:t xml:space="preserve"> ROK</w:t>
    </w:r>
    <w:r>
      <w:rPr>
        <w:noProof/>
        <w:lang w:eastAsia="pl-PL"/>
      </w:rPr>
      <w:drawing>
        <wp:inline distT="0" distB="0" distL="0" distR="0" wp14:anchorId="2BFD37C9" wp14:editId="2C51DF54">
          <wp:extent cx="257175" cy="314325"/>
          <wp:effectExtent l="19050" t="0" r="9525" b="0"/>
          <wp:docPr id="929028171" name="Obraz 929028171" descr="http://upload.wikimedia.org/wikipedia/commons/thumb/4/4a/POL_Gmina_S%C5%82ubice_%28wojew%C3%B3dztwo_mazowieckie%29_COA.svg/640px-POL_Gmina_S%C5%82ubice_%28wojew%C3%B3dztwo_mazowieckie%29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upload.wikimedia.org/wikipedia/commons/thumb/4/4a/POL_Gmina_S%C5%82ubice_%28wojew%C3%B3dztwo_mazowieckie%29_COA.svg/640px-POL_Gmina_S%C5%82ubice_%28wojew%C3%B3dztwo_mazowieckie%29_COA.svg.png"/>
                  <pic:cNvPicPr>
                    <a:picLocks noChangeAspect="1" noChangeArrowheads="1"/>
                  </pic:cNvPicPr>
                </pic:nvPicPr>
                <pic:blipFill>
                  <a:blip r:embed="rId1"/>
                  <a:srcRect/>
                  <a:stretch>
                    <a:fillRect/>
                  </a:stretch>
                </pic:blipFill>
                <pic:spPr bwMode="auto">
                  <a:xfrm>
                    <a:off x="0" y="0"/>
                    <a:ext cx="257175" cy="3143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6260C" w14:textId="77777777" w:rsidR="00096A99" w:rsidRDefault="00096A99" w:rsidP="0051364D">
      <w:pPr>
        <w:spacing w:line="240" w:lineRule="auto"/>
      </w:pPr>
      <w:r>
        <w:separator/>
      </w:r>
    </w:p>
  </w:footnote>
  <w:footnote w:type="continuationSeparator" w:id="0">
    <w:p w14:paraId="430859FF" w14:textId="77777777" w:rsidR="00096A99" w:rsidRDefault="00096A99" w:rsidP="005136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Nagwek1"/>
      <w:suff w:val="nothing"/>
      <w:lvlText w:val=""/>
      <w:lvlJc w:val="left"/>
      <w:pPr>
        <w:tabs>
          <w:tab w:val="num" w:pos="432"/>
        </w:tabs>
        <w:ind w:left="432" w:hanging="432"/>
      </w:pPr>
      <w:rPr>
        <w:rFonts w:cs="Times New Roman"/>
      </w:rPr>
    </w:lvl>
    <w:lvl w:ilvl="1">
      <w:start w:val="1"/>
      <w:numFmt w:val="none"/>
      <w:pStyle w:val="Nagwek2"/>
      <w:suff w:val="nothing"/>
      <w:lvlText w:val=""/>
      <w:lvlJc w:val="left"/>
      <w:pPr>
        <w:tabs>
          <w:tab w:val="num" w:pos="576"/>
        </w:tabs>
        <w:ind w:left="576" w:hanging="576"/>
      </w:pPr>
      <w:rPr>
        <w:rFonts w:cs="Times New Roman"/>
      </w:rPr>
    </w:lvl>
    <w:lvl w:ilvl="2">
      <w:start w:val="1"/>
      <w:numFmt w:val="none"/>
      <w:pStyle w:val="Nagwek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lvl w:ilvl="0">
      <w:start w:val="1"/>
      <w:numFmt w:val="bullet"/>
      <w:lvlText w:val=""/>
      <w:lvlJc w:val="left"/>
      <w:pPr>
        <w:tabs>
          <w:tab w:val="num" w:pos="0"/>
        </w:tabs>
        <w:ind w:left="502" w:hanging="360"/>
      </w:pPr>
      <w:rPr>
        <w:rFonts w:ascii="Symbol" w:hAnsi="Symbol" w:cs="Symbol" w:hint="default"/>
        <w:sz w:val="28"/>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928" w:hanging="360"/>
      </w:pPr>
      <w:rPr>
        <w:rFonts w:ascii="Symbol" w:hAnsi="Symbol" w:cs="Symbol" w:hint="default"/>
        <w:sz w:val="28"/>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502" w:hanging="360"/>
      </w:pPr>
      <w:rPr>
        <w:rFonts w:ascii="Symbol" w:hAnsi="Symbol" w:cs="Symbol" w:hint="default"/>
        <w:sz w:val="28"/>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sz w:val="28"/>
      </w:rPr>
    </w:lvl>
  </w:abstractNum>
  <w:abstractNum w:abstractNumId="5" w15:restartNumberingAfterBreak="0">
    <w:nsid w:val="00000006"/>
    <w:multiLevelType w:val="singleLevel"/>
    <w:tmpl w:val="00000006"/>
    <w:name w:val="WW8Num6"/>
    <w:lvl w:ilvl="0">
      <w:start w:val="1"/>
      <w:numFmt w:val="upperRoman"/>
      <w:lvlText w:val="%1."/>
      <w:lvlJc w:val="right"/>
      <w:pPr>
        <w:tabs>
          <w:tab w:val="num" w:pos="0"/>
        </w:tabs>
        <w:ind w:left="720" w:hanging="360"/>
      </w:pPr>
      <w:rPr>
        <w:rFonts w:ascii="Symbol" w:hAnsi="Symbol" w:cs="Symbol" w:hint="default"/>
        <w:sz w:val="28"/>
      </w:rPr>
    </w:lvl>
  </w:abstractNum>
  <w:abstractNum w:abstractNumId="6" w15:restartNumberingAfterBreak="0">
    <w:nsid w:val="0000000E"/>
    <w:multiLevelType w:val="singleLevel"/>
    <w:tmpl w:val="0000000E"/>
    <w:name w:val="WW8Num2"/>
    <w:lvl w:ilvl="0">
      <w:start w:val="1"/>
      <w:numFmt w:val="bullet"/>
      <w:lvlText w:val=""/>
      <w:lvlJc w:val="left"/>
      <w:pPr>
        <w:tabs>
          <w:tab w:val="num" w:pos="0"/>
        </w:tabs>
        <w:ind w:left="720" w:hanging="360"/>
      </w:pPr>
      <w:rPr>
        <w:rFonts w:ascii="Symbol" w:hAnsi="Symbol"/>
        <w:sz w:val="24"/>
      </w:rPr>
    </w:lvl>
  </w:abstractNum>
  <w:abstractNum w:abstractNumId="7" w15:restartNumberingAfterBreak="0">
    <w:nsid w:val="00000011"/>
    <w:multiLevelType w:val="singleLevel"/>
    <w:tmpl w:val="00000011"/>
    <w:name w:val="WW8Num10"/>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8" w15:restartNumberingAfterBreak="0">
    <w:nsid w:val="00000012"/>
    <w:multiLevelType w:val="multilevel"/>
    <w:tmpl w:val="0000001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15"/>
    <w:multiLevelType w:val="multilevel"/>
    <w:tmpl w:val="00000015"/>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26"/>
    <w:multiLevelType w:val="multilevel"/>
    <w:tmpl w:val="233863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15:restartNumberingAfterBreak="0">
    <w:nsid w:val="00000027"/>
    <w:multiLevelType w:val="singleLevel"/>
    <w:tmpl w:val="00000027"/>
    <w:name w:val="WW8Num30"/>
    <w:lvl w:ilvl="0">
      <w:start w:val="1"/>
      <w:numFmt w:val="bullet"/>
      <w:lvlText w:val=""/>
      <w:lvlJc w:val="left"/>
      <w:pPr>
        <w:tabs>
          <w:tab w:val="num" w:pos="709"/>
        </w:tabs>
        <w:ind w:left="720" w:hanging="360"/>
      </w:pPr>
      <w:rPr>
        <w:rFonts w:ascii="Symbol" w:hAnsi="Symbol" w:hint="default"/>
      </w:rPr>
    </w:lvl>
  </w:abstractNum>
  <w:abstractNum w:abstractNumId="12" w15:restartNumberingAfterBreak="0">
    <w:nsid w:val="00000031"/>
    <w:multiLevelType w:val="singleLevel"/>
    <w:tmpl w:val="4D18DFEC"/>
    <w:name w:val="WW8Num14"/>
    <w:lvl w:ilvl="0">
      <w:start w:val="1"/>
      <w:numFmt w:val="decimal"/>
      <w:lvlText w:val="%1)"/>
      <w:lvlJc w:val="left"/>
      <w:pPr>
        <w:tabs>
          <w:tab w:val="num" w:pos="-218"/>
        </w:tabs>
        <w:ind w:left="502" w:hanging="360"/>
      </w:pPr>
      <w:rPr>
        <w:rFonts w:cs="Times New Roman" w:hint="default"/>
        <w:sz w:val="24"/>
        <w:szCs w:val="24"/>
      </w:rPr>
    </w:lvl>
  </w:abstractNum>
  <w:abstractNum w:abstractNumId="13" w15:restartNumberingAfterBreak="0">
    <w:nsid w:val="004B6871"/>
    <w:multiLevelType w:val="hybridMultilevel"/>
    <w:tmpl w:val="84BEF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E83794"/>
    <w:multiLevelType w:val="hybridMultilevel"/>
    <w:tmpl w:val="E80EEB60"/>
    <w:lvl w:ilvl="0" w:tplc="FFFFFFFF">
      <w:start w:val="1"/>
      <w:numFmt w:val="lowerLetter"/>
      <w:lvlText w:val="%1)"/>
      <w:lvlJc w:val="left"/>
      <w:pPr>
        <w:tabs>
          <w:tab w:val="num" w:pos="854"/>
        </w:tabs>
        <w:ind w:left="854" w:hanging="360"/>
      </w:pPr>
    </w:lvl>
    <w:lvl w:ilvl="1" w:tplc="04150019" w:tentative="1">
      <w:start w:val="1"/>
      <w:numFmt w:val="lowerLetter"/>
      <w:lvlText w:val="%2."/>
      <w:lvlJc w:val="left"/>
      <w:pPr>
        <w:tabs>
          <w:tab w:val="num" w:pos="1508"/>
        </w:tabs>
        <w:ind w:left="1508" w:hanging="360"/>
      </w:pPr>
    </w:lvl>
    <w:lvl w:ilvl="2" w:tplc="0415001B" w:tentative="1">
      <w:start w:val="1"/>
      <w:numFmt w:val="lowerRoman"/>
      <w:lvlText w:val="%3."/>
      <w:lvlJc w:val="right"/>
      <w:pPr>
        <w:tabs>
          <w:tab w:val="num" w:pos="2228"/>
        </w:tabs>
        <w:ind w:left="2228" w:hanging="180"/>
      </w:pPr>
    </w:lvl>
    <w:lvl w:ilvl="3" w:tplc="0415000F" w:tentative="1">
      <w:start w:val="1"/>
      <w:numFmt w:val="decimal"/>
      <w:lvlText w:val="%4."/>
      <w:lvlJc w:val="left"/>
      <w:pPr>
        <w:tabs>
          <w:tab w:val="num" w:pos="2948"/>
        </w:tabs>
        <w:ind w:left="2948" w:hanging="360"/>
      </w:pPr>
    </w:lvl>
    <w:lvl w:ilvl="4" w:tplc="04150019" w:tentative="1">
      <w:start w:val="1"/>
      <w:numFmt w:val="lowerLetter"/>
      <w:lvlText w:val="%5."/>
      <w:lvlJc w:val="left"/>
      <w:pPr>
        <w:tabs>
          <w:tab w:val="num" w:pos="3668"/>
        </w:tabs>
        <w:ind w:left="3668" w:hanging="360"/>
      </w:pPr>
    </w:lvl>
    <w:lvl w:ilvl="5" w:tplc="0415001B" w:tentative="1">
      <w:start w:val="1"/>
      <w:numFmt w:val="lowerRoman"/>
      <w:lvlText w:val="%6."/>
      <w:lvlJc w:val="right"/>
      <w:pPr>
        <w:tabs>
          <w:tab w:val="num" w:pos="4388"/>
        </w:tabs>
        <w:ind w:left="4388" w:hanging="180"/>
      </w:pPr>
    </w:lvl>
    <w:lvl w:ilvl="6" w:tplc="0415000F" w:tentative="1">
      <w:start w:val="1"/>
      <w:numFmt w:val="decimal"/>
      <w:lvlText w:val="%7."/>
      <w:lvlJc w:val="left"/>
      <w:pPr>
        <w:tabs>
          <w:tab w:val="num" w:pos="5108"/>
        </w:tabs>
        <w:ind w:left="5108" w:hanging="360"/>
      </w:pPr>
    </w:lvl>
    <w:lvl w:ilvl="7" w:tplc="04150019" w:tentative="1">
      <w:start w:val="1"/>
      <w:numFmt w:val="lowerLetter"/>
      <w:lvlText w:val="%8."/>
      <w:lvlJc w:val="left"/>
      <w:pPr>
        <w:tabs>
          <w:tab w:val="num" w:pos="5828"/>
        </w:tabs>
        <w:ind w:left="5828" w:hanging="360"/>
      </w:pPr>
    </w:lvl>
    <w:lvl w:ilvl="8" w:tplc="0415001B" w:tentative="1">
      <w:start w:val="1"/>
      <w:numFmt w:val="lowerRoman"/>
      <w:lvlText w:val="%9."/>
      <w:lvlJc w:val="right"/>
      <w:pPr>
        <w:tabs>
          <w:tab w:val="num" w:pos="6548"/>
        </w:tabs>
        <w:ind w:left="6548" w:hanging="180"/>
      </w:pPr>
    </w:lvl>
  </w:abstractNum>
  <w:abstractNum w:abstractNumId="15" w15:restartNumberingAfterBreak="0">
    <w:nsid w:val="06563D58"/>
    <w:multiLevelType w:val="hybridMultilevel"/>
    <w:tmpl w:val="286C0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A85C76"/>
    <w:multiLevelType w:val="hybridMultilevel"/>
    <w:tmpl w:val="BC280260"/>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7" w15:restartNumberingAfterBreak="0">
    <w:nsid w:val="08F66C67"/>
    <w:multiLevelType w:val="hybridMultilevel"/>
    <w:tmpl w:val="85742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5B6E27"/>
    <w:multiLevelType w:val="hybridMultilevel"/>
    <w:tmpl w:val="CF9AC29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0A7E39F7"/>
    <w:multiLevelType w:val="hybridMultilevel"/>
    <w:tmpl w:val="08228184"/>
    <w:lvl w:ilvl="0" w:tplc="0C10299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C2179BF"/>
    <w:multiLevelType w:val="hybridMultilevel"/>
    <w:tmpl w:val="B7248CB8"/>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1" w15:restartNumberingAfterBreak="0">
    <w:nsid w:val="0D8B4C5A"/>
    <w:multiLevelType w:val="hybridMultilevel"/>
    <w:tmpl w:val="CDFE3EF4"/>
    <w:lvl w:ilvl="0" w:tplc="84CE477C">
      <w:numFmt w:val="bullet"/>
      <w:lvlText w:val="-"/>
      <w:lvlJc w:val="left"/>
      <w:pPr>
        <w:tabs>
          <w:tab w:val="num" w:pos="1066"/>
        </w:tabs>
        <w:ind w:left="1066" w:hanging="615"/>
      </w:pPr>
      <w:rPr>
        <w:rFonts w:ascii="Times New Roman" w:eastAsia="Times New Roman" w:hAnsi="Times New Roman" w:cs="Times New Roman" w:hint="default"/>
      </w:rPr>
    </w:lvl>
    <w:lvl w:ilvl="1" w:tplc="04150003" w:tentative="1">
      <w:start w:val="1"/>
      <w:numFmt w:val="bullet"/>
      <w:lvlText w:val="o"/>
      <w:lvlJc w:val="left"/>
      <w:pPr>
        <w:tabs>
          <w:tab w:val="num" w:pos="1531"/>
        </w:tabs>
        <w:ind w:left="1531" w:hanging="360"/>
      </w:pPr>
      <w:rPr>
        <w:rFonts w:ascii="Courier New" w:hAnsi="Courier New" w:hint="default"/>
      </w:rPr>
    </w:lvl>
    <w:lvl w:ilvl="2" w:tplc="04150005" w:tentative="1">
      <w:start w:val="1"/>
      <w:numFmt w:val="bullet"/>
      <w:lvlText w:val=""/>
      <w:lvlJc w:val="left"/>
      <w:pPr>
        <w:tabs>
          <w:tab w:val="num" w:pos="2251"/>
        </w:tabs>
        <w:ind w:left="2251" w:hanging="360"/>
      </w:pPr>
      <w:rPr>
        <w:rFonts w:ascii="Wingdings" w:hAnsi="Wingdings" w:hint="default"/>
      </w:rPr>
    </w:lvl>
    <w:lvl w:ilvl="3" w:tplc="04150001" w:tentative="1">
      <w:start w:val="1"/>
      <w:numFmt w:val="bullet"/>
      <w:lvlText w:val=""/>
      <w:lvlJc w:val="left"/>
      <w:pPr>
        <w:tabs>
          <w:tab w:val="num" w:pos="2971"/>
        </w:tabs>
        <w:ind w:left="2971" w:hanging="360"/>
      </w:pPr>
      <w:rPr>
        <w:rFonts w:ascii="Symbol" w:hAnsi="Symbol" w:hint="default"/>
      </w:rPr>
    </w:lvl>
    <w:lvl w:ilvl="4" w:tplc="04150003" w:tentative="1">
      <w:start w:val="1"/>
      <w:numFmt w:val="bullet"/>
      <w:lvlText w:val="o"/>
      <w:lvlJc w:val="left"/>
      <w:pPr>
        <w:tabs>
          <w:tab w:val="num" w:pos="3691"/>
        </w:tabs>
        <w:ind w:left="3691" w:hanging="360"/>
      </w:pPr>
      <w:rPr>
        <w:rFonts w:ascii="Courier New" w:hAnsi="Courier New" w:hint="default"/>
      </w:rPr>
    </w:lvl>
    <w:lvl w:ilvl="5" w:tplc="04150005" w:tentative="1">
      <w:start w:val="1"/>
      <w:numFmt w:val="bullet"/>
      <w:lvlText w:val=""/>
      <w:lvlJc w:val="left"/>
      <w:pPr>
        <w:tabs>
          <w:tab w:val="num" w:pos="4411"/>
        </w:tabs>
        <w:ind w:left="4411" w:hanging="360"/>
      </w:pPr>
      <w:rPr>
        <w:rFonts w:ascii="Wingdings" w:hAnsi="Wingdings" w:hint="default"/>
      </w:rPr>
    </w:lvl>
    <w:lvl w:ilvl="6" w:tplc="04150001" w:tentative="1">
      <w:start w:val="1"/>
      <w:numFmt w:val="bullet"/>
      <w:lvlText w:val=""/>
      <w:lvlJc w:val="left"/>
      <w:pPr>
        <w:tabs>
          <w:tab w:val="num" w:pos="5131"/>
        </w:tabs>
        <w:ind w:left="5131" w:hanging="360"/>
      </w:pPr>
      <w:rPr>
        <w:rFonts w:ascii="Symbol" w:hAnsi="Symbol" w:hint="default"/>
      </w:rPr>
    </w:lvl>
    <w:lvl w:ilvl="7" w:tplc="04150003" w:tentative="1">
      <w:start w:val="1"/>
      <w:numFmt w:val="bullet"/>
      <w:lvlText w:val="o"/>
      <w:lvlJc w:val="left"/>
      <w:pPr>
        <w:tabs>
          <w:tab w:val="num" w:pos="5851"/>
        </w:tabs>
        <w:ind w:left="5851" w:hanging="360"/>
      </w:pPr>
      <w:rPr>
        <w:rFonts w:ascii="Courier New" w:hAnsi="Courier New" w:hint="default"/>
      </w:rPr>
    </w:lvl>
    <w:lvl w:ilvl="8" w:tplc="04150005" w:tentative="1">
      <w:start w:val="1"/>
      <w:numFmt w:val="bullet"/>
      <w:lvlText w:val=""/>
      <w:lvlJc w:val="left"/>
      <w:pPr>
        <w:tabs>
          <w:tab w:val="num" w:pos="6571"/>
        </w:tabs>
        <w:ind w:left="6571" w:hanging="360"/>
      </w:pPr>
      <w:rPr>
        <w:rFonts w:ascii="Wingdings" w:hAnsi="Wingdings" w:hint="default"/>
      </w:rPr>
    </w:lvl>
  </w:abstractNum>
  <w:abstractNum w:abstractNumId="22" w15:restartNumberingAfterBreak="0">
    <w:nsid w:val="0E0B7ACB"/>
    <w:multiLevelType w:val="hybridMultilevel"/>
    <w:tmpl w:val="472CC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E697D25"/>
    <w:multiLevelType w:val="hybridMultilevel"/>
    <w:tmpl w:val="B4E684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F21275C"/>
    <w:multiLevelType w:val="hybridMultilevel"/>
    <w:tmpl w:val="3A4279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F34775A"/>
    <w:multiLevelType w:val="hybridMultilevel"/>
    <w:tmpl w:val="0A0CE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F747C51"/>
    <w:multiLevelType w:val="hybridMultilevel"/>
    <w:tmpl w:val="4A96B00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7" w15:restartNumberingAfterBreak="0">
    <w:nsid w:val="120E452C"/>
    <w:multiLevelType w:val="hybridMultilevel"/>
    <w:tmpl w:val="6CCEA9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3240FE5"/>
    <w:multiLevelType w:val="hybridMultilevel"/>
    <w:tmpl w:val="D7186C02"/>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29" w15:restartNumberingAfterBreak="0">
    <w:nsid w:val="159A5BCE"/>
    <w:multiLevelType w:val="hybridMultilevel"/>
    <w:tmpl w:val="C2D86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8522A1F"/>
    <w:multiLevelType w:val="hybridMultilevel"/>
    <w:tmpl w:val="182A8BF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15:restartNumberingAfterBreak="0">
    <w:nsid w:val="1A3B7BAE"/>
    <w:multiLevelType w:val="hybridMultilevel"/>
    <w:tmpl w:val="C75CC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0446AE"/>
    <w:multiLevelType w:val="hybridMultilevel"/>
    <w:tmpl w:val="8C841C0E"/>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3" w15:restartNumberingAfterBreak="0">
    <w:nsid w:val="234D0BEE"/>
    <w:multiLevelType w:val="hybridMultilevel"/>
    <w:tmpl w:val="ED2EB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3A22C63"/>
    <w:multiLevelType w:val="hybridMultilevel"/>
    <w:tmpl w:val="011AC2E6"/>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5" w15:restartNumberingAfterBreak="0">
    <w:nsid w:val="26682298"/>
    <w:multiLevelType w:val="hybridMultilevel"/>
    <w:tmpl w:val="BD645464"/>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36" w15:restartNumberingAfterBreak="0">
    <w:nsid w:val="282723D7"/>
    <w:multiLevelType w:val="hybridMultilevel"/>
    <w:tmpl w:val="3990BA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92C2BC0"/>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8" w15:restartNumberingAfterBreak="0">
    <w:nsid w:val="294628C5"/>
    <w:multiLevelType w:val="hybridMultilevel"/>
    <w:tmpl w:val="1F2AF42C"/>
    <w:lvl w:ilvl="0" w:tplc="B122EF26">
      <w:start w:val="1"/>
      <w:numFmt w:val="bullet"/>
      <w:lvlText w:val=""/>
      <w:lvlJc w:val="left"/>
      <w:pPr>
        <w:ind w:left="720" w:hanging="360"/>
      </w:pPr>
      <w:rPr>
        <w:rFonts w:ascii="Symbol" w:hAnsi="Symbol"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95A14C0"/>
    <w:multiLevelType w:val="hybridMultilevel"/>
    <w:tmpl w:val="8D1CFF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2A4315E5"/>
    <w:multiLevelType w:val="hybridMultilevel"/>
    <w:tmpl w:val="3B941EB2"/>
    <w:lvl w:ilvl="0" w:tplc="D810879C">
      <w:start w:val="1"/>
      <w:numFmt w:val="lowerLetter"/>
      <w:lvlText w:val="%1)"/>
      <w:lvlJc w:val="left"/>
      <w:pPr>
        <w:ind w:left="1146" w:hanging="360"/>
      </w:pPr>
      <w:rPr>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2A577B1B"/>
    <w:multiLevelType w:val="hybridMultilevel"/>
    <w:tmpl w:val="2D324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B8B35C0"/>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927"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15:restartNumberingAfterBreak="0">
    <w:nsid w:val="2C2C4ED3"/>
    <w:multiLevelType w:val="hybridMultilevel"/>
    <w:tmpl w:val="74CE75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394EF4"/>
    <w:multiLevelType w:val="hybridMultilevel"/>
    <w:tmpl w:val="342AA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2F5A47AA"/>
    <w:multiLevelType w:val="hybridMultilevel"/>
    <w:tmpl w:val="08BEA482"/>
    <w:lvl w:ilvl="0" w:tplc="AE78BD6E">
      <w:numFmt w:val="bullet"/>
      <w:lvlText w:val=""/>
      <w:lvlJc w:val="left"/>
      <w:pPr>
        <w:ind w:left="276" w:hanging="171"/>
      </w:pPr>
      <w:rPr>
        <w:rFonts w:ascii="Symbol" w:eastAsia="Times New Roman" w:hAnsi="Symbol" w:hint="default"/>
        <w:w w:val="100"/>
        <w:sz w:val="22"/>
      </w:rPr>
    </w:lvl>
    <w:lvl w:ilvl="1" w:tplc="C3B6C162">
      <w:numFmt w:val="bullet"/>
      <w:lvlText w:val="•"/>
      <w:lvlJc w:val="left"/>
      <w:pPr>
        <w:ind w:left="505" w:hanging="171"/>
      </w:pPr>
      <w:rPr>
        <w:rFonts w:hint="default"/>
      </w:rPr>
    </w:lvl>
    <w:lvl w:ilvl="2" w:tplc="669CF992">
      <w:numFmt w:val="bullet"/>
      <w:lvlText w:val="•"/>
      <w:lvlJc w:val="left"/>
      <w:pPr>
        <w:ind w:left="731" w:hanging="171"/>
      </w:pPr>
      <w:rPr>
        <w:rFonts w:hint="default"/>
      </w:rPr>
    </w:lvl>
    <w:lvl w:ilvl="3" w:tplc="F008F230">
      <w:numFmt w:val="bullet"/>
      <w:lvlText w:val="•"/>
      <w:lvlJc w:val="left"/>
      <w:pPr>
        <w:ind w:left="957" w:hanging="171"/>
      </w:pPr>
      <w:rPr>
        <w:rFonts w:hint="default"/>
      </w:rPr>
    </w:lvl>
    <w:lvl w:ilvl="4" w:tplc="BD5C17D8">
      <w:numFmt w:val="bullet"/>
      <w:lvlText w:val="•"/>
      <w:lvlJc w:val="left"/>
      <w:pPr>
        <w:ind w:left="1183" w:hanging="171"/>
      </w:pPr>
      <w:rPr>
        <w:rFonts w:hint="default"/>
      </w:rPr>
    </w:lvl>
    <w:lvl w:ilvl="5" w:tplc="2140E070">
      <w:numFmt w:val="bullet"/>
      <w:lvlText w:val="•"/>
      <w:lvlJc w:val="left"/>
      <w:pPr>
        <w:ind w:left="1409" w:hanging="171"/>
      </w:pPr>
      <w:rPr>
        <w:rFonts w:hint="default"/>
      </w:rPr>
    </w:lvl>
    <w:lvl w:ilvl="6" w:tplc="DC58D09E">
      <w:numFmt w:val="bullet"/>
      <w:lvlText w:val="•"/>
      <w:lvlJc w:val="left"/>
      <w:pPr>
        <w:ind w:left="1635" w:hanging="171"/>
      </w:pPr>
      <w:rPr>
        <w:rFonts w:hint="default"/>
      </w:rPr>
    </w:lvl>
    <w:lvl w:ilvl="7" w:tplc="CD48BFEE">
      <w:numFmt w:val="bullet"/>
      <w:lvlText w:val="•"/>
      <w:lvlJc w:val="left"/>
      <w:pPr>
        <w:ind w:left="1861" w:hanging="171"/>
      </w:pPr>
      <w:rPr>
        <w:rFonts w:hint="default"/>
      </w:rPr>
    </w:lvl>
    <w:lvl w:ilvl="8" w:tplc="ADCCED7E">
      <w:numFmt w:val="bullet"/>
      <w:lvlText w:val="•"/>
      <w:lvlJc w:val="left"/>
      <w:pPr>
        <w:ind w:left="2087" w:hanging="171"/>
      </w:pPr>
      <w:rPr>
        <w:rFonts w:hint="default"/>
      </w:rPr>
    </w:lvl>
  </w:abstractNum>
  <w:abstractNum w:abstractNumId="46" w15:restartNumberingAfterBreak="0">
    <w:nsid w:val="31EC5BA0"/>
    <w:multiLevelType w:val="hybridMultilevel"/>
    <w:tmpl w:val="9FE80872"/>
    <w:lvl w:ilvl="0" w:tplc="4274E1EE">
      <w:numFmt w:val="bullet"/>
      <w:lvlText w:val=""/>
      <w:lvlJc w:val="left"/>
      <w:pPr>
        <w:ind w:left="276" w:hanging="171"/>
      </w:pPr>
      <w:rPr>
        <w:rFonts w:ascii="Symbol" w:eastAsia="Times New Roman" w:hAnsi="Symbol" w:hint="default"/>
        <w:w w:val="100"/>
        <w:sz w:val="22"/>
      </w:rPr>
    </w:lvl>
    <w:lvl w:ilvl="1" w:tplc="E7C066B6">
      <w:numFmt w:val="bullet"/>
      <w:lvlText w:val="•"/>
      <w:lvlJc w:val="left"/>
      <w:pPr>
        <w:ind w:left="505" w:hanging="171"/>
      </w:pPr>
      <w:rPr>
        <w:rFonts w:hint="default"/>
      </w:rPr>
    </w:lvl>
    <w:lvl w:ilvl="2" w:tplc="BECAE488">
      <w:numFmt w:val="bullet"/>
      <w:lvlText w:val="•"/>
      <w:lvlJc w:val="left"/>
      <w:pPr>
        <w:ind w:left="731" w:hanging="171"/>
      </w:pPr>
      <w:rPr>
        <w:rFonts w:hint="default"/>
      </w:rPr>
    </w:lvl>
    <w:lvl w:ilvl="3" w:tplc="C4AA3574">
      <w:numFmt w:val="bullet"/>
      <w:lvlText w:val="•"/>
      <w:lvlJc w:val="left"/>
      <w:pPr>
        <w:ind w:left="957" w:hanging="171"/>
      </w:pPr>
      <w:rPr>
        <w:rFonts w:hint="default"/>
      </w:rPr>
    </w:lvl>
    <w:lvl w:ilvl="4" w:tplc="FD380A58">
      <w:numFmt w:val="bullet"/>
      <w:lvlText w:val="•"/>
      <w:lvlJc w:val="left"/>
      <w:pPr>
        <w:ind w:left="1183" w:hanging="171"/>
      </w:pPr>
      <w:rPr>
        <w:rFonts w:hint="default"/>
      </w:rPr>
    </w:lvl>
    <w:lvl w:ilvl="5" w:tplc="1ADA743E">
      <w:numFmt w:val="bullet"/>
      <w:lvlText w:val="•"/>
      <w:lvlJc w:val="left"/>
      <w:pPr>
        <w:ind w:left="1409" w:hanging="171"/>
      </w:pPr>
      <w:rPr>
        <w:rFonts w:hint="default"/>
      </w:rPr>
    </w:lvl>
    <w:lvl w:ilvl="6" w:tplc="F7645546">
      <w:numFmt w:val="bullet"/>
      <w:lvlText w:val="•"/>
      <w:lvlJc w:val="left"/>
      <w:pPr>
        <w:ind w:left="1635" w:hanging="171"/>
      </w:pPr>
      <w:rPr>
        <w:rFonts w:hint="default"/>
      </w:rPr>
    </w:lvl>
    <w:lvl w:ilvl="7" w:tplc="FABEE1B0">
      <w:numFmt w:val="bullet"/>
      <w:lvlText w:val="•"/>
      <w:lvlJc w:val="left"/>
      <w:pPr>
        <w:ind w:left="1861" w:hanging="171"/>
      </w:pPr>
      <w:rPr>
        <w:rFonts w:hint="default"/>
      </w:rPr>
    </w:lvl>
    <w:lvl w:ilvl="8" w:tplc="B276CB8C">
      <w:numFmt w:val="bullet"/>
      <w:lvlText w:val="•"/>
      <w:lvlJc w:val="left"/>
      <w:pPr>
        <w:ind w:left="2087" w:hanging="171"/>
      </w:pPr>
      <w:rPr>
        <w:rFonts w:hint="default"/>
      </w:rPr>
    </w:lvl>
  </w:abstractNum>
  <w:abstractNum w:abstractNumId="47" w15:restartNumberingAfterBreak="0">
    <w:nsid w:val="3A811B46"/>
    <w:multiLevelType w:val="hybridMultilevel"/>
    <w:tmpl w:val="1E143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92225E"/>
    <w:multiLevelType w:val="hybridMultilevel"/>
    <w:tmpl w:val="DC6A498E"/>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C1A7F25"/>
    <w:multiLevelType w:val="hybridMultilevel"/>
    <w:tmpl w:val="F47E3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CF4146F"/>
    <w:multiLevelType w:val="hybridMultilevel"/>
    <w:tmpl w:val="31480BF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51" w15:restartNumberingAfterBreak="0">
    <w:nsid w:val="3F9A38C8"/>
    <w:multiLevelType w:val="hybridMultilevel"/>
    <w:tmpl w:val="5FB041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1953915"/>
    <w:multiLevelType w:val="hybridMultilevel"/>
    <w:tmpl w:val="3FD422E4"/>
    <w:lvl w:ilvl="0" w:tplc="04150017">
      <w:start w:val="1"/>
      <w:numFmt w:val="lowerLetter"/>
      <w:lvlText w:val="%1)"/>
      <w:lvlJc w:val="left"/>
      <w:pPr>
        <w:ind w:left="789" w:hanging="360"/>
      </w:pPr>
    </w:lvl>
    <w:lvl w:ilvl="1" w:tplc="04150019" w:tentative="1">
      <w:start w:val="1"/>
      <w:numFmt w:val="lowerLetter"/>
      <w:lvlText w:val="%2."/>
      <w:lvlJc w:val="left"/>
      <w:pPr>
        <w:ind w:left="1509" w:hanging="360"/>
      </w:pPr>
    </w:lvl>
    <w:lvl w:ilvl="2" w:tplc="0415001B" w:tentative="1">
      <w:start w:val="1"/>
      <w:numFmt w:val="lowerRoman"/>
      <w:lvlText w:val="%3."/>
      <w:lvlJc w:val="right"/>
      <w:pPr>
        <w:ind w:left="2229" w:hanging="180"/>
      </w:pPr>
    </w:lvl>
    <w:lvl w:ilvl="3" w:tplc="0415000F" w:tentative="1">
      <w:start w:val="1"/>
      <w:numFmt w:val="decimal"/>
      <w:lvlText w:val="%4."/>
      <w:lvlJc w:val="left"/>
      <w:pPr>
        <w:ind w:left="2949" w:hanging="360"/>
      </w:pPr>
    </w:lvl>
    <w:lvl w:ilvl="4" w:tplc="04150019" w:tentative="1">
      <w:start w:val="1"/>
      <w:numFmt w:val="lowerLetter"/>
      <w:lvlText w:val="%5."/>
      <w:lvlJc w:val="left"/>
      <w:pPr>
        <w:ind w:left="3669" w:hanging="360"/>
      </w:pPr>
    </w:lvl>
    <w:lvl w:ilvl="5" w:tplc="0415001B" w:tentative="1">
      <w:start w:val="1"/>
      <w:numFmt w:val="lowerRoman"/>
      <w:lvlText w:val="%6."/>
      <w:lvlJc w:val="right"/>
      <w:pPr>
        <w:ind w:left="4389" w:hanging="180"/>
      </w:pPr>
    </w:lvl>
    <w:lvl w:ilvl="6" w:tplc="0415000F" w:tentative="1">
      <w:start w:val="1"/>
      <w:numFmt w:val="decimal"/>
      <w:lvlText w:val="%7."/>
      <w:lvlJc w:val="left"/>
      <w:pPr>
        <w:ind w:left="5109" w:hanging="360"/>
      </w:pPr>
    </w:lvl>
    <w:lvl w:ilvl="7" w:tplc="04150019" w:tentative="1">
      <w:start w:val="1"/>
      <w:numFmt w:val="lowerLetter"/>
      <w:lvlText w:val="%8."/>
      <w:lvlJc w:val="left"/>
      <w:pPr>
        <w:ind w:left="5829" w:hanging="360"/>
      </w:pPr>
    </w:lvl>
    <w:lvl w:ilvl="8" w:tplc="0415001B" w:tentative="1">
      <w:start w:val="1"/>
      <w:numFmt w:val="lowerRoman"/>
      <w:lvlText w:val="%9."/>
      <w:lvlJc w:val="right"/>
      <w:pPr>
        <w:ind w:left="6549" w:hanging="180"/>
      </w:pPr>
    </w:lvl>
  </w:abstractNum>
  <w:abstractNum w:abstractNumId="53" w15:restartNumberingAfterBreak="0">
    <w:nsid w:val="44203D6F"/>
    <w:multiLevelType w:val="hybridMultilevel"/>
    <w:tmpl w:val="394C7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4552C5B"/>
    <w:multiLevelType w:val="hybridMultilevel"/>
    <w:tmpl w:val="A4B8C914"/>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55" w15:restartNumberingAfterBreak="0">
    <w:nsid w:val="496B5C0F"/>
    <w:multiLevelType w:val="hybridMultilevel"/>
    <w:tmpl w:val="7012C73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97011DC"/>
    <w:multiLevelType w:val="hybridMultilevel"/>
    <w:tmpl w:val="A5846CA6"/>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57" w15:restartNumberingAfterBreak="0">
    <w:nsid w:val="4CE66172"/>
    <w:multiLevelType w:val="hybridMultilevel"/>
    <w:tmpl w:val="B4E684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EDC137E"/>
    <w:multiLevelType w:val="hybridMultilevel"/>
    <w:tmpl w:val="0B6EC954"/>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59" w15:restartNumberingAfterBreak="0">
    <w:nsid w:val="50F16AE6"/>
    <w:multiLevelType w:val="hybridMultilevel"/>
    <w:tmpl w:val="0D90A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1B27232"/>
    <w:multiLevelType w:val="hybridMultilevel"/>
    <w:tmpl w:val="46522A9A"/>
    <w:lvl w:ilvl="0" w:tplc="04150001">
      <w:start w:val="1"/>
      <w:numFmt w:val="bullet"/>
      <w:lvlText w:val=""/>
      <w:lvlJc w:val="left"/>
      <w:pPr>
        <w:ind w:left="1060" w:hanging="360"/>
      </w:pPr>
      <w:rPr>
        <w:rFonts w:ascii="Symbol" w:hAnsi="Symbol" w:hint="default"/>
      </w:rPr>
    </w:lvl>
    <w:lvl w:ilvl="1" w:tplc="A98E382E">
      <w:start w:val="1"/>
      <w:numFmt w:val="bullet"/>
      <w:lvlText w:val=""/>
      <w:lvlJc w:val="left"/>
      <w:pPr>
        <w:tabs>
          <w:tab w:val="num" w:pos="1945"/>
        </w:tabs>
        <w:ind w:left="1945" w:hanging="525"/>
      </w:pPr>
      <w:rPr>
        <w:rFonts w:ascii="Wingdings" w:eastAsia="Times New Roman" w:hAnsi="Wingdings" w:cs="Times New Roman"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61" w15:restartNumberingAfterBreak="0">
    <w:nsid w:val="52F01806"/>
    <w:multiLevelType w:val="hybridMultilevel"/>
    <w:tmpl w:val="AF0623AA"/>
    <w:lvl w:ilvl="0" w:tplc="E8546FA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4371B25"/>
    <w:multiLevelType w:val="hybridMultilevel"/>
    <w:tmpl w:val="2C8660A2"/>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63" w15:restartNumberingAfterBreak="0">
    <w:nsid w:val="572900A9"/>
    <w:multiLevelType w:val="hybridMultilevel"/>
    <w:tmpl w:val="4C523D60"/>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64" w15:restartNumberingAfterBreak="0">
    <w:nsid w:val="5A1E6D52"/>
    <w:multiLevelType w:val="hybridMultilevel"/>
    <w:tmpl w:val="C8CCF382"/>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7337DB"/>
    <w:multiLevelType w:val="hybridMultilevel"/>
    <w:tmpl w:val="26E8D9E6"/>
    <w:lvl w:ilvl="0" w:tplc="0415000F">
      <w:start w:val="1"/>
      <w:numFmt w:val="decimal"/>
      <w:lvlText w:val="%1."/>
      <w:lvlJc w:val="left"/>
      <w:pPr>
        <w:ind w:left="786"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5EF77492"/>
    <w:multiLevelType w:val="hybridMultilevel"/>
    <w:tmpl w:val="897E3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F1326DE"/>
    <w:multiLevelType w:val="hybridMultilevel"/>
    <w:tmpl w:val="4AB69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FCA17B9"/>
    <w:multiLevelType w:val="hybridMultilevel"/>
    <w:tmpl w:val="7500E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087EF1"/>
    <w:multiLevelType w:val="hybridMultilevel"/>
    <w:tmpl w:val="7F3A3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33B1165"/>
    <w:multiLevelType w:val="hybridMultilevel"/>
    <w:tmpl w:val="23F4D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5E30DBC"/>
    <w:multiLevelType w:val="hybridMultilevel"/>
    <w:tmpl w:val="4DC884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E0209D"/>
    <w:multiLevelType w:val="hybridMultilevel"/>
    <w:tmpl w:val="2B2224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15:restartNumberingAfterBreak="0">
    <w:nsid w:val="695363E0"/>
    <w:multiLevelType w:val="hybridMultilevel"/>
    <w:tmpl w:val="9956E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B920846"/>
    <w:multiLevelType w:val="hybridMultilevel"/>
    <w:tmpl w:val="FB0EE3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DB910AE"/>
    <w:multiLevelType w:val="hybridMultilevel"/>
    <w:tmpl w:val="081A2260"/>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76" w15:restartNumberingAfterBreak="0">
    <w:nsid w:val="6DDB31DE"/>
    <w:multiLevelType w:val="hybridMultilevel"/>
    <w:tmpl w:val="9D00A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E8A002B"/>
    <w:multiLevelType w:val="hybridMultilevel"/>
    <w:tmpl w:val="1D8E4472"/>
    <w:lvl w:ilvl="0" w:tplc="19DA1EC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20038AA"/>
    <w:multiLevelType w:val="hybridMultilevel"/>
    <w:tmpl w:val="482083F8"/>
    <w:lvl w:ilvl="0" w:tplc="BB0EAE0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811A1F"/>
    <w:multiLevelType w:val="hybridMultilevel"/>
    <w:tmpl w:val="06204A00"/>
    <w:lvl w:ilvl="0" w:tplc="23F6091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731B110D"/>
    <w:multiLevelType w:val="hybridMultilevel"/>
    <w:tmpl w:val="57D61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4DE2F4D"/>
    <w:multiLevelType w:val="hybridMultilevel"/>
    <w:tmpl w:val="6C1CE9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769E6D63"/>
    <w:multiLevelType w:val="hybridMultilevel"/>
    <w:tmpl w:val="5FE43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8CE44A6"/>
    <w:multiLevelType w:val="hybridMultilevel"/>
    <w:tmpl w:val="9B56C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AE31973"/>
    <w:multiLevelType w:val="hybridMultilevel"/>
    <w:tmpl w:val="D00E36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B251FE4"/>
    <w:multiLevelType w:val="hybridMultilevel"/>
    <w:tmpl w:val="2DC2F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CAC1D30"/>
    <w:multiLevelType w:val="hybridMultilevel"/>
    <w:tmpl w:val="DEF61334"/>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87" w15:restartNumberingAfterBreak="0">
    <w:nsid w:val="7D474DB9"/>
    <w:multiLevelType w:val="hybridMultilevel"/>
    <w:tmpl w:val="3F0C0168"/>
    <w:lvl w:ilvl="0" w:tplc="04150001">
      <w:start w:val="1"/>
      <w:numFmt w:val="bullet"/>
      <w:lvlText w:val=""/>
      <w:lvlJc w:val="left"/>
      <w:pPr>
        <w:ind w:left="720" w:hanging="360"/>
      </w:pPr>
      <w:rPr>
        <w:rFonts w:ascii="Symbol" w:hAnsi="Symbol"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DC37D3B"/>
    <w:multiLevelType w:val="hybridMultilevel"/>
    <w:tmpl w:val="25244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EF71A8D"/>
    <w:multiLevelType w:val="hybridMultilevel"/>
    <w:tmpl w:val="A9DABD16"/>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42478076">
    <w:abstractNumId w:val="0"/>
  </w:num>
  <w:num w:numId="2" w16cid:durableId="15808946">
    <w:abstractNumId w:val="7"/>
  </w:num>
  <w:num w:numId="3" w16cid:durableId="845437708">
    <w:abstractNumId w:val="8"/>
  </w:num>
  <w:num w:numId="4" w16cid:durableId="1840997508">
    <w:abstractNumId w:val="12"/>
  </w:num>
  <w:num w:numId="5" w16cid:durableId="195971263">
    <w:abstractNumId w:val="65"/>
  </w:num>
  <w:num w:numId="6" w16cid:durableId="452600865">
    <w:abstractNumId w:val="45"/>
  </w:num>
  <w:num w:numId="7" w16cid:durableId="1265575188">
    <w:abstractNumId w:val="46"/>
  </w:num>
  <w:num w:numId="8" w16cid:durableId="385761281">
    <w:abstractNumId w:val="35"/>
  </w:num>
  <w:num w:numId="9" w16cid:durableId="726759740">
    <w:abstractNumId w:val="42"/>
  </w:num>
  <w:num w:numId="10" w16cid:durableId="1974679696">
    <w:abstractNumId w:val="25"/>
  </w:num>
  <w:num w:numId="11" w16cid:durableId="573131075">
    <w:abstractNumId w:val="39"/>
  </w:num>
  <w:num w:numId="12" w16cid:durableId="1294292694">
    <w:abstractNumId w:val="41"/>
  </w:num>
  <w:num w:numId="13" w16cid:durableId="530414033">
    <w:abstractNumId w:val="37"/>
  </w:num>
  <w:num w:numId="14" w16cid:durableId="554894781">
    <w:abstractNumId w:val="18"/>
  </w:num>
  <w:num w:numId="15" w16cid:durableId="147945908">
    <w:abstractNumId w:val="72"/>
  </w:num>
  <w:num w:numId="16" w16cid:durableId="1047951009">
    <w:abstractNumId w:val="26"/>
  </w:num>
  <w:num w:numId="17" w16cid:durableId="1282766718">
    <w:abstractNumId w:val="38"/>
  </w:num>
  <w:num w:numId="18" w16cid:durableId="1658723614">
    <w:abstractNumId w:val="85"/>
  </w:num>
  <w:num w:numId="19" w16cid:durableId="845368729">
    <w:abstractNumId w:val="89"/>
  </w:num>
  <w:num w:numId="20" w16cid:durableId="1961690155">
    <w:abstractNumId w:val="14"/>
  </w:num>
  <w:num w:numId="21" w16cid:durableId="652101798">
    <w:abstractNumId w:val="55"/>
  </w:num>
  <w:num w:numId="22" w16cid:durableId="1312712786">
    <w:abstractNumId w:val="15"/>
  </w:num>
  <w:num w:numId="23" w16cid:durableId="914354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8951692">
    <w:abstractNumId w:val="61"/>
  </w:num>
  <w:num w:numId="25" w16cid:durableId="189101795">
    <w:abstractNumId w:val="32"/>
  </w:num>
  <w:num w:numId="26" w16cid:durableId="1084958747">
    <w:abstractNumId w:val="34"/>
  </w:num>
  <w:num w:numId="27" w16cid:durableId="1433551235">
    <w:abstractNumId w:val="60"/>
  </w:num>
  <w:num w:numId="28" w16cid:durableId="125120722">
    <w:abstractNumId w:val="75"/>
  </w:num>
  <w:num w:numId="29" w16cid:durableId="819805192">
    <w:abstractNumId w:val="59"/>
  </w:num>
  <w:num w:numId="30" w16cid:durableId="852065361">
    <w:abstractNumId w:val="16"/>
  </w:num>
  <w:num w:numId="31" w16cid:durableId="48499769">
    <w:abstractNumId w:val="54"/>
  </w:num>
  <w:num w:numId="32" w16cid:durableId="1668481370">
    <w:abstractNumId w:val="21"/>
  </w:num>
  <w:num w:numId="33" w16cid:durableId="2144227074">
    <w:abstractNumId w:val="52"/>
  </w:num>
  <w:num w:numId="34" w16cid:durableId="1352798544">
    <w:abstractNumId w:val="27"/>
  </w:num>
  <w:num w:numId="35" w16cid:durableId="1740127598">
    <w:abstractNumId w:val="17"/>
  </w:num>
  <w:num w:numId="36" w16cid:durableId="1798841295">
    <w:abstractNumId w:val="78"/>
  </w:num>
  <w:num w:numId="37" w16cid:durableId="1077164572">
    <w:abstractNumId w:val="74"/>
  </w:num>
  <w:num w:numId="38" w16cid:durableId="102267818">
    <w:abstractNumId w:val="36"/>
  </w:num>
  <w:num w:numId="39" w16cid:durableId="2065450277">
    <w:abstractNumId w:val="87"/>
  </w:num>
  <w:num w:numId="40" w16cid:durableId="1533809271">
    <w:abstractNumId w:val="33"/>
  </w:num>
  <w:num w:numId="41" w16cid:durableId="402488656">
    <w:abstractNumId w:val="6"/>
  </w:num>
  <w:num w:numId="42" w16cid:durableId="1208183955">
    <w:abstractNumId w:val="10"/>
  </w:num>
  <w:num w:numId="43" w16cid:durableId="466243677">
    <w:abstractNumId w:val="11"/>
  </w:num>
  <w:num w:numId="44" w16cid:durableId="1127894138">
    <w:abstractNumId w:val="43"/>
  </w:num>
  <w:num w:numId="45" w16cid:durableId="1313096917">
    <w:abstractNumId w:val="44"/>
  </w:num>
  <w:num w:numId="46" w16cid:durableId="422580034">
    <w:abstractNumId w:val="19"/>
  </w:num>
  <w:num w:numId="47" w16cid:durableId="425730191">
    <w:abstractNumId w:val="84"/>
  </w:num>
  <w:num w:numId="48" w16cid:durableId="1164399683">
    <w:abstractNumId w:val="51"/>
  </w:num>
  <w:num w:numId="49" w16cid:durableId="1694383129">
    <w:abstractNumId w:val="47"/>
  </w:num>
  <w:num w:numId="50" w16cid:durableId="622732721">
    <w:abstractNumId w:val="49"/>
  </w:num>
  <w:num w:numId="51" w16cid:durableId="1679113719">
    <w:abstractNumId w:val="68"/>
  </w:num>
  <w:num w:numId="52" w16cid:durableId="1237129807">
    <w:abstractNumId w:val="82"/>
  </w:num>
  <w:num w:numId="53" w16cid:durableId="1066991853">
    <w:abstractNumId w:val="40"/>
  </w:num>
  <w:num w:numId="54" w16cid:durableId="1422799031">
    <w:abstractNumId w:val="24"/>
  </w:num>
  <w:num w:numId="55" w16cid:durableId="1107500506">
    <w:abstractNumId w:val="80"/>
  </w:num>
  <w:num w:numId="56" w16cid:durableId="512695778">
    <w:abstractNumId w:val="22"/>
  </w:num>
  <w:num w:numId="57" w16cid:durableId="1536891668">
    <w:abstractNumId w:val="1"/>
  </w:num>
  <w:num w:numId="58" w16cid:durableId="2082752144">
    <w:abstractNumId w:val="2"/>
  </w:num>
  <w:num w:numId="59" w16cid:durableId="1481996301">
    <w:abstractNumId w:val="3"/>
  </w:num>
  <w:num w:numId="60" w16cid:durableId="1877304288">
    <w:abstractNumId w:val="4"/>
  </w:num>
  <w:num w:numId="61" w16cid:durableId="1690792647">
    <w:abstractNumId w:val="5"/>
  </w:num>
  <w:num w:numId="62" w16cid:durableId="1958019816">
    <w:abstractNumId w:val="28"/>
  </w:num>
  <w:num w:numId="63" w16cid:durableId="1414469471">
    <w:abstractNumId w:val="64"/>
  </w:num>
  <w:num w:numId="64" w16cid:durableId="1369989941">
    <w:abstractNumId w:val="79"/>
  </w:num>
  <w:num w:numId="65" w16cid:durableId="443304963">
    <w:abstractNumId w:val="67"/>
  </w:num>
  <w:num w:numId="66" w16cid:durableId="1786457025">
    <w:abstractNumId w:val="53"/>
  </w:num>
  <w:num w:numId="67" w16cid:durableId="1563710238">
    <w:abstractNumId w:val="69"/>
  </w:num>
  <w:num w:numId="68" w16cid:durableId="414518216">
    <w:abstractNumId w:val="30"/>
  </w:num>
  <w:num w:numId="69" w16cid:durableId="1194809296">
    <w:abstractNumId w:val="88"/>
  </w:num>
  <w:num w:numId="70" w16cid:durableId="309022618">
    <w:abstractNumId w:val="20"/>
  </w:num>
  <w:num w:numId="71" w16cid:durableId="801458556">
    <w:abstractNumId w:val="70"/>
  </w:num>
  <w:num w:numId="72" w16cid:durableId="1016080126">
    <w:abstractNumId w:val="57"/>
  </w:num>
  <w:num w:numId="73" w16cid:durableId="762188899">
    <w:abstractNumId w:val="63"/>
  </w:num>
  <w:num w:numId="74" w16cid:durableId="59718909">
    <w:abstractNumId w:val="23"/>
  </w:num>
  <w:num w:numId="75" w16cid:durableId="849300451">
    <w:abstractNumId w:val="86"/>
  </w:num>
  <w:num w:numId="76" w16cid:durableId="1552112075">
    <w:abstractNumId w:val="31"/>
  </w:num>
  <w:num w:numId="77" w16cid:durableId="49423099">
    <w:abstractNumId w:val="77"/>
  </w:num>
  <w:num w:numId="78" w16cid:durableId="942303157">
    <w:abstractNumId w:val="71"/>
  </w:num>
  <w:num w:numId="79" w16cid:durableId="1986740940">
    <w:abstractNumId w:val="56"/>
  </w:num>
  <w:num w:numId="80" w16cid:durableId="778255092">
    <w:abstractNumId w:val="62"/>
  </w:num>
  <w:num w:numId="81" w16cid:durableId="1834175301">
    <w:abstractNumId w:val="66"/>
  </w:num>
  <w:num w:numId="82" w16cid:durableId="2058697833">
    <w:abstractNumId w:val="50"/>
  </w:num>
  <w:num w:numId="83" w16cid:durableId="502935823">
    <w:abstractNumId w:val="58"/>
  </w:num>
  <w:num w:numId="84" w16cid:durableId="456685455">
    <w:abstractNumId w:val="83"/>
  </w:num>
  <w:num w:numId="85" w16cid:durableId="648556239">
    <w:abstractNumId w:val="13"/>
  </w:num>
  <w:num w:numId="86" w16cid:durableId="1084031166">
    <w:abstractNumId w:val="29"/>
  </w:num>
  <w:num w:numId="87" w16cid:durableId="1261723733">
    <w:abstractNumId w:val="76"/>
  </w:num>
  <w:num w:numId="88" w16cid:durableId="552010737">
    <w:abstractNumId w:val="81"/>
  </w:num>
  <w:num w:numId="89" w16cid:durableId="1409499963">
    <w:abstractNumId w:val="7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C"/>
    <w:rsid w:val="0000303E"/>
    <w:rsid w:val="000055D9"/>
    <w:rsid w:val="0000766C"/>
    <w:rsid w:val="000104CB"/>
    <w:rsid w:val="00020DD2"/>
    <w:rsid w:val="00022647"/>
    <w:rsid w:val="000254DC"/>
    <w:rsid w:val="000277E0"/>
    <w:rsid w:val="00037D9E"/>
    <w:rsid w:val="00041506"/>
    <w:rsid w:val="00045596"/>
    <w:rsid w:val="00052FB0"/>
    <w:rsid w:val="00053633"/>
    <w:rsid w:val="00066888"/>
    <w:rsid w:val="00072A2A"/>
    <w:rsid w:val="000863AD"/>
    <w:rsid w:val="00086F14"/>
    <w:rsid w:val="0008722C"/>
    <w:rsid w:val="0009001F"/>
    <w:rsid w:val="00090E29"/>
    <w:rsid w:val="000919DA"/>
    <w:rsid w:val="0009369C"/>
    <w:rsid w:val="00096A99"/>
    <w:rsid w:val="00096BA8"/>
    <w:rsid w:val="000A3528"/>
    <w:rsid w:val="000A3C2B"/>
    <w:rsid w:val="000A511D"/>
    <w:rsid w:val="000C444B"/>
    <w:rsid w:val="000D4C98"/>
    <w:rsid w:val="000D7131"/>
    <w:rsid w:val="000E01DF"/>
    <w:rsid w:val="000E1831"/>
    <w:rsid w:val="000E4104"/>
    <w:rsid w:val="000E7D87"/>
    <w:rsid w:val="000F52A9"/>
    <w:rsid w:val="001016BC"/>
    <w:rsid w:val="00101DB3"/>
    <w:rsid w:val="00105440"/>
    <w:rsid w:val="00107F85"/>
    <w:rsid w:val="00123F7F"/>
    <w:rsid w:val="00130B31"/>
    <w:rsid w:val="00135049"/>
    <w:rsid w:val="00142C2C"/>
    <w:rsid w:val="00162E74"/>
    <w:rsid w:val="00191132"/>
    <w:rsid w:val="00191453"/>
    <w:rsid w:val="001A219E"/>
    <w:rsid w:val="001A37D8"/>
    <w:rsid w:val="001A57D9"/>
    <w:rsid w:val="001A74DF"/>
    <w:rsid w:val="001C3942"/>
    <w:rsid w:val="001C3FA9"/>
    <w:rsid w:val="001C5335"/>
    <w:rsid w:val="001D3C23"/>
    <w:rsid w:val="002146A0"/>
    <w:rsid w:val="002173B1"/>
    <w:rsid w:val="00224253"/>
    <w:rsid w:val="00225FD1"/>
    <w:rsid w:val="00226814"/>
    <w:rsid w:val="00232291"/>
    <w:rsid w:val="00234E65"/>
    <w:rsid w:val="002375B5"/>
    <w:rsid w:val="00245F9A"/>
    <w:rsid w:val="00246CD0"/>
    <w:rsid w:val="0025187E"/>
    <w:rsid w:val="00263AD0"/>
    <w:rsid w:val="002876BB"/>
    <w:rsid w:val="002917C4"/>
    <w:rsid w:val="00297FF3"/>
    <w:rsid w:val="002A1D01"/>
    <w:rsid w:val="002A3E01"/>
    <w:rsid w:val="002A45C7"/>
    <w:rsid w:val="002A5C30"/>
    <w:rsid w:val="002A5C7C"/>
    <w:rsid w:val="002B05D9"/>
    <w:rsid w:val="002B5CA7"/>
    <w:rsid w:val="002C384D"/>
    <w:rsid w:val="002C62FD"/>
    <w:rsid w:val="002C7C28"/>
    <w:rsid w:val="002E1094"/>
    <w:rsid w:val="002E3CDB"/>
    <w:rsid w:val="002E4958"/>
    <w:rsid w:val="002F07BE"/>
    <w:rsid w:val="002F52C6"/>
    <w:rsid w:val="002F5975"/>
    <w:rsid w:val="00352D9B"/>
    <w:rsid w:val="00353603"/>
    <w:rsid w:val="00361A80"/>
    <w:rsid w:val="003656CB"/>
    <w:rsid w:val="0038297F"/>
    <w:rsid w:val="00387925"/>
    <w:rsid w:val="0039212B"/>
    <w:rsid w:val="003967BB"/>
    <w:rsid w:val="003A33C3"/>
    <w:rsid w:val="003A7555"/>
    <w:rsid w:val="003B33C9"/>
    <w:rsid w:val="003B3B81"/>
    <w:rsid w:val="003B7179"/>
    <w:rsid w:val="003C61D0"/>
    <w:rsid w:val="003C71C3"/>
    <w:rsid w:val="003D22DA"/>
    <w:rsid w:val="003D610C"/>
    <w:rsid w:val="003E0998"/>
    <w:rsid w:val="003E4FC9"/>
    <w:rsid w:val="003F14FA"/>
    <w:rsid w:val="003F59CD"/>
    <w:rsid w:val="004027CF"/>
    <w:rsid w:val="004135F8"/>
    <w:rsid w:val="00414617"/>
    <w:rsid w:val="00415B62"/>
    <w:rsid w:val="004167EF"/>
    <w:rsid w:val="00421533"/>
    <w:rsid w:val="00424772"/>
    <w:rsid w:val="004433DD"/>
    <w:rsid w:val="00447F44"/>
    <w:rsid w:val="00453A75"/>
    <w:rsid w:val="00454C42"/>
    <w:rsid w:val="004560BB"/>
    <w:rsid w:val="0047119C"/>
    <w:rsid w:val="00471606"/>
    <w:rsid w:val="00481948"/>
    <w:rsid w:val="00482855"/>
    <w:rsid w:val="00494699"/>
    <w:rsid w:val="004A08B0"/>
    <w:rsid w:val="004A16B6"/>
    <w:rsid w:val="004A351A"/>
    <w:rsid w:val="004A48B2"/>
    <w:rsid w:val="004B528A"/>
    <w:rsid w:val="004B6965"/>
    <w:rsid w:val="004C14E9"/>
    <w:rsid w:val="004D197B"/>
    <w:rsid w:val="004D2413"/>
    <w:rsid w:val="004E0456"/>
    <w:rsid w:val="004E37DF"/>
    <w:rsid w:val="004F137B"/>
    <w:rsid w:val="005001F3"/>
    <w:rsid w:val="00501522"/>
    <w:rsid w:val="0051364D"/>
    <w:rsid w:val="00547348"/>
    <w:rsid w:val="00563810"/>
    <w:rsid w:val="005A21F0"/>
    <w:rsid w:val="005A25C0"/>
    <w:rsid w:val="005A7188"/>
    <w:rsid w:val="005B26BB"/>
    <w:rsid w:val="005C0F52"/>
    <w:rsid w:val="005D0C8B"/>
    <w:rsid w:val="005E09BE"/>
    <w:rsid w:val="005F43A9"/>
    <w:rsid w:val="00605462"/>
    <w:rsid w:val="0061214F"/>
    <w:rsid w:val="00612210"/>
    <w:rsid w:val="00613C36"/>
    <w:rsid w:val="00623629"/>
    <w:rsid w:val="00634E47"/>
    <w:rsid w:val="00651F8D"/>
    <w:rsid w:val="00655CC8"/>
    <w:rsid w:val="00655E31"/>
    <w:rsid w:val="00657217"/>
    <w:rsid w:val="00661EF8"/>
    <w:rsid w:val="00671D37"/>
    <w:rsid w:val="00677060"/>
    <w:rsid w:val="00683044"/>
    <w:rsid w:val="00684994"/>
    <w:rsid w:val="00693F47"/>
    <w:rsid w:val="00695B5B"/>
    <w:rsid w:val="006A1A78"/>
    <w:rsid w:val="006A4F48"/>
    <w:rsid w:val="006A7E50"/>
    <w:rsid w:val="006B118F"/>
    <w:rsid w:val="006B6666"/>
    <w:rsid w:val="006C01A6"/>
    <w:rsid w:val="006C1C35"/>
    <w:rsid w:val="006D064B"/>
    <w:rsid w:val="006E6F0B"/>
    <w:rsid w:val="006F4EE2"/>
    <w:rsid w:val="006F6025"/>
    <w:rsid w:val="00704035"/>
    <w:rsid w:val="00710318"/>
    <w:rsid w:val="00711DEE"/>
    <w:rsid w:val="0072530C"/>
    <w:rsid w:val="00734414"/>
    <w:rsid w:val="00740D80"/>
    <w:rsid w:val="0075586A"/>
    <w:rsid w:val="007649EE"/>
    <w:rsid w:val="00764BAB"/>
    <w:rsid w:val="00780F45"/>
    <w:rsid w:val="00787C15"/>
    <w:rsid w:val="00787F75"/>
    <w:rsid w:val="00790633"/>
    <w:rsid w:val="00795650"/>
    <w:rsid w:val="00797CF3"/>
    <w:rsid w:val="007A199B"/>
    <w:rsid w:val="007A425C"/>
    <w:rsid w:val="007A5B05"/>
    <w:rsid w:val="007B4314"/>
    <w:rsid w:val="007B5D30"/>
    <w:rsid w:val="007D0740"/>
    <w:rsid w:val="007D7F4F"/>
    <w:rsid w:val="007F26DE"/>
    <w:rsid w:val="007F3C09"/>
    <w:rsid w:val="007F5EE3"/>
    <w:rsid w:val="008004D4"/>
    <w:rsid w:val="0080780A"/>
    <w:rsid w:val="008129BF"/>
    <w:rsid w:val="00824BCD"/>
    <w:rsid w:val="00830CBE"/>
    <w:rsid w:val="0083753A"/>
    <w:rsid w:val="008505B1"/>
    <w:rsid w:val="008544AF"/>
    <w:rsid w:val="00882D7C"/>
    <w:rsid w:val="00890288"/>
    <w:rsid w:val="0089181E"/>
    <w:rsid w:val="00894DD1"/>
    <w:rsid w:val="008A1B0A"/>
    <w:rsid w:val="008A5B7F"/>
    <w:rsid w:val="008A6242"/>
    <w:rsid w:val="008A7ECA"/>
    <w:rsid w:val="008B0C87"/>
    <w:rsid w:val="008B1EB9"/>
    <w:rsid w:val="008C17BE"/>
    <w:rsid w:val="008C217E"/>
    <w:rsid w:val="008C341E"/>
    <w:rsid w:val="008E0EE5"/>
    <w:rsid w:val="008E2C96"/>
    <w:rsid w:val="008E3225"/>
    <w:rsid w:val="008E655B"/>
    <w:rsid w:val="008F1CBB"/>
    <w:rsid w:val="008F4550"/>
    <w:rsid w:val="008F7565"/>
    <w:rsid w:val="0090434A"/>
    <w:rsid w:val="00913C63"/>
    <w:rsid w:val="0091640A"/>
    <w:rsid w:val="0091656F"/>
    <w:rsid w:val="009174F4"/>
    <w:rsid w:val="009204C2"/>
    <w:rsid w:val="0092062B"/>
    <w:rsid w:val="00922F35"/>
    <w:rsid w:val="0094089B"/>
    <w:rsid w:val="00940D58"/>
    <w:rsid w:val="00941D2B"/>
    <w:rsid w:val="00942113"/>
    <w:rsid w:val="0094218D"/>
    <w:rsid w:val="00944E18"/>
    <w:rsid w:val="00946447"/>
    <w:rsid w:val="009529E9"/>
    <w:rsid w:val="00954403"/>
    <w:rsid w:val="0096082D"/>
    <w:rsid w:val="0096216C"/>
    <w:rsid w:val="00972C82"/>
    <w:rsid w:val="00982FB8"/>
    <w:rsid w:val="009841E4"/>
    <w:rsid w:val="009857E6"/>
    <w:rsid w:val="00986AD7"/>
    <w:rsid w:val="00990BC4"/>
    <w:rsid w:val="00997374"/>
    <w:rsid w:val="009A144D"/>
    <w:rsid w:val="009B4948"/>
    <w:rsid w:val="009C11BD"/>
    <w:rsid w:val="009C4C94"/>
    <w:rsid w:val="009D1D30"/>
    <w:rsid w:val="009D3803"/>
    <w:rsid w:val="009E3A40"/>
    <w:rsid w:val="009F4254"/>
    <w:rsid w:val="009F4AD5"/>
    <w:rsid w:val="00A04C83"/>
    <w:rsid w:val="00A055B4"/>
    <w:rsid w:val="00A1701A"/>
    <w:rsid w:val="00A23AF9"/>
    <w:rsid w:val="00A24152"/>
    <w:rsid w:val="00A31756"/>
    <w:rsid w:val="00A3757E"/>
    <w:rsid w:val="00A458A7"/>
    <w:rsid w:val="00A50270"/>
    <w:rsid w:val="00A5706D"/>
    <w:rsid w:val="00A6130C"/>
    <w:rsid w:val="00A635C2"/>
    <w:rsid w:val="00A70DBF"/>
    <w:rsid w:val="00A73B1F"/>
    <w:rsid w:val="00A826A3"/>
    <w:rsid w:val="00A865D6"/>
    <w:rsid w:val="00A97F73"/>
    <w:rsid w:val="00AB6734"/>
    <w:rsid w:val="00AB7F81"/>
    <w:rsid w:val="00AD4611"/>
    <w:rsid w:val="00AD6239"/>
    <w:rsid w:val="00AE0D76"/>
    <w:rsid w:val="00AE4470"/>
    <w:rsid w:val="00AE4E0F"/>
    <w:rsid w:val="00AE70B8"/>
    <w:rsid w:val="00AF24BE"/>
    <w:rsid w:val="00AF2CC5"/>
    <w:rsid w:val="00B11173"/>
    <w:rsid w:val="00B179FD"/>
    <w:rsid w:val="00B17F2F"/>
    <w:rsid w:val="00B2047E"/>
    <w:rsid w:val="00B20F41"/>
    <w:rsid w:val="00B3048A"/>
    <w:rsid w:val="00B30A0C"/>
    <w:rsid w:val="00B36C54"/>
    <w:rsid w:val="00B37F17"/>
    <w:rsid w:val="00B40C38"/>
    <w:rsid w:val="00B41E7B"/>
    <w:rsid w:val="00B47D26"/>
    <w:rsid w:val="00B5195A"/>
    <w:rsid w:val="00B57085"/>
    <w:rsid w:val="00B60161"/>
    <w:rsid w:val="00B62A03"/>
    <w:rsid w:val="00B711CC"/>
    <w:rsid w:val="00B71774"/>
    <w:rsid w:val="00B72662"/>
    <w:rsid w:val="00B77589"/>
    <w:rsid w:val="00B80DCB"/>
    <w:rsid w:val="00B94649"/>
    <w:rsid w:val="00BB0AF0"/>
    <w:rsid w:val="00BB1D58"/>
    <w:rsid w:val="00BB1DFD"/>
    <w:rsid w:val="00BB319C"/>
    <w:rsid w:val="00BB761F"/>
    <w:rsid w:val="00BC1E57"/>
    <w:rsid w:val="00BC4532"/>
    <w:rsid w:val="00BD7BD5"/>
    <w:rsid w:val="00BE3016"/>
    <w:rsid w:val="00C03915"/>
    <w:rsid w:val="00C03968"/>
    <w:rsid w:val="00C046DE"/>
    <w:rsid w:val="00C12CBB"/>
    <w:rsid w:val="00C172B9"/>
    <w:rsid w:val="00C22D41"/>
    <w:rsid w:val="00C2490A"/>
    <w:rsid w:val="00C25FB4"/>
    <w:rsid w:val="00C265D0"/>
    <w:rsid w:val="00C31413"/>
    <w:rsid w:val="00C3245C"/>
    <w:rsid w:val="00C518AE"/>
    <w:rsid w:val="00C52DC5"/>
    <w:rsid w:val="00C53854"/>
    <w:rsid w:val="00C54349"/>
    <w:rsid w:val="00C67069"/>
    <w:rsid w:val="00CA7BA3"/>
    <w:rsid w:val="00CB1293"/>
    <w:rsid w:val="00CB378B"/>
    <w:rsid w:val="00CB49F7"/>
    <w:rsid w:val="00CB6B1A"/>
    <w:rsid w:val="00CB726A"/>
    <w:rsid w:val="00CC3D5C"/>
    <w:rsid w:val="00CC4F67"/>
    <w:rsid w:val="00CC6E3D"/>
    <w:rsid w:val="00CD243A"/>
    <w:rsid w:val="00CE6313"/>
    <w:rsid w:val="00D05976"/>
    <w:rsid w:val="00D07706"/>
    <w:rsid w:val="00D11143"/>
    <w:rsid w:val="00D17264"/>
    <w:rsid w:val="00D3335C"/>
    <w:rsid w:val="00D4351F"/>
    <w:rsid w:val="00D54497"/>
    <w:rsid w:val="00D61FD9"/>
    <w:rsid w:val="00D66EE2"/>
    <w:rsid w:val="00D6723D"/>
    <w:rsid w:val="00D71E18"/>
    <w:rsid w:val="00D777A3"/>
    <w:rsid w:val="00D80544"/>
    <w:rsid w:val="00D8200B"/>
    <w:rsid w:val="00D823CA"/>
    <w:rsid w:val="00D85974"/>
    <w:rsid w:val="00D92AEC"/>
    <w:rsid w:val="00D92EA3"/>
    <w:rsid w:val="00DA26AD"/>
    <w:rsid w:val="00DB0996"/>
    <w:rsid w:val="00DB3642"/>
    <w:rsid w:val="00DB64E2"/>
    <w:rsid w:val="00DC02AD"/>
    <w:rsid w:val="00DC220B"/>
    <w:rsid w:val="00DC38FA"/>
    <w:rsid w:val="00DC594F"/>
    <w:rsid w:val="00DD133B"/>
    <w:rsid w:val="00DD6EBA"/>
    <w:rsid w:val="00DE454A"/>
    <w:rsid w:val="00DE718E"/>
    <w:rsid w:val="00DF0757"/>
    <w:rsid w:val="00E03C4D"/>
    <w:rsid w:val="00E07556"/>
    <w:rsid w:val="00E17908"/>
    <w:rsid w:val="00E238BB"/>
    <w:rsid w:val="00E30B19"/>
    <w:rsid w:val="00E30F1F"/>
    <w:rsid w:val="00E35F1B"/>
    <w:rsid w:val="00E41FCA"/>
    <w:rsid w:val="00E43E99"/>
    <w:rsid w:val="00E4575E"/>
    <w:rsid w:val="00E46707"/>
    <w:rsid w:val="00E60BE0"/>
    <w:rsid w:val="00E622DB"/>
    <w:rsid w:val="00E64F76"/>
    <w:rsid w:val="00E65F93"/>
    <w:rsid w:val="00E7279F"/>
    <w:rsid w:val="00E77DDC"/>
    <w:rsid w:val="00E77FA9"/>
    <w:rsid w:val="00E81B30"/>
    <w:rsid w:val="00E847C6"/>
    <w:rsid w:val="00E862F3"/>
    <w:rsid w:val="00E862F8"/>
    <w:rsid w:val="00EA3C20"/>
    <w:rsid w:val="00EC23AF"/>
    <w:rsid w:val="00EC4BA8"/>
    <w:rsid w:val="00EC6C5B"/>
    <w:rsid w:val="00ED205B"/>
    <w:rsid w:val="00ED62B6"/>
    <w:rsid w:val="00ED7C2B"/>
    <w:rsid w:val="00EE6826"/>
    <w:rsid w:val="00EF06DC"/>
    <w:rsid w:val="00EF714F"/>
    <w:rsid w:val="00F018F2"/>
    <w:rsid w:val="00F03461"/>
    <w:rsid w:val="00F114CE"/>
    <w:rsid w:val="00F20BB4"/>
    <w:rsid w:val="00F32C5B"/>
    <w:rsid w:val="00F42EEF"/>
    <w:rsid w:val="00F4507D"/>
    <w:rsid w:val="00F475D1"/>
    <w:rsid w:val="00F5541A"/>
    <w:rsid w:val="00F55FF3"/>
    <w:rsid w:val="00F61661"/>
    <w:rsid w:val="00F62E7B"/>
    <w:rsid w:val="00F64CF9"/>
    <w:rsid w:val="00F70E64"/>
    <w:rsid w:val="00F7507D"/>
    <w:rsid w:val="00F76AED"/>
    <w:rsid w:val="00F76FDA"/>
    <w:rsid w:val="00F84B95"/>
    <w:rsid w:val="00FA1F72"/>
    <w:rsid w:val="00FC05C8"/>
    <w:rsid w:val="00FC6B4F"/>
    <w:rsid w:val="00FD1E0B"/>
    <w:rsid w:val="00FD51F7"/>
    <w:rsid w:val="00FE08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f,#f7caac"/>
    </o:shapedefaults>
    <o:shapelayout v:ext="edit">
      <o:idmap v:ext="edit" data="1"/>
    </o:shapelayout>
  </w:shapeDefaults>
  <w:decimalSymbol w:val=","/>
  <w:listSeparator w:val=";"/>
  <w14:docId w14:val="13A289C8"/>
  <w15:chartTrackingRefBased/>
  <w15:docId w15:val="{79860413-2E46-4B0B-AD92-97B14242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49EE"/>
    <w:pPr>
      <w:spacing w:after="0"/>
      <w:ind w:firstLine="397"/>
      <w:jc w:val="both"/>
    </w:pPr>
    <w:rPr>
      <w:rFonts w:ascii="Times New Roman" w:hAnsi="Times New Roman"/>
      <w:sz w:val="24"/>
    </w:rPr>
  </w:style>
  <w:style w:type="paragraph" w:styleId="Nagwek1">
    <w:name w:val="heading 1"/>
    <w:next w:val="Tekstpodstawowy"/>
    <w:link w:val="Nagwek1Znak"/>
    <w:uiPriority w:val="9"/>
    <w:qFormat/>
    <w:rsid w:val="00830CBE"/>
    <w:pPr>
      <w:numPr>
        <w:numId w:val="1"/>
      </w:numPr>
      <w:outlineLvl w:val="0"/>
    </w:pPr>
    <w:rPr>
      <w:rFonts w:ascii="Times New Roman" w:eastAsia="Times New Roman" w:hAnsi="Times New Roman" w:cs="Tahoma"/>
      <w:b/>
      <w:iCs/>
      <w:kern w:val="1"/>
      <w:sz w:val="32"/>
      <w:szCs w:val="32"/>
      <w:lang w:eastAsia="fa-IR" w:bidi="fa-IR"/>
      <w14:ligatures w14:val="none"/>
    </w:rPr>
  </w:style>
  <w:style w:type="paragraph" w:styleId="Nagwek2">
    <w:name w:val="heading 2"/>
    <w:basedOn w:val="Nagwek10"/>
    <w:next w:val="Tekstpodstawowy"/>
    <w:link w:val="Nagwek2Znak"/>
    <w:uiPriority w:val="9"/>
    <w:qFormat/>
    <w:rsid w:val="00830CBE"/>
    <w:pPr>
      <w:numPr>
        <w:ilvl w:val="1"/>
        <w:numId w:val="1"/>
      </w:numPr>
      <w:outlineLvl w:val="1"/>
    </w:pPr>
    <w:rPr>
      <w:rFonts w:ascii="Times New Roman" w:hAnsi="Times New Roman"/>
      <w:b/>
      <w:bCs/>
      <w:i/>
      <w:iCs/>
    </w:rPr>
  </w:style>
  <w:style w:type="paragraph" w:styleId="Nagwek3">
    <w:name w:val="heading 3"/>
    <w:next w:val="Tekstpodstawowy"/>
    <w:link w:val="Nagwek3Znak"/>
    <w:uiPriority w:val="9"/>
    <w:qFormat/>
    <w:rsid w:val="00830CBE"/>
    <w:pPr>
      <w:numPr>
        <w:ilvl w:val="2"/>
        <w:numId w:val="1"/>
      </w:numPr>
      <w:outlineLvl w:val="2"/>
    </w:pPr>
    <w:rPr>
      <w:rFonts w:ascii="Times New Roman" w:eastAsia="Times New Roman" w:hAnsi="Times New Roman" w:cs="Tahoma"/>
      <w:b/>
      <w:bCs/>
      <w:color w:val="000000" w:themeColor="text1"/>
      <w:kern w:val="1"/>
      <w:szCs w:val="28"/>
      <w:u w:val="single"/>
      <w:lang w:eastAsia="fa-IR" w:bidi="fa-IR"/>
      <w14:ligatures w14:val="none"/>
    </w:rPr>
  </w:style>
  <w:style w:type="paragraph" w:styleId="Nagwek4">
    <w:name w:val="heading 4"/>
    <w:basedOn w:val="Normalny"/>
    <w:next w:val="Normalny"/>
    <w:link w:val="Nagwek4Znak"/>
    <w:uiPriority w:val="9"/>
    <w:semiHidden/>
    <w:unhideWhenUsed/>
    <w:qFormat/>
    <w:rsid w:val="00CC3D5C"/>
    <w:pPr>
      <w:keepNext/>
      <w:keepLines/>
      <w:spacing w:before="40"/>
      <w:outlineLvl w:val="3"/>
    </w:pPr>
    <w:rPr>
      <w:rFonts w:ascii="Cambria" w:eastAsia="Times New Roman" w:hAnsi="Cambria" w:cs="Times New Roman"/>
      <w:i/>
      <w:iCs/>
      <w:color w:val="365F91"/>
      <w:kern w:val="1"/>
      <w:szCs w:val="24"/>
      <w:lang w:eastAsia="fa-IR" w:bidi="fa-I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1364D"/>
    <w:pPr>
      <w:tabs>
        <w:tab w:val="center" w:pos="4536"/>
        <w:tab w:val="right" w:pos="9072"/>
      </w:tabs>
      <w:spacing w:line="240" w:lineRule="auto"/>
    </w:pPr>
  </w:style>
  <w:style w:type="character" w:customStyle="1" w:styleId="NagwekZnak">
    <w:name w:val="Nagłówek Znak"/>
    <w:basedOn w:val="Domylnaczcionkaakapitu"/>
    <w:link w:val="Nagwek"/>
    <w:uiPriority w:val="99"/>
    <w:rsid w:val="0051364D"/>
  </w:style>
  <w:style w:type="paragraph" w:styleId="Stopka">
    <w:name w:val="footer"/>
    <w:basedOn w:val="Normalny"/>
    <w:link w:val="StopkaZnak"/>
    <w:uiPriority w:val="99"/>
    <w:unhideWhenUsed/>
    <w:rsid w:val="0051364D"/>
    <w:pPr>
      <w:tabs>
        <w:tab w:val="center" w:pos="4536"/>
        <w:tab w:val="right" w:pos="9072"/>
      </w:tabs>
      <w:spacing w:line="240" w:lineRule="auto"/>
    </w:pPr>
  </w:style>
  <w:style w:type="character" w:customStyle="1" w:styleId="StopkaZnak">
    <w:name w:val="Stopka Znak"/>
    <w:basedOn w:val="Domylnaczcionkaakapitu"/>
    <w:link w:val="Stopka"/>
    <w:uiPriority w:val="99"/>
    <w:rsid w:val="0051364D"/>
  </w:style>
  <w:style w:type="character" w:customStyle="1" w:styleId="Nagwek1Znak">
    <w:name w:val="Nagłówek 1 Znak"/>
    <w:basedOn w:val="Domylnaczcionkaakapitu"/>
    <w:link w:val="Nagwek1"/>
    <w:uiPriority w:val="9"/>
    <w:rsid w:val="00830CBE"/>
    <w:rPr>
      <w:rFonts w:ascii="Times New Roman" w:eastAsia="Times New Roman" w:hAnsi="Times New Roman" w:cs="Tahoma"/>
      <w:b/>
      <w:iCs/>
      <w:kern w:val="1"/>
      <w:sz w:val="32"/>
      <w:szCs w:val="32"/>
      <w:lang w:eastAsia="fa-IR" w:bidi="fa-IR"/>
      <w14:ligatures w14:val="none"/>
    </w:rPr>
  </w:style>
  <w:style w:type="character" w:customStyle="1" w:styleId="Nagwek2Znak">
    <w:name w:val="Nagłówek 2 Znak"/>
    <w:basedOn w:val="Domylnaczcionkaakapitu"/>
    <w:link w:val="Nagwek2"/>
    <w:uiPriority w:val="9"/>
    <w:rsid w:val="00830CBE"/>
    <w:rPr>
      <w:rFonts w:ascii="Times New Roman" w:eastAsia="Times New Roman" w:hAnsi="Times New Roman" w:cs="Tahoma"/>
      <w:b/>
      <w:bCs/>
      <w:i/>
      <w:iCs/>
      <w:kern w:val="1"/>
      <w:sz w:val="28"/>
      <w:szCs w:val="28"/>
      <w:lang w:eastAsia="fa-IR" w:bidi="fa-IR"/>
      <w14:ligatures w14:val="none"/>
    </w:rPr>
  </w:style>
  <w:style w:type="character" w:customStyle="1" w:styleId="Nagwek3Znak">
    <w:name w:val="Nagłówek 3 Znak"/>
    <w:basedOn w:val="Domylnaczcionkaakapitu"/>
    <w:link w:val="Nagwek3"/>
    <w:uiPriority w:val="9"/>
    <w:rsid w:val="00830CBE"/>
    <w:rPr>
      <w:rFonts w:ascii="Times New Roman" w:eastAsia="Times New Roman" w:hAnsi="Times New Roman" w:cs="Tahoma"/>
      <w:b/>
      <w:bCs/>
      <w:color w:val="000000" w:themeColor="text1"/>
      <w:kern w:val="1"/>
      <w:szCs w:val="28"/>
      <w:u w:val="single"/>
      <w:lang w:eastAsia="fa-IR" w:bidi="fa-IR"/>
      <w14:ligatures w14:val="none"/>
    </w:rPr>
  </w:style>
  <w:style w:type="paragraph" w:customStyle="1" w:styleId="Nagwek41">
    <w:name w:val="Nagłówek 41"/>
    <w:basedOn w:val="Normalny"/>
    <w:next w:val="Normalny"/>
    <w:uiPriority w:val="9"/>
    <w:semiHidden/>
    <w:unhideWhenUsed/>
    <w:qFormat/>
    <w:rsid w:val="00CC3D5C"/>
    <w:pPr>
      <w:keepNext/>
      <w:keepLines/>
      <w:widowControl w:val="0"/>
      <w:suppressAutoHyphens/>
      <w:spacing w:before="40" w:line="100" w:lineRule="atLeast"/>
      <w:textAlignment w:val="baseline"/>
      <w:outlineLvl w:val="3"/>
    </w:pPr>
    <w:rPr>
      <w:rFonts w:ascii="Cambria" w:eastAsia="Times New Roman" w:hAnsi="Cambria" w:cs="Times New Roman"/>
      <w:i/>
      <w:iCs/>
      <w:color w:val="365F91"/>
      <w:kern w:val="1"/>
      <w:szCs w:val="24"/>
      <w:lang w:eastAsia="fa-IR" w:bidi="fa-IR"/>
      <w14:ligatures w14:val="none"/>
    </w:rPr>
  </w:style>
  <w:style w:type="numbering" w:customStyle="1" w:styleId="Bezlisty1">
    <w:name w:val="Bez listy1"/>
    <w:next w:val="Bezlisty"/>
    <w:uiPriority w:val="99"/>
    <w:semiHidden/>
    <w:unhideWhenUsed/>
    <w:rsid w:val="00CC3D5C"/>
  </w:style>
  <w:style w:type="character" w:customStyle="1" w:styleId="Domylnaczcionkaakapitu2">
    <w:name w:val="Domyślna czcionka akapitu2"/>
    <w:rsid w:val="00CC3D5C"/>
  </w:style>
  <w:style w:type="character" w:customStyle="1" w:styleId="Znakinumeracji">
    <w:name w:val="Znaki numeracji"/>
    <w:rsid w:val="00CC3D5C"/>
  </w:style>
  <w:style w:type="character" w:customStyle="1" w:styleId="WW8Num23z0">
    <w:name w:val="WW8Num23z0"/>
    <w:rsid w:val="00CC3D5C"/>
    <w:rPr>
      <w:rFonts w:ascii="Symbol" w:hAnsi="Symbol"/>
    </w:rPr>
  </w:style>
  <w:style w:type="character" w:customStyle="1" w:styleId="WW8Num23z1">
    <w:name w:val="WW8Num23z1"/>
    <w:rsid w:val="00CC3D5C"/>
    <w:rPr>
      <w:rFonts w:ascii="Arial" w:hAnsi="Arial"/>
    </w:rPr>
  </w:style>
  <w:style w:type="character" w:customStyle="1" w:styleId="WW8Num23z2">
    <w:name w:val="WW8Num23z2"/>
    <w:rsid w:val="00CC3D5C"/>
    <w:rPr>
      <w:rFonts w:ascii="Wingdings" w:hAnsi="Wingdings"/>
    </w:rPr>
  </w:style>
  <w:style w:type="character" w:customStyle="1" w:styleId="WW8Num23z4">
    <w:name w:val="WW8Num23z4"/>
    <w:rsid w:val="00CC3D5C"/>
    <w:rPr>
      <w:rFonts w:ascii="Courier New" w:hAnsi="Courier New"/>
    </w:rPr>
  </w:style>
  <w:style w:type="character" w:customStyle="1" w:styleId="WW8Num66z0">
    <w:name w:val="WW8Num66z0"/>
    <w:rsid w:val="00CC3D5C"/>
    <w:rPr>
      <w:rFonts w:ascii="Symbol" w:hAnsi="Symbol"/>
      <w:color w:val="000000"/>
    </w:rPr>
  </w:style>
  <w:style w:type="character" w:customStyle="1" w:styleId="WW8Num66z1">
    <w:name w:val="WW8Num66z1"/>
    <w:rsid w:val="00CC3D5C"/>
    <w:rPr>
      <w:rFonts w:ascii="Courier New" w:hAnsi="Courier New"/>
    </w:rPr>
  </w:style>
  <w:style w:type="character" w:customStyle="1" w:styleId="WW8Num66z2">
    <w:name w:val="WW8Num66z2"/>
    <w:rsid w:val="00CC3D5C"/>
    <w:rPr>
      <w:rFonts w:ascii="Wingdings" w:hAnsi="Wingdings"/>
    </w:rPr>
  </w:style>
  <w:style w:type="character" w:customStyle="1" w:styleId="WW8Num66z3">
    <w:name w:val="WW8Num66z3"/>
    <w:rsid w:val="00CC3D5C"/>
    <w:rPr>
      <w:rFonts w:ascii="Symbol" w:hAnsi="Symbol"/>
    </w:rPr>
  </w:style>
  <w:style w:type="character" w:customStyle="1" w:styleId="WW8Num40z0">
    <w:name w:val="WW8Num40z0"/>
    <w:rsid w:val="00CC3D5C"/>
    <w:rPr>
      <w:rFonts w:ascii="Wingdings" w:hAnsi="Wingdings"/>
    </w:rPr>
  </w:style>
  <w:style w:type="character" w:customStyle="1" w:styleId="WW8Num40z1">
    <w:name w:val="WW8Num40z1"/>
    <w:rsid w:val="00CC3D5C"/>
    <w:rPr>
      <w:rFonts w:ascii="Courier New" w:hAnsi="Courier New"/>
    </w:rPr>
  </w:style>
  <w:style w:type="character" w:customStyle="1" w:styleId="WW8Num40z3">
    <w:name w:val="WW8Num40z3"/>
    <w:rsid w:val="00CC3D5C"/>
    <w:rPr>
      <w:rFonts w:ascii="Symbol" w:hAnsi="Symbol"/>
    </w:rPr>
  </w:style>
  <w:style w:type="character" w:customStyle="1" w:styleId="WW8Num54z0">
    <w:name w:val="WW8Num54z0"/>
    <w:rsid w:val="00CC3D5C"/>
    <w:rPr>
      <w:sz w:val="28"/>
    </w:rPr>
  </w:style>
  <w:style w:type="character" w:customStyle="1" w:styleId="WW8Num54z1">
    <w:name w:val="WW8Num54z1"/>
    <w:rsid w:val="00CC3D5C"/>
  </w:style>
  <w:style w:type="character" w:customStyle="1" w:styleId="WW8Num54z2">
    <w:name w:val="WW8Num54z2"/>
    <w:rsid w:val="00CC3D5C"/>
  </w:style>
  <w:style w:type="character" w:customStyle="1" w:styleId="WW8Num54z3">
    <w:name w:val="WW8Num54z3"/>
    <w:rsid w:val="00CC3D5C"/>
  </w:style>
  <w:style w:type="character" w:customStyle="1" w:styleId="WW8Num54z4">
    <w:name w:val="WW8Num54z4"/>
    <w:rsid w:val="00CC3D5C"/>
  </w:style>
  <w:style w:type="character" w:customStyle="1" w:styleId="WW8Num54z5">
    <w:name w:val="WW8Num54z5"/>
    <w:rsid w:val="00CC3D5C"/>
  </w:style>
  <w:style w:type="character" w:customStyle="1" w:styleId="WW8Num54z6">
    <w:name w:val="WW8Num54z6"/>
    <w:rsid w:val="00CC3D5C"/>
  </w:style>
  <w:style w:type="character" w:customStyle="1" w:styleId="WW8Num54z7">
    <w:name w:val="WW8Num54z7"/>
    <w:rsid w:val="00CC3D5C"/>
  </w:style>
  <w:style w:type="character" w:customStyle="1" w:styleId="WW8Num54z8">
    <w:name w:val="WW8Num54z8"/>
    <w:rsid w:val="00CC3D5C"/>
  </w:style>
  <w:style w:type="character" w:customStyle="1" w:styleId="WW8Num48z0">
    <w:name w:val="WW8Num48z0"/>
    <w:rsid w:val="00CC3D5C"/>
    <w:rPr>
      <w:sz w:val="28"/>
    </w:rPr>
  </w:style>
  <w:style w:type="character" w:customStyle="1" w:styleId="WW8Num48z1">
    <w:name w:val="WW8Num48z1"/>
    <w:rsid w:val="00CC3D5C"/>
  </w:style>
  <w:style w:type="character" w:customStyle="1" w:styleId="WW8Num48z2">
    <w:name w:val="WW8Num48z2"/>
    <w:rsid w:val="00CC3D5C"/>
  </w:style>
  <w:style w:type="character" w:customStyle="1" w:styleId="WW8Num48z3">
    <w:name w:val="WW8Num48z3"/>
    <w:rsid w:val="00CC3D5C"/>
  </w:style>
  <w:style w:type="character" w:customStyle="1" w:styleId="WW8Num48z4">
    <w:name w:val="WW8Num48z4"/>
    <w:rsid w:val="00CC3D5C"/>
  </w:style>
  <w:style w:type="character" w:customStyle="1" w:styleId="WW8Num48z5">
    <w:name w:val="WW8Num48z5"/>
    <w:rsid w:val="00CC3D5C"/>
  </w:style>
  <w:style w:type="character" w:customStyle="1" w:styleId="WW8Num48z6">
    <w:name w:val="WW8Num48z6"/>
    <w:rsid w:val="00CC3D5C"/>
  </w:style>
  <w:style w:type="character" w:customStyle="1" w:styleId="WW8Num48z7">
    <w:name w:val="WW8Num48z7"/>
    <w:rsid w:val="00CC3D5C"/>
  </w:style>
  <w:style w:type="character" w:customStyle="1" w:styleId="WW8Num48z8">
    <w:name w:val="WW8Num48z8"/>
    <w:rsid w:val="00CC3D5C"/>
  </w:style>
  <w:style w:type="character" w:customStyle="1" w:styleId="WW8Num86z0">
    <w:name w:val="WW8Num86z0"/>
    <w:rsid w:val="00CC3D5C"/>
    <w:rPr>
      <w:sz w:val="28"/>
    </w:rPr>
  </w:style>
  <w:style w:type="character" w:customStyle="1" w:styleId="WW8Num86z1">
    <w:name w:val="WW8Num86z1"/>
    <w:rsid w:val="00CC3D5C"/>
  </w:style>
  <w:style w:type="character" w:customStyle="1" w:styleId="WW8Num86z2">
    <w:name w:val="WW8Num86z2"/>
    <w:rsid w:val="00CC3D5C"/>
  </w:style>
  <w:style w:type="character" w:customStyle="1" w:styleId="WW8Num86z3">
    <w:name w:val="WW8Num86z3"/>
    <w:rsid w:val="00CC3D5C"/>
  </w:style>
  <w:style w:type="character" w:customStyle="1" w:styleId="WW8Num86z4">
    <w:name w:val="WW8Num86z4"/>
    <w:rsid w:val="00CC3D5C"/>
  </w:style>
  <w:style w:type="character" w:customStyle="1" w:styleId="WW8Num86z5">
    <w:name w:val="WW8Num86z5"/>
    <w:rsid w:val="00CC3D5C"/>
  </w:style>
  <w:style w:type="character" w:customStyle="1" w:styleId="WW8Num86z6">
    <w:name w:val="WW8Num86z6"/>
    <w:rsid w:val="00CC3D5C"/>
  </w:style>
  <w:style w:type="character" w:customStyle="1" w:styleId="WW8Num86z7">
    <w:name w:val="WW8Num86z7"/>
    <w:rsid w:val="00CC3D5C"/>
  </w:style>
  <w:style w:type="character" w:customStyle="1" w:styleId="WW8Num86z8">
    <w:name w:val="WW8Num86z8"/>
    <w:rsid w:val="00CC3D5C"/>
  </w:style>
  <w:style w:type="character" w:customStyle="1" w:styleId="WW8Num50z0">
    <w:name w:val="WW8Num50z0"/>
    <w:rsid w:val="00CC3D5C"/>
    <w:rPr>
      <w:rFonts w:ascii="Symbol" w:hAnsi="Symbol"/>
      <w:sz w:val="28"/>
    </w:rPr>
  </w:style>
  <w:style w:type="character" w:customStyle="1" w:styleId="WW8Num50z1">
    <w:name w:val="WW8Num50z1"/>
    <w:rsid w:val="00CC3D5C"/>
    <w:rPr>
      <w:rFonts w:ascii="Courier New" w:hAnsi="Courier New"/>
    </w:rPr>
  </w:style>
  <w:style w:type="character" w:customStyle="1" w:styleId="WW8Num50z2">
    <w:name w:val="WW8Num50z2"/>
    <w:rsid w:val="00CC3D5C"/>
    <w:rPr>
      <w:rFonts w:ascii="Wingdings" w:hAnsi="Wingdings"/>
    </w:rPr>
  </w:style>
  <w:style w:type="character" w:customStyle="1" w:styleId="WW8Num6z0">
    <w:name w:val="WW8Num6z0"/>
    <w:rsid w:val="00CC3D5C"/>
    <w:rPr>
      <w:sz w:val="28"/>
    </w:rPr>
  </w:style>
  <w:style w:type="character" w:customStyle="1" w:styleId="WW8Num6z1">
    <w:name w:val="WW8Num6z1"/>
    <w:rsid w:val="00CC3D5C"/>
  </w:style>
  <w:style w:type="character" w:customStyle="1" w:styleId="WW8Num6z2">
    <w:name w:val="WW8Num6z2"/>
    <w:rsid w:val="00CC3D5C"/>
  </w:style>
  <w:style w:type="character" w:customStyle="1" w:styleId="WW8Num6z3">
    <w:name w:val="WW8Num6z3"/>
    <w:rsid w:val="00CC3D5C"/>
  </w:style>
  <w:style w:type="character" w:customStyle="1" w:styleId="WW8Num6z4">
    <w:name w:val="WW8Num6z4"/>
    <w:rsid w:val="00CC3D5C"/>
  </w:style>
  <w:style w:type="character" w:customStyle="1" w:styleId="WW8Num6z5">
    <w:name w:val="WW8Num6z5"/>
    <w:rsid w:val="00CC3D5C"/>
  </w:style>
  <w:style w:type="character" w:customStyle="1" w:styleId="WW8Num6z6">
    <w:name w:val="WW8Num6z6"/>
    <w:rsid w:val="00CC3D5C"/>
  </w:style>
  <w:style w:type="character" w:customStyle="1" w:styleId="WW8Num6z7">
    <w:name w:val="WW8Num6z7"/>
    <w:rsid w:val="00CC3D5C"/>
  </w:style>
  <w:style w:type="character" w:customStyle="1" w:styleId="WW8Num6z8">
    <w:name w:val="WW8Num6z8"/>
    <w:rsid w:val="00CC3D5C"/>
  </w:style>
  <w:style w:type="character" w:customStyle="1" w:styleId="WW8Num99z0">
    <w:name w:val="WW8Num99z0"/>
    <w:rsid w:val="00CC3D5C"/>
    <w:rPr>
      <w:rFonts w:ascii="Times New Roman" w:hAnsi="Times New Roman"/>
      <w:sz w:val="28"/>
    </w:rPr>
  </w:style>
  <w:style w:type="character" w:customStyle="1" w:styleId="WW8Num99z1">
    <w:name w:val="WW8Num99z1"/>
    <w:rsid w:val="00CC3D5C"/>
    <w:rPr>
      <w:rFonts w:ascii="Courier New" w:hAnsi="Courier New"/>
    </w:rPr>
  </w:style>
  <w:style w:type="character" w:customStyle="1" w:styleId="WW8Num99z2">
    <w:name w:val="WW8Num99z2"/>
    <w:rsid w:val="00CC3D5C"/>
    <w:rPr>
      <w:rFonts w:ascii="Wingdings" w:hAnsi="Wingdings"/>
    </w:rPr>
  </w:style>
  <w:style w:type="character" w:customStyle="1" w:styleId="WW8Num99z3">
    <w:name w:val="WW8Num99z3"/>
    <w:rsid w:val="00CC3D5C"/>
    <w:rPr>
      <w:rFonts w:ascii="Symbol" w:hAnsi="Symbol"/>
    </w:rPr>
  </w:style>
  <w:style w:type="character" w:customStyle="1" w:styleId="WW8Num69z0">
    <w:name w:val="WW8Num69z0"/>
    <w:rsid w:val="00CC3D5C"/>
    <w:rPr>
      <w:rFonts w:ascii="Times New Roman" w:hAnsi="Times New Roman"/>
      <w:sz w:val="28"/>
    </w:rPr>
  </w:style>
  <w:style w:type="character" w:customStyle="1" w:styleId="WW8Num69z1">
    <w:name w:val="WW8Num69z1"/>
    <w:rsid w:val="00CC3D5C"/>
    <w:rPr>
      <w:rFonts w:ascii="Courier New" w:hAnsi="Courier New"/>
    </w:rPr>
  </w:style>
  <w:style w:type="character" w:customStyle="1" w:styleId="WW8Num69z2">
    <w:name w:val="WW8Num69z2"/>
    <w:rsid w:val="00CC3D5C"/>
    <w:rPr>
      <w:rFonts w:ascii="Wingdings" w:hAnsi="Wingdings"/>
    </w:rPr>
  </w:style>
  <w:style w:type="character" w:customStyle="1" w:styleId="WW8Num69z3">
    <w:name w:val="WW8Num69z3"/>
    <w:rsid w:val="00CC3D5C"/>
    <w:rPr>
      <w:rFonts w:ascii="Symbol" w:hAnsi="Symbol"/>
    </w:rPr>
  </w:style>
  <w:style w:type="character" w:customStyle="1" w:styleId="WW8Num8z0">
    <w:name w:val="WW8Num8z0"/>
    <w:rsid w:val="00CC3D5C"/>
    <w:rPr>
      <w:rFonts w:ascii="Times New Roman" w:hAnsi="Times New Roman"/>
      <w:sz w:val="28"/>
    </w:rPr>
  </w:style>
  <w:style w:type="character" w:customStyle="1" w:styleId="WW8Num8z1">
    <w:name w:val="WW8Num8z1"/>
    <w:rsid w:val="00CC3D5C"/>
    <w:rPr>
      <w:rFonts w:ascii="Courier New" w:hAnsi="Courier New"/>
    </w:rPr>
  </w:style>
  <w:style w:type="character" w:customStyle="1" w:styleId="WW8Num8z2">
    <w:name w:val="WW8Num8z2"/>
    <w:rsid w:val="00CC3D5C"/>
    <w:rPr>
      <w:rFonts w:ascii="Wingdings" w:hAnsi="Wingdings"/>
    </w:rPr>
  </w:style>
  <w:style w:type="character" w:customStyle="1" w:styleId="WW8Num8z3">
    <w:name w:val="WW8Num8z3"/>
    <w:rsid w:val="00CC3D5C"/>
    <w:rPr>
      <w:rFonts w:ascii="Symbol" w:hAnsi="Symbol"/>
    </w:rPr>
  </w:style>
  <w:style w:type="character" w:customStyle="1" w:styleId="WW8Num76z0">
    <w:name w:val="WW8Num76z0"/>
    <w:rsid w:val="00CC3D5C"/>
    <w:rPr>
      <w:rFonts w:ascii="Times New Roman" w:hAnsi="Times New Roman"/>
      <w:sz w:val="28"/>
    </w:rPr>
  </w:style>
  <w:style w:type="character" w:customStyle="1" w:styleId="WW8Num76z1">
    <w:name w:val="WW8Num76z1"/>
    <w:rsid w:val="00CC3D5C"/>
    <w:rPr>
      <w:rFonts w:ascii="Courier New" w:hAnsi="Courier New"/>
    </w:rPr>
  </w:style>
  <w:style w:type="character" w:customStyle="1" w:styleId="WW8Num76z2">
    <w:name w:val="WW8Num76z2"/>
    <w:rsid w:val="00CC3D5C"/>
    <w:rPr>
      <w:rFonts w:ascii="Wingdings" w:hAnsi="Wingdings"/>
    </w:rPr>
  </w:style>
  <w:style w:type="character" w:customStyle="1" w:styleId="WW8Num76z3">
    <w:name w:val="WW8Num76z3"/>
    <w:rsid w:val="00CC3D5C"/>
    <w:rPr>
      <w:rFonts w:ascii="Symbol" w:hAnsi="Symbol"/>
    </w:rPr>
  </w:style>
  <w:style w:type="character" w:customStyle="1" w:styleId="WWCharLFO1LVL1">
    <w:name w:val="WW_CharLFO1LVL1"/>
    <w:rsid w:val="00CC3D5C"/>
    <w:rPr>
      <w:rFonts w:ascii="Symbol" w:hAnsi="Symbol"/>
    </w:rPr>
  </w:style>
  <w:style w:type="character" w:customStyle="1" w:styleId="WWCharLFO1LVL2">
    <w:name w:val="WW_CharLFO1LVL2"/>
    <w:rsid w:val="00CC3D5C"/>
    <w:rPr>
      <w:rFonts w:ascii="Arial" w:hAnsi="Arial"/>
    </w:rPr>
  </w:style>
  <w:style w:type="character" w:customStyle="1" w:styleId="WWCharLFO1LVL3">
    <w:name w:val="WW_CharLFO1LVL3"/>
    <w:rsid w:val="00CC3D5C"/>
    <w:rPr>
      <w:rFonts w:ascii="Wingdings" w:hAnsi="Wingdings"/>
    </w:rPr>
  </w:style>
  <w:style w:type="character" w:customStyle="1" w:styleId="WWCharLFO1LVL4">
    <w:name w:val="WW_CharLFO1LVL4"/>
    <w:rsid w:val="00CC3D5C"/>
    <w:rPr>
      <w:rFonts w:ascii="Symbol" w:hAnsi="Symbol"/>
    </w:rPr>
  </w:style>
  <w:style w:type="character" w:customStyle="1" w:styleId="WWCharLFO1LVL5">
    <w:name w:val="WW_CharLFO1LVL5"/>
    <w:rsid w:val="00CC3D5C"/>
    <w:rPr>
      <w:rFonts w:ascii="Courier New" w:hAnsi="Courier New"/>
    </w:rPr>
  </w:style>
  <w:style w:type="character" w:customStyle="1" w:styleId="WWCharLFO1LVL6">
    <w:name w:val="WW_CharLFO1LVL6"/>
    <w:rsid w:val="00CC3D5C"/>
    <w:rPr>
      <w:rFonts w:ascii="Wingdings" w:hAnsi="Wingdings"/>
    </w:rPr>
  </w:style>
  <w:style w:type="character" w:customStyle="1" w:styleId="WWCharLFO1LVL7">
    <w:name w:val="WW_CharLFO1LVL7"/>
    <w:rsid w:val="00CC3D5C"/>
    <w:rPr>
      <w:rFonts w:ascii="Symbol" w:hAnsi="Symbol"/>
    </w:rPr>
  </w:style>
  <w:style w:type="character" w:customStyle="1" w:styleId="WWCharLFO1LVL8">
    <w:name w:val="WW_CharLFO1LVL8"/>
    <w:rsid w:val="00CC3D5C"/>
    <w:rPr>
      <w:rFonts w:ascii="Courier New" w:hAnsi="Courier New"/>
    </w:rPr>
  </w:style>
  <w:style w:type="character" w:customStyle="1" w:styleId="WWCharLFO1LVL9">
    <w:name w:val="WW_CharLFO1LVL9"/>
    <w:rsid w:val="00CC3D5C"/>
    <w:rPr>
      <w:rFonts w:ascii="Wingdings" w:hAnsi="Wingdings"/>
    </w:rPr>
  </w:style>
  <w:style w:type="character" w:customStyle="1" w:styleId="WWCharLFO2LVL1">
    <w:name w:val="WW_CharLFO2LVL1"/>
    <w:rsid w:val="00CC3D5C"/>
    <w:rPr>
      <w:rFonts w:ascii="Symbol" w:hAnsi="Symbol"/>
      <w:color w:val="000000"/>
    </w:rPr>
  </w:style>
  <w:style w:type="character" w:customStyle="1" w:styleId="WWCharLFO2LVL2">
    <w:name w:val="WW_CharLFO2LVL2"/>
    <w:rsid w:val="00CC3D5C"/>
    <w:rPr>
      <w:rFonts w:ascii="Courier New" w:hAnsi="Courier New"/>
    </w:rPr>
  </w:style>
  <w:style w:type="character" w:customStyle="1" w:styleId="WWCharLFO2LVL3">
    <w:name w:val="WW_CharLFO2LVL3"/>
    <w:rsid w:val="00CC3D5C"/>
    <w:rPr>
      <w:rFonts w:ascii="Wingdings" w:hAnsi="Wingdings"/>
    </w:rPr>
  </w:style>
  <w:style w:type="character" w:customStyle="1" w:styleId="WWCharLFO2LVL4">
    <w:name w:val="WW_CharLFO2LVL4"/>
    <w:rsid w:val="00CC3D5C"/>
    <w:rPr>
      <w:rFonts w:ascii="Symbol" w:hAnsi="Symbol"/>
    </w:rPr>
  </w:style>
  <w:style w:type="character" w:customStyle="1" w:styleId="WWCharLFO2LVL5">
    <w:name w:val="WW_CharLFO2LVL5"/>
    <w:rsid w:val="00CC3D5C"/>
    <w:rPr>
      <w:rFonts w:ascii="Courier New" w:hAnsi="Courier New"/>
    </w:rPr>
  </w:style>
  <w:style w:type="character" w:customStyle="1" w:styleId="WWCharLFO2LVL6">
    <w:name w:val="WW_CharLFO2LVL6"/>
    <w:rsid w:val="00CC3D5C"/>
    <w:rPr>
      <w:rFonts w:ascii="Wingdings" w:hAnsi="Wingdings"/>
    </w:rPr>
  </w:style>
  <w:style w:type="character" w:customStyle="1" w:styleId="WWCharLFO2LVL7">
    <w:name w:val="WW_CharLFO2LVL7"/>
    <w:rsid w:val="00CC3D5C"/>
    <w:rPr>
      <w:rFonts w:ascii="Symbol" w:hAnsi="Symbol"/>
    </w:rPr>
  </w:style>
  <w:style w:type="character" w:customStyle="1" w:styleId="WWCharLFO2LVL8">
    <w:name w:val="WW_CharLFO2LVL8"/>
    <w:rsid w:val="00CC3D5C"/>
    <w:rPr>
      <w:rFonts w:ascii="Courier New" w:hAnsi="Courier New"/>
    </w:rPr>
  </w:style>
  <w:style w:type="character" w:customStyle="1" w:styleId="WWCharLFO2LVL9">
    <w:name w:val="WW_CharLFO2LVL9"/>
    <w:rsid w:val="00CC3D5C"/>
    <w:rPr>
      <w:rFonts w:ascii="Wingdings" w:hAnsi="Wingdings"/>
    </w:rPr>
  </w:style>
  <w:style w:type="character" w:customStyle="1" w:styleId="WWCharLFO3LVL1">
    <w:name w:val="WW_CharLFO3LVL1"/>
    <w:rsid w:val="00CC3D5C"/>
    <w:rPr>
      <w:rFonts w:ascii="Wingdings" w:hAnsi="Wingdings"/>
    </w:rPr>
  </w:style>
  <w:style w:type="character" w:customStyle="1" w:styleId="WWCharLFO3LVL2">
    <w:name w:val="WW_CharLFO3LVL2"/>
    <w:rsid w:val="00CC3D5C"/>
    <w:rPr>
      <w:rFonts w:ascii="Courier New" w:hAnsi="Courier New"/>
    </w:rPr>
  </w:style>
  <w:style w:type="character" w:customStyle="1" w:styleId="WWCharLFO3LVL3">
    <w:name w:val="WW_CharLFO3LVL3"/>
    <w:rsid w:val="00CC3D5C"/>
    <w:rPr>
      <w:rFonts w:ascii="Wingdings" w:hAnsi="Wingdings"/>
    </w:rPr>
  </w:style>
  <w:style w:type="character" w:customStyle="1" w:styleId="WWCharLFO3LVL4">
    <w:name w:val="WW_CharLFO3LVL4"/>
    <w:rsid w:val="00CC3D5C"/>
    <w:rPr>
      <w:rFonts w:ascii="Symbol" w:hAnsi="Symbol"/>
    </w:rPr>
  </w:style>
  <w:style w:type="character" w:customStyle="1" w:styleId="WWCharLFO3LVL5">
    <w:name w:val="WW_CharLFO3LVL5"/>
    <w:rsid w:val="00CC3D5C"/>
    <w:rPr>
      <w:rFonts w:ascii="Courier New" w:hAnsi="Courier New"/>
    </w:rPr>
  </w:style>
  <w:style w:type="character" w:customStyle="1" w:styleId="WWCharLFO3LVL6">
    <w:name w:val="WW_CharLFO3LVL6"/>
    <w:rsid w:val="00CC3D5C"/>
    <w:rPr>
      <w:rFonts w:ascii="Wingdings" w:hAnsi="Wingdings"/>
    </w:rPr>
  </w:style>
  <w:style w:type="character" w:customStyle="1" w:styleId="WWCharLFO3LVL7">
    <w:name w:val="WW_CharLFO3LVL7"/>
    <w:rsid w:val="00CC3D5C"/>
    <w:rPr>
      <w:rFonts w:ascii="Symbol" w:hAnsi="Symbol"/>
    </w:rPr>
  </w:style>
  <w:style w:type="character" w:customStyle="1" w:styleId="WWCharLFO3LVL8">
    <w:name w:val="WW_CharLFO3LVL8"/>
    <w:rsid w:val="00CC3D5C"/>
    <w:rPr>
      <w:rFonts w:ascii="Courier New" w:hAnsi="Courier New"/>
    </w:rPr>
  </w:style>
  <w:style w:type="character" w:customStyle="1" w:styleId="WWCharLFO3LVL9">
    <w:name w:val="WW_CharLFO3LVL9"/>
    <w:rsid w:val="00CC3D5C"/>
    <w:rPr>
      <w:rFonts w:ascii="Wingdings" w:hAnsi="Wingdings"/>
    </w:rPr>
  </w:style>
  <w:style w:type="character" w:customStyle="1" w:styleId="WWCharLFO4LVL1">
    <w:name w:val="WW_CharLFO4LVL1"/>
    <w:rsid w:val="00CC3D5C"/>
    <w:rPr>
      <w:sz w:val="28"/>
    </w:rPr>
  </w:style>
  <w:style w:type="character" w:customStyle="1" w:styleId="WWCharLFO5LVL1">
    <w:name w:val="WW_CharLFO5LVL1"/>
    <w:rsid w:val="00CC3D5C"/>
    <w:rPr>
      <w:sz w:val="28"/>
    </w:rPr>
  </w:style>
  <w:style w:type="character" w:customStyle="1" w:styleId="WWCharLFO6LVL1">
    <w:name w:val="WW_CharLFO6LVL1"/>
    <w:rsid w:val="00CC3D5C"/>
    <w:rPr>
      <w:sz w:val="28"/>
    </w:rPr>
  </w:style>
  <w:style w:type="character" w:customStyle="1" w:styleId="WWCharLFO7LVL1">
    <w:name w:val="WW_CharLFO7LVL1"/>
    <w:rsid w:val="00CC3D5C"/>
    <w:rPr>
      <w:rFonts w:ascii="Symbol" w:hAnsi="Symbol"/>
      <w:sz w:val="28"/>
    </w:rPr>
  </w:style>
  <w:style w:type="character" w:customStyle="1" w:styleId="WWCharLFO7LVL2">
    <w:name w:val="WW_CharLFO7LVL2"/>
    <w:rsid w:val="00CC3D5C"/>
    <w:rPr>
      <w:rFonts w:ascii="Courier New" w:hAnsi="Courier New"/>
    </w:rPr>
  </w:style>
  <w:style w:type="character" w:customStyle="1" w:styleId="WWCharLFO7LVL3">
    <w:name w:val="WW_CharLFO7LVL3"/>
    <w:rsid w:val="00CC3D5C"/>
    <w:rPr>
      <w:rFonts w:ascii="Wingdings" w:hAnsi="Wingdings"/>
    </w:rPr>
  </w:style>
  <w:style w:type="character" w:customStyle="1" w:styleId="WWCharLFO7LVL4">
    <w:name w:val="WW_CharLFO7LVL4"/>
    <w:rsid w:val="00CC3D5C"/>
    <w:rPr>
      <w:rFonts w:ascii="Symbol" w:hAnsi="Symbol"/>
      <w:sz w:val="28"/>
    </w:rPr>
  </w:style>
  <w:style w:type="character" w:customStyle="1" w:styleId="WWCharLFO7LVL5">
    <w:name w:val="WW_CharLFO7LVL5"/>
    <w:rsid w:val="00CC3D5C"/>
    <w:rPr>
      <w:rFonts w:ascii="Courier New" w:hAnsi="Courier New"/>
    </w:rPr>
  </w:style>
  <w:style w:type="character" w:customStyle="1" w:styleId="WWCharLFO7LVL6">
    <w:name w:val="WW_CharLFO7LVL6"/>
    <w:rsid w:val="00CC3D5C"/>
    <w:rPr>
      <w:rFonts w:ascii="Wingdings" w:hAnsi="Wingdings"/>
    </w:rPr>
  </w:style>
  <w:style w:type="character" w:customStyle="1" w:styleId="WWCharLFO7LVL7">
    <w:name w:val="WW_CharLFO7LVL7"/>
    <w:rsid w:val="00CC3D5C"/>
    <w:rPr>
      <w:rFonts w:ascii="Symbol" w:hAnsi="Symbol"/>
      <w:sz w:val="28"/>
    </w:rPr>
  </w:style>
  <w:style w:type="character" w:customStyle="1" w:styleId="WWCharLFO7LVL8">
    <w:name w:val="WW_CharLFO7LVL8"/>
    <w:rsid w:val="00CC3D5C"/>
    <w:rPr>
      <w:rFonts w:ascii="Courier New" w:hAnsi="Courier New"/>
    </w:rPr>
  </w:style>
  <w:style w:type="character" w:customStyle="1" w:styleId="WWCharLFO7LVL9">
    <w:name w:val="WW_CharLFO7LVL9"/>
    <w:rsid w:val="00CC3D5C"/>
    <w:rPr>
      <w:rFonts w:ascii="Wingdings" w:hAnsi="Wingdings"/>
    </w:rPr>
  </w:style>
  <w:style w:type="character" w:customStyle="1" w:styleId="WWCharLFO8LVL1">
    <w:name w:val="WW_CharLFO8LVL1"/>
    <w:rsid w:val="00CC3D5C"/>
    <w:rPr>
      <w:sz w:val="28"/>
    </w:rPr>
  </w:style>
  <w:style w:type="character" w:customStyle="1" w:styleId="WWCharLFO9LVL1">
    <w:name w:val="WW_CharLFO9LVL1"/>
    <w:rsid w:val="00CC3D5C"/>
    <w:rPr>
      <w:rFonts w:ascii="Times New Roman" w:hAnsi="Times New Roman"/>
      <w:sz w:val="28"/>
    </w:rPr>
  </w:style>
  <w:style w:type="character" w:customStyle="1" w:styleId="WWCharLFO9LVL2">
    <w:name w:val="WW_CharLFO9LVL2"/>
    <w:rsid w:val="00CC3D5C"/>
    <w:rPr>
      <w:rFonts w:ascii="Courier New" w:hAnsi="Courier New"/>
    </w:rPr>
  </w:style>
  <w:style w:type="character" w:customStyle="1" w:styleId="WWCharLFO9LVL3">
    <w:name w:val="WW_CharLFO9LVL3"/>
    <w:rsid w:val="00CC3D5C"/>
    <w:rPr>
      <w:rFonts w:ascii="Wingdings" w:hAnsi="Wingdings"/>
    </w:rPr>
  </w:style>
  <w:style w:type="character" w:customStyle="1" w:styleId="WWCharLFO9LVL4">
    <w:name w:val="WW_CharLFO9LVL4"/>
    <w:rsid w:val="00CC3D5C"/>
    <w:rPr>
      <w:rFonts w:ascii="Symbol" w:hAnsi="Symbol"/>
    </w:rPr>
  </w:style>
  <w:style w:type="character" w:customStyle="1" w:styleId="WWCharLFO9LVL5">
    <w:name w:val="WW_CharLFO9LVL5"/>
    <w:rsid w:val="00CC3D5C"/>
    <w:rPr>
      <w:rFonts w:ascii="Courier New" w:hAnsi="Courier New"/>
    </w:rPr>
  </w:style>
  <w:style w:type="character" w:customStyle="1" w:styleId="WWCharLFO9LVL6">
    <w:name w:val="WW_CharLFO9LVL6"/>
    <w:rsid w:val="00CC3D5C"/>
    <w:rPr>
      <w:rFonts w:ascii="Wingdings" w:hAnsi="Wingdings"/>
    </w:rPr>
  </w:style>
  <w:style w:type="character" w:customStyle="1" w:styleId="WWCharLFO9LVL7">
    <w:name w:val="WW_CharLFO9LVL7"/>
    <w:rsid w:val="00CC3D5C"/>
    <w:rPr>
      <w:rFonts w:ascii="Symbol" w:hAnsi="Symbol"/>
    </w:rPr>
  </w:style>
  <w:style w:type="character" w:customStyle="1" w:styleId="WWCharLFO9LVL8">
    <w:name w:val="WW_CharLFO9LVL8"/>
    <w:rsid w:val="00CC3D5C"/>
    <w:rPr>
      <w:rFonts w:ascii="Courier New" w:hAnsi="Courier New"/>
    </w:rPr>
  </w:style>
  <w:style w:type="character" w:customStyle="1" w:styleId="WWCharLFO9LVL9">
    <w:name w:val="WW_CharLFO9LVL9"/>
    <w:rsid w:val="00CC3D5C"/>
    <w:rPr>
      <w:rFonts w:ascii="Wingdings" w:hAnsi="Wingdings"/>
    </w:rPr>
  </w:style>
  <w:style w:type="character" w:customStyle="1" w:styleId="WWCharLFO10LVL1">
    <w:name w:val="WW_CharLFO10LVL1"/>
    <w:rsid w:val="00CC3D5C"/>
    <w:rPr>
      <w:rFonts w:ascii="Times New Roman" w:hAnsi="Times New Roman"/>
      <w:sz w:val="28"/>
    </w:rPr>
  </w:style>
  <w:style w:type="character" w:customStyle="1" w:styleId="WWCharLFO10LVL2">
    <w:name w:val="WW_CharLFO10LVL2"/>
    <w:rsid w:val="00CC3D5C"/>
    <w:rPr>
      <w:rFonts w:ascii="Courier New" w:hAnsi="Courier New"/>
    </w:rPr>
  </w:style>
  <w:style w:type="character" w:customStyle="1" w:styleId="WWCharLFO10LVL3">
    <w:name w:val="WW_CharLFO10LVL3"/>
    <w:rsid w:val="00CC3D5C"/>
    <w:rPr>
      <w:rFonts w:ascii="Wingdings" w:hAnsi="Wingdings"/>
    </w:rPr>
  </w:style>
  <w:style w:type="character" w:customStyle="1" w:styleId="WWCharLFO10LVL4">
    <w:name w:val="WW_CharLFO10LVL4"/>
    <w:rsid w:val="00CC3D5C"/>
    <w:rPr>
      <w:rFonts w:ascii="Symbol" w:hAnsi="Symbol"/>
    </w:rPr>
  </w:style>
  <w:style w:type="character" w:customStyle="1" w:styleId="WWCharLFO10LVL5">
    <w:name w:val="WW_CharLFO10LVL5"/>
    <w:rsid w:val="00CC3D5C"/>
    <w:rPr>
      <w:rFonts w:ascii="Courier New" w:hAnsi="Courier New"/>
    </w:rPr>
  </w:style>
  <w:style w:type="character" w:customStyle="1" w:styleId="WWCharLFO10LVL6">
    <w:name w:val="WW_CharLFO10LVL6"/>
    <w:rsid w:val="00CC3D5C"/>
    <w:rPr>
      <w:rFonts w:ascii="Wingdings" w:hAnsi="Wingdings"/>
    </w:rPr>
  </w:style>
  <w:style w:type="character" w:customStyle="1" w:styleId="WWCharLFO10LVL7">
    <w:name w:val="WW_CharLFO10LVL7"/>
    <w:rsid w:val="00CC3D5C"/>
    <w:rPr>
      <w:rFonts w:ascii="Symbol" w:hAnsi="Symbol"/>
    </w:rPr>
  </w:style>
  <w:style w:type="character" w:customStyle="1" w:styleId="WWCharLFO10LVL8">
    <w:name w:val="WW_CharLFO10LVL8"/>
    <w:rsid w:val="00CC3D5C"/>
    <w:rPr>
      <w:rFonts w:ascii="Courier New" w:hAnsi="Courier New"/>
    </w:rPr>
  </w:style>
  <w:style w:type="character" w:customStyle="1" w:styleId="WWCharLFO10LVL9">
    <w:name w:val="WW_CharLFO10LVL9"/>
    <w:rsid w:val="00CC3D5C"/>
    <w:rPr>
      <w:rFonts w:ascii="Wingdings" w:hAnsi="Wingdings"/>
    </w:rPr>
  </w:style>
  <w:style w:type="character" w:customStyle="1" w:styleId="WWCharLFO11LVL1">
    <w:name w:val="WW_CharLFO11LVL1"/>
    <w:rsid w:val="00CC3D5C"/>
    <w:rPr>
      <w:rFonts w:ascii="Times New Roman" w:hAnsi="Times New Roman"/>
      <w:sz w:val="28"/>
    </w:rPr>
  </w:style>
  <w:style w:type="character" w:customStyle="1" w:styleId="WWCharLFO11LVL2">
    <w:name w:val="WW_CharLFO11LVL2"/>
    <w:rsid w:val="00CC3D5C"/>
    <w:rPr>
      <w:rFonts w:ascii="Courier New" w:hAnsi="Courier New"/>
    </w:rPr>
  </w:style>
  <w:style w:type="character" w:customStyle="1" w:styleId="WWCharLFO11LVL3">
    <w:name w:val="WW_CharLFO11LVL3"/>
    <w:rsid w:val="00CC3D5C"/>
    <w:rPr>
      <w:rFonts w:ascii="Wingdings" w:hAnsi="Wingdings"/>
    </w:rPr>
  </w:style>
  <w:style w:type="character" w:customStyle="1" w:styleId="WWCharLFO11LVL4">
    <w:name w:val="WW_CharLFO11LVL4"/>
    <w:rsid w:val="00CC3D5C"/>
    <w:rPr>
      <w:rFonts w:ascii="Symbol" w:hAnsi="Symbol"/>
    </w:rPr>
  </w:style>
  <w:style w:type="character" w:customStyle="1" w:styleId="WWCharLFO11LVL5">
    <w:name w:val="WW_CharLFO11LVL5"/>
    <w:rsid w:val="00CC3D5C"/>
    <w:rPr>
      <w:rFonts w:ascii="Courier New" w:hAnsi="Courier New"/>
    </w:rPr>
  </w:style>
  <w:style w:type="character" w:customStyle="1" w:styleId="WWCharLFO11LVL6">
    <w:name w:val="WW_CharLFO11LVL6"/>
    <w:rsid w:val="00CC3D5C"/>
    <w:rPr>
      <w:rFonts w:ascii="Wingdings" w:hAnsi="Wingdings"/>
    </w:rPr>
  </w:style>
  <w:style w:type="character" w:customStyle="1" w:styleId="WWCharLFO11LVL7">
    <w:name w:val="WW_CharLFO11LVL7"/>
    <w:rsid w:val="00CC3D5C"/>
    <w:rPr>
      <w:rFonts w:ascii="Symbol" w:hAnsi="Symbol"/>
    </w:rPr>
  </w:style>
  <w:style w:type="character" w:customStyle="1" w:styleId="WWCharLFO11LVL8">
    <w:name w:val="WW_CharLFO11LVL8"/>
    <w:rsid w:val="00CC3D5C"/>
    <w:rPr>
      <w:rFonts w:ascii="Courier New" w:hAnsi="Courier New"/>
    </w:rPr>
  </w:style>
  <w:style w:type="character" w:customStyle="1" w:styleId="WWCharLFO11LVL9">
    <w:name w:val="WW_CharLFO11LVL9"/>
    <w:rsid w:val="00CC3D5C"/>
    <w:rPr>
      <w:rFonts w:ascii="Wingdings" w:hAnsi="Wingdings"/>
    </w:rPr>
  </w:style>
  <w:style w:type="character" w:customStyle="1" w:styleId="WWCharLFO12LVL1">
    <w:name w:val="WW_CharLFO12LVL1"/>
    <w:rsid w:val="00CC3D5C"/>
    <w:rPr>
      <w:rFonts w:ascii="Times New Roman" w:hAnsi="Times New Roman"/>
      <w:sz w:val="28"/>
    </w:rPr>
  </w:style>
  <w:style w:type="character" w:customStyle="1" w:styleId="WWCharLFO12LVL2">
    <w:name w:val="WW_CharLFO12LVL2"/>
    <w:rsid w:val="00CC3D5C"/>
    <w:rPr>
      <w:rFonts w:ascii="Courier New" w:hAnsi="Courier New"/>
    </w:rPr>
  </w:style>
  <w:style w:type="character" w:customStyle="1" w:styleId="WWCharLFO12LVL3">
    <w:name w:val="WW_CharLFO12LVL3"/>
    <w:rsid w:val="00CC3D5C"/>
    <w:rPr>
      <w:rFonts w:ascii="Wingdings" w:hAnsi="Wingdings"/>
    </w:rPr>
  </w:style>
  <w:style w:type="character" w:customStyle="1" w:styleId="WWCharLFO12LVL4">
    <w:name w:val="WW_CharLFO12LVL4"/>
    <w:rsid w:val="00CC3D5C"/>
    <w:rPr>
      <w:rFonts w:ascii="Symbol" w:hAnsi="Symbol"/>
    </w:rPr>
  </w:style>
  <w:style w:type="character" w:customStyle="1" w:styleId="WWCharLFO12LVL5">
    <w:name w:val="WW_CharLFO12LVL5"/>
    <w:rsid w:val="00CC3D5C"/>
    <w:rPr>
      <w:rFonts w:ascii="Courier New" w:hAnsi="Courier New"/>
    </w:rPr>
  </w:style>
  <w:style w:type="character" w:customStyle="1" w:styleId="WWCharLFO12LVL6">
    <w:name w:val="WW_CharLFO12LVL6"/>
    <w:rsid w:val="00CC3D5C"/>
    <w:rPr>
      <w:rFonts w:ascii="Wingdings" w:hAnsi="Wingdings"/>
    </w:rPr>
  </w:style>
  <w:style w:type="character" w:customStyle="1" w:styleId="WWCharLFO12LVL7">
    <w:name w:val="WW_CharLFO12LVL7"/>
    <w:rsid w:val="00CC3D5C"/>
    <w:rPr>
      <w:rFonts w:ascii="Symbol" w:hAnsi="Symbol"/>
    </w:rPr>
  </w:style>
  <w:style w:type="character" w:customStyle="1" w:styleId="WWCharLFO12LVL8">
    <w:name w:val="WW_CharLFO12LVL8"/>
    <w:rsid w:val="00CC3D5C"/>
    <w:rPr>
      <w:rFonts w:ascii="Courier New" w:hAnsi="Courier New"/>
    </w:rPr>
  </w:style>
  <w:style w:type="character" w:customStyle="1" w:styleId="WWCharLFO12LVL9">
    <w:name w:val="WW_CharLFO12LVL9"/>
    <w:rsid w:val="00CC3D5C"/>
    <w:rPr>
      <w:rFonts w:ascii="Wingdings" w:hAnsi="Wingdings"/>
    </w:rPr>
  </w:style>
  <w:style w:type="character" w:customStyle="1" w:styleId="TekstdymkaZnak">
    <w:name w:val="Tekst dymka Znak"/>
    <w:basedOn w:val="Domylnaczcionkaakapitu2"/>
    <w:rsid w:val="00CC3D5C"/>
    <w:rPr>
      <w:rFonts w:ascii="Tahoma" w:hAnsi="Tahoma" w:cs="Times New Roman"/>
      <w:sz w:val="16"/>
      <w:szCs w:val="16"/>
    </w:rPr>
  </w:style>
  <w:style w:type="character" w:customStyle="1" w:styleId="WWCharLFO33LVL1">
    <w:name w:val="WW_CharLFO33LVL1"/>
    <w:rsid w:val="00CC3D5C"/>
    <w:rPr>
      <w:rFonts w:ascii="Wingdings" w:hAnsi="Wingdings"/>
    </w:rPr>
  </w:style>
  <w:style w:type="character" w:customStyle="1" w:styleId="WWCharLFO33LVL2">
    <w:name w:val="WW_CharLFO33LVL2"/>
    <w:rsid w:val="00CC3D5C"/>
    <w:rPr>
      <w:rFonts w:ascii="Courier New" w:hAnsi="Courier New"/>
    </w:rPr>
  </w:style>
  <w:style w:type="character" w:customStyle="1" w:styleId="WWCharLFO33LVL3">
    <w:name w:val="WW_CharLFO33LVL3"/>
    <w:rsid w:val="00CC3D5C"/>
    <w:rPr>
      <w:rFonts w:ascii="Wingdings" w:hAnsi="Wingdings"/>
    </w:rPr>
  </w:style>
  <w:style w:type="character" w:customStyle="1" w:styleId="WWCharLFO33LVL4">
    <w:name w:val="WW_CharLFO33LVL4"/>
    <w:rsid w:val="00CC3D5C"/>
    <w:rPr>
      <w:rFonts w:ascii="Symbol" w:hAnsi="Symbol"/>
    </w:rPr>
  </w:style>
  <w:style w:type="character" w:customStyle="1" w:styleId="WWCharLFO33LVL5">
    <w:name w:val="WW_CharLFO33LVL5"/>
    <w:rsid w:val="00CC3D5C"/>
    <w:rPr>
      <w:rFonts w:ascii="Courier New" w:hAnsi="Courier New"/>
    </w:rPr>
  </w:style>
  <w:style w:type="character" w:customStyle="1" w:styleId="WWCharLFO33LVL6">
    <w:name w:val="WW_CharLFO33LVL6"/>
    <w:rsid w:val="00CC3D5C"/>
    <w:rPr>
      <w:rFonts w:ascii="Wingdings" w:hAnsi="Wingdings"/>
    </w:rPr>
  </w:style>
  <w:style w:type="character" w:customStyle="1" w:styleId="WWCharLFO33LVL7">
    <w:name w:val="WW_CharLFO33LVL7"/>
    <w:rsid w:val="00CC3D5C"/>
    <w:rPr>
      <w:rFonts w:ascii="Symbol" w:hAnsi="Symbol"/>
    </w:rPr>
  </w:style>
  <w:style w:type="character" w:customStyle="1" w:styleId="WWCharLFO33LVL8">
    <w:name w:val="WW_CharLFO33LVL8"/>
    <w:rsid w:val="00CC3D5C"/>
    <w:rPr>
      <w:rFonts w:ascii="Courier New" w:hAnsi="Courier New"/>
    </w:rPr>
  </w:style>
  <w:style w:type="character" w:customStyle="1" w:styleId="WWCharLFO33LVL9">
    <w:name w:val="WW_CharLFO33LVL9"/>
    <w:rsid w:val="00CC3D5C"/>
    <w:rPr>
      <w:rFonts w:ascii="Wingdings" w:hAnsi="Wingdings"/>
    </w:rPr>
  </w:style>
  <w:style w:type="character" w:customStyle="1" w:styleId="WWCharLFO34LVL1">
    <w:name w:val="WW_CharLFO34LVL1"/>
    <w:rsid w:val="00CC3D5C"/>
    <w:rPr>
      <w:rFonts w:ascii="Times New Roman" w:hAnsi="Times New Roman"/>
    </w:rPr>
  </w:style>
  <w:style w:type="character" w:customStyle="1" w:styleId="WWCharLFO34LVL2">
    <w:name w:val="WW_CharLFO34LVL2"/>
    <w:rsid w:val="00CC3D5C"/>
    <w:rPr>
      <w:rFonts w:ascii="Courier New" w:hAnsi="Courier New"/>
    </w:rPr>
  </w:style>
  <w:style w:type="character" w:customStyle="1" w:styleId="WWCharLFO34LVL3">
    <w:name w:val="WW_CharLFO34LVL3"/>
    <w:rsid w:val="00CC3D5C"/>
    <w:rPr>
      <w:rFonts w:ascii="Wingdings" w:hAnsi="Wingdings"/>
    </w:rPr>
  </w:style>
  <w:style w:type="character" w:customStyle="1" w:styleId="WWCharLFO34LVL4">
    <w:name w:val="WW_CharLFO34LVL4"/>
    <w:rsid w:val="00CC3D5C"/>
    <w:rPr>
      <w:rFonts w:ascii="Symbol" w:hAnsi="Symbol"/>
    </w:rPr>
  </w:style>
  <w:style w:type="character" w:customStyle="1" w:styleId="WWCharLFO34LVL5">
    <w:name w:val="WW_CharLFO34LVL5"/>
    <w:rsid w:val="00CC3D5C"/>
    <w:rPr>
      <w:rFonts w:ascii="Courier New" w:hAnsi="Courier New"/>
    </w:rPr>
  </w:style>
  <w:style w:type="character" w:customStyle="1" w:styleId="WWCharLFO34LVL6">
    <w:name w:val="WW_CharLFO34LVL6"/>
    <w:rsid w:val="00CC3D5C"/>
    <w:rPr>
      <w:rFonts w:ascii="Wingdings" w:hAnsi="Wingdings"/>
    </w:rPr>
  </w:style>
  <w:style w:type="character" w:customStyle="1" w:styleId="WWCharLFO34LVL7">
    <w:name w:val="WW_CharLFO34LVL7"/>
    <w:rsid w:val="00CC3D5C"/>
    <w:rPr>
      <w:rFonts w:ascii="Symbol" w:hAnsi="Symbol"/>
    </w:rPr>
  </w:style>
  <w:style w:type="character" w:customStyle="1" w:styleId="WWCharLFO34LVL8">
    <w:name w:val="WW_CharLFO34LVL8"/>
    <w:rsid w:val="00CC3D5C"/>
    <w:rPr>
      <w:rFonts w:ascii="Courier New" w:hAnsi="Courier New"/>
    </w:rPr>
  </w:style>
  <w:style w:type="character" w:customStyle="1" w:styleId="WWCharLFO34LVL9">
    <w:name w:val="WW_CharLFO34LVL9"/>
    <w:rsid w:val="00CC3D5C"/>
    <w:rPr>
      <w:rFonts w:ascii="Wingdings" w:hAnsi="Wingdings"/>
    </w:rPr>
  </w:style>
  <w:style w:type="character" w:customStyle="1" w:styleId="Symbolewypunktowania">
    <w:name w:val="Symbole wypunktowania"/>
    <w:rsid w:val="00CC3D5C"/>
    <w:rPr>
      <w:rFonts w:ascii="OpenSymbol" w:hAnsi="OpenSymbol"/>
    </w:rPr>
  </w:style>
  <w:style w:type="character" w:styleId="Pogrubienie">
    <w:name w:val="Strong"/>
    <w:basedOn w:val="Domylnaczcionkaakapitu"/>
    <w:uiPriority w:val="22"/>
    <w:qFormat/>
    <w:rsid w:val="00CC3D5C"/>
    <w:rPr>
      <w:rFonts w:cs="Times New Roman"/>
      <w:b/>
    </w:rPr>
  </w:style>
  <w:style w:type="character" w:styleId="Hipercze">
    <w:name w:val="Hyperlink"/>
    <w:basedOn w:val="Domylnaczcionkaakapitu"/>
    <w:uiPriority w:val="99"/>
    <w:rsid w:val="00CC3D5C"/>
    <w:rPr>
      <w:rFonts w:cs="Times New Roman"/>
      <w:color w:val="000080"/>
      <w:u w:val="single"/>
    </w:rPr>
  </w:style>
  <w:style w:type="character" w:customStyle="1" w:styleId="WW8Num57z0">
    <w:name w:val="WW8Num57z0"/>
    <w:rsid w:val="00CC3D5C"/>
    <w:rPr>
      <w:rFonts w:ascii="Symbol" w:hAnsi="Symbol"/>
    </w:rPr>
  </w:style>
  <w:style w:type="character" w:customStyle="1" w:styleId="WW8Num57z1">
    <w:name w:val="WW8Num57z1"/>
    <w:rsid w:val="00CC3D5C"/>
    <w:rPr>
      <w:rFonts w:ascii="Courier New" w:hAnsi="Courier New"/>
    </w:rPr>
  </w:style>
  <w:style w:type="character" w:customStyle="1" w:styleId="WW8Num57z2">
    <w:name w:val="WW8Num57z2"/>
    <w:rsid w:val="00CC3D5C"/>
    <w:rPr>
      <w:rFonts w:ascii="Wingdings" w:hAnsi="Wingdings"/>
    </w:rPr>
  </w:style>
  <w:style w:type="character" w:customStyle="1" w:styleId="WW8Num120z0">
    <w:name w:val="WW8Num120z0"/>
    <w:rsid w:val="00CC3D5C"/>
    <w:rPr>
      <w:rFonts w:ascii="Symbol" w:hAnsi="Symbol"/>
    </w:rPr>
  </w:style>
  <w:style w:type="character" w:customStyle="1" w:styleId="WW8Num120z1">
    <w:name w:val="WW8Num120z1"/>
    <w:rsid w:val="00CC3D5C"/>
    <w:rPr>
      <w:rFonts w:ascii="Courier New" w:hAnsi="Courier New"/>
    </w:rPr>
  </w:style>
  <w:style w:type="character" w:customStyle="1" w:styleId="WW8Num120z2">
    <w:name w:val="WW8Num120z2"/>
    <w:rsid w:val="00CC3D5C"/>
    <w:rPr>
      <w:rFonts w:ascii="Wingdings" w:hAnsi="Wingdings"/>
    </w:rPr>
  </w:style>
  <w:style w:type="character" w:customStyle="1" w:styleId="WW8Num5z0">
    <w:name w:val="WW8Num5z0"/>
    <w:rsid w:val="00CC3D5C"/>
    <w:rPr>
      <w:rFonts w:ascii="Times New Roman" w:hAnsi="Times New Roman"/>
      <w:b/>
      <w:color w:val="000000"/>
      <w:sz w:val="24"/>
    </w:rPr>
  </w:style>
  <w:style w:type="character" w:customStyle="1" w:styleId="WW8Num5z1">
    <w:name w:val="WW8Num5z1"/>
    <w:rsid w:val="00CC3D5C"/>
  </w:style>
  <w:style w:type="character" w:customStyle="1" w:styleId="WW8Num2z0">
    <w:name w:val="WW8Num2z0"/>
    <w:rsid w:val="00CC3D5C"/>
    <w:rPr>
      <w:rFonts w:ascii="Symbol" w:hAnsi="Symbol"/>
      <w:sz w:val="24"/>
    </w:rPr>
  </w:style>
  <w:style w:type="character" w:customStyle="1" w:styleId="WW8Num2z1">
    <w:name w:val="WW8Num2z1"/>
    <w:rsid w:val="00CC3D5C"/>
    <w:rPr>
      <w:rFonts w:ascii="Courier New" w:hAnsi="Courier New"/>
    </w:rPr>
  </w:style>
  <w:style w:type="character" w:customStyle="1" w:styleId="WW8Num2z2">
    <w:name w:val="WW8Num2z2"/>
    <w:rsid w:val="00CC3D5C"/>
    <w:rPr>
      <w:rFonts w:ascii="Wingdings" w:hAnsi="Wingdings"/>
    </w:rPr>
  </w:style>
  <w:style w:type="character" w:customStyle="1" w:styleId="Domylnaczcionkaakapitu1">
    <w:name w:val="Domyślna czcionka akapitu1"/>
    <w:rsid w:val="00CC3D5C"/>
  </w:style>
  <w:style w:type="character" w:customStyle="1" w:styleId="A5">
    <w:name w:val="A5"/>
    <w:rsid w:val="00CC3D5C"/>
    <w:rPr>
      <w:color w:val="000000"/>
      <w:sz w:val="13"/>
    </w:rPr>
  </w:style>
  <w:style w:type="character" w:customStyle="1" w:styleId="WW8Num12z0">
    <w:name w:val="WW8Num12z0"/>
    <w:rsid w:val="00CC3D5C"/>
    <w:rPr>
      <w:rFonts w:ascii="Symbol" w:hAnsi="Symbol"/>
      <w:sz w:val="28"/>
    </w:rPr>
  </w:style>
  <w:style w:type="character" w:customStyle="1" w:styleId="WW8Num12z1">
    <w:name w:val="WW8Num12z1"/>
    <w:rsid w:val="00CC3D5C"/>
    <w:rPr>
      <w:rFonts w:ascii="Courier New" w:hAnsi="Courier New"/>
    </w:rPr>
  </w:style>
  <w:style w:type="character" w:customStyle="1" w:styleId="WW8Num12z2">
    <w:name w:val="WW8Num12z2"/>
    <w:rsid w:val="00CC3D5C"/>
    <w:rPr>
      <w:rFonts w:ascii="Wingdings" w:hAnsi="Wingdings"/>
    </w:rPr>
  </w:style>
  <w:style w:type="character" w:customStyle="1" w:styleId="WW8Num11z0">
    <w:name w:val="WW8Num11z0"/>
    <w:rsid w:val="00CC3D5C"/>
    <w:rPr>
      <w:rFonts w:ascii="Symbol" w:hAnsi="Symbol"/>
      <w:sz w:val="28"/>
    </w:rPr>
  </w:style>
  <w:style w:type="character" w:customStyle="1" w:styleId="WW8Num11z1">
    <w:name w:val="WW8Num11z1"/>
    <w:rsid w:val="00CC3D5C"/>
    <w:rPr>
      <w:rFonts w:ascii="Courier New" w:hAnsi="Courier New"/>
    </w:rPr>
  </w:style>
  <w:style w:type="character" w:customStyle="1" w:styleId="WW8Num11z2">
    <w:name w:val="WW8Num11z2"/>
    <w:rsid w:val="00CC3D5C"/>
    <w:rPr>
      <w:rFonts w:ascii="Wingdings" w:hAnsi="Wingdings"/>
    </w:rPr>
  </w:style>
  <w:style w:type="character" w:customStyle="1" w:styleId="WW8Num10z0">
    <w:name w:val="WW8Num10z0"/>
    <w:rsid w:val="00CC3D5C"/>
    <w:rPr>
      <w:rFonts w:ascii="Times New Roman" w:hAnsi="Times New Roman"/>
      <w:sz w:val="24"/>
    </w:rPr>
  </w:style>
  <w:style w:type="character" w:customStyle="1" w:styleId="WW8Num10z1">
    <w:name w:val="WW8Num10z1"/>
    <w:rsid w:val="00CC3D5C"/>
  </w:style>
  <w:style w:type="character" w:customStyle="1" w:styleId="WW8Num10z2">
    <w:name w:val="WW8Num10z2"/>
    <w:rsid w:val="00CC3D5C"/>
  </w:style>
  <w:style w:type="character" w:customStyle="1" w:styleId="WW8Num10z3">
    <w:name w:val="WW8Num10z3"/>
    <w:rsid w:val="00CC3D5C"/>
  </w:style>
  <w:style w:type="character" w:customStyle="1" w:styleId="WW8Num10z4">
    <w:name w:val="WW8Num10z4"/>
    <w:rsid w:val="00CC3D5C"/>
  </w:style>
  <w:style w:type="character" w:customStyle="1" w:styleId="WW8Num10z5">
    <w:name w:val="WW8Num10z5"/>
    <w:rsid w:val="00CC3D5C"/>
  </w:style>
  <w:style w:type="character" w:customStyle="1" w:styleId="WW8Num10z6">
    <w:name w:val="WW8Num10z6"/>
    <w:rsid w:val="00CC3D5C"/>
  </w:style>
  <w:style w:type="character" w:customStyle="1" w:styleId="WW8Num10z7">
    <w:name w:val="WW8Num10z7"/>
    <w:rsid w:val="00CC3D5C"/>
  </w:style>
  <w:style w:type="character" w:customStyle="1" w:styleId="WW8Num10z8">
    <w:name w:val="WW8Num10z8"/>
    <w:rsid w:val="00CC3D5C"/>
  </w:style>
  <w:style w:type="character" w:customStyle="1" w:styleId="ListLabel1">
    <w:name w:val="ListLabel 1"/>
    <w:rsid w:val="00CC3D5C"/>
  </w:style>
  <w:style w:type="character" w:customStyle="1" w:styleId="WW8Num87z0">
    <w:name w:val="WW8Num87z0"/>
    <w:rsid w:val="00CC3D5C"/>
    <w:rPr>
      <w:rFonts w:ascii="Times New Roman" w:hAnsi="Times New Roman"/>
      <w:sz w:val="28"/>
    </w:rPr>
  </w:style>
  <w:style w:type="character" w:customStyle="1" w:styleId="WW8Num87z1">
    <w:name w:val="WW8Num87z1"/>
    <w:rsid w:val="00CC3D5C"/>
    <w:rPr>
      <w:rFonts w:ascii="Courier New" w:hAnsi="Courier New"/>
    </w:rPr>
  </w:style>
  <w:style w:type="character" w:customStyle="1" w:styleId="WW8Num87z2">
    <w:name w:val="WW8Num87z2"/>
    <w:rsid w:val="00CC3D5C"/>
    <w:rPr>
      <w:rFonts w:ascii="Wingdings" w:hAnsi="Wingdings"/>
    </w:rPr>
  </w:style>
  <w:style w:type="character" w:customStyle="1" w:styleId="WW8Num87z3">
    <w:name w:val="WW8Num87z3"/>
    <w:rsid w:val="00CC3D5C"/>
    <w:rPr>
      <w:rFonts w:ascii="Symbol" w:hAnsi="Symbol"/>
    </w:rPr>
  </w:style>
  <w:style w:type="character" w:customStyle="1" w:styleId="WW8Num31z0">
    <w:name w:val="WW8Num31z0"/>
    <w:rsid w:val="00CC3D5C"/>
    <w:rPr>
      <w:rFonts w:ascii="Times New Roman" w:hAnsi="Times New Roman"/>
      <w:sz w:val="20"/>
    </w:rPr>
  </w:style>
  <w:style w:type="character" w:customStyle="1" w:styleId="WW8Num31z1">
    <w:name w:val="WW8Num31z1"/>
    <w:rsid w:val="00CC3D5C"/>
    <w:rPr>
      <w:rFonts w:ascii="Courier New" w:hAnsi="Courier New"/>
    </w:rPr>
  </w:style>
  <w:style w:type="character" w:customStyle="1" w:styleId="WW8Num31z2">
    <w:name w:val="WW8Num31z2"/>
    <w:rsid w:val="00CC3D5C"/>
    <w:rPr>
      <w:rFonts w:ascii="Wingdings" w:hAnsi="Wingdings"/>
    </w:rPr>
  </w:style>
  <w:style w:type="character" w:customStyle="1" w:styleId="WW8Num31z3">
    <w:name w:val="WW8Num31z3"/>
    <w:rsid w:val="00CC3D5C"/>
    <w:rPr>
      <w:rFonts w:ascii="Symbol" w:hAnsi="Symbol"/>
    </w:rPr>
  </w:style>
  <w:style w:type="character" w:customStyle="1" w:styleId="WW8Num1z0">
    <w:name w:val="WW8Num1z0"/>
    <w:rsid w:val="00CC3D5C"/>
    <w:rPr>
      <w:rFonts w:ascii="Times New Roman" w:hAnsi="Times New Roman"/>
      <w:sz w:val="28"/>
    </w:rPr>
  </w:style>
  <w:style w:type="character" w:customStyle="1" w:styleId="WW8Num1z2">
    <w:name w:val="WW8Num1z2"/>
    <w:rsid w:val="00CC3D5C"/>
    <w:rPr>
      <w:rFonts w:ascii="Wingdings" w:hAnsi="Wingdings"/>
    </w:rPr>
  </w:style>
  <w:style w:type="character" w:customStyle="1" w:styleId="WW8Num1z3">
    <w:name w:val="WW8Num1z3"/>
    <w:rsid w:val="00CC3D5C"/>
    <w:rPr>
      <w:rFonts w:ascii="Symbol" w:hAnsi="Symbol"/>
    </w:rPr>
  </w:style>
  <w:style w:type="character" w:customStyle="1" w:styleId="WW8Num1z4">
    <w:name w:val="WW8Num1z4"/>
    <w:rsid w:val="00CC3D5C"/>
    <w:rPr>
      <w:rFonts w:ascii="Courier New" w:hAnsi="Courier New"/>
    </w:rPr>
  </w:style>
  <w:style w:type="character" w:customStyle="1" w:styleId="WW8Num94z0">
    <w:name w:val="WW8Num94z0"/>
    <w:rsid w:val="00CC3D5C"/>
    <w:rPr>
      <w:rFonts w:ascii="Symbol" w:hAnsi="Symbol"/>
      <w:sz w:val="28"/>
    </w:rPr>
  </w:style>
  <w:style w:type="character" w:customStyle="1" w:styleId="WW8Num94z1">
    <w:name w:val="WW8Num94z1"/>
    <w:rsid w:val="00CC3D5C"/>
    <w:rPr>
      <w:rFonts w:ascii="Courier New" w:hAnsi="Courier New"/>
    </w:rPr>
  </w:style>
  <w:style w:type="character" w:customStyle="1" w:styleId="WW8Num94z2">
    <w:name w:val="WW8Num94z2"/>
    <w:rsid w:val="00CC3D5C"/>
    <w:rPr>
      <w:rFonts w:ascii="Wingdings" w:hAnsi="Wingdings"/>
    </w:rPr>
  </w:style>
  <w:style w:type="character" w:customStyle="1" w:styleId="WW8Num49z0">
    <w:name w:val="WW8Num49z0"/>
    <w:rsid w:val="00CC3D5C"/>
    <w:rPr>
      <w:rFonts w:ascii="Symbol" w:hAnsi="Symbol"/>
      <w:sz w:val="24"/>
    </w:rPr>
  </w:style>
  <w:style w:type="character" w:customStyle="1" w:styleId="WW8Num49z1">
    <w:name w:val="WW8Num49z1"/>
    <w:rsid w:val="00CC3D5C"/>
  </w:style>
  <w:style w:type="character" w:customStyle="1" w:styleId="WW8Num49z2">
    <w:name w:val="WW8Num49z2"/>
    <w:rsid w:val="00CC3D5C"/>
  </w:style>
  <w:style w:type="character" w:customStyle="1" w:styleId="WW8Num49z3">
    <w:name w:val="WW8Num49z3"/>
    <w:rsid w:val="00CC3D5C"/>
  </w:style>
  <w:style w:type="character" w:customStyle="1" w:styleId="WW8Num49z4">
    <w:name w:val="WW8Num49z4"/>
    <w:rsid w:val="00CC3D5C"/>
  </w:style>
  <w:style w:type="character" w:customStyle="1" w:styleId="WW8Num49z5">
    <w:name w:val="WW8Num49z5"/>
    <w:rsid w:val="00CC3D5C"/>
  </w:style>
  <w:style w:type="character" w:customStyle="1" w:styleId="WW8Num49z6">
    <w:name w:val="WW8Num49z6"/>
    <w:rsid w:val="00CC3D5C"/>
  </w:style>
  <w:style w:type="character" w:customStyle="1" w:styleId="WW8Num49z7">
    <w:name w:val="WW8Num49z7"/>
    <w:rsid w:val="00CC3D5C"/>
  </w:style>
  <w:style w:type="character" w:customStyle="1" w:styleId="WW8Num49z8">
    <w:name w:val="WW8Num49z8"/>
    <w:rsid w:val="00CC3D5C"/>
  </w:style>
  <w:style w:type="character" w:customStyle="1" w:styleId="RTFNum51">
    <w:name w:val="RTF_Num 5 1"/>
    <w:rsid w:val="00CC3D5C"/>
  </w:style>
  <w:style w:type="character" w:customStyle="1" w:styleId="RTFNum52">
    <w:name w:val="RTF_Num 5 2"/>
    <w:rsid w:val="00CC3D5C"/>
  </w:style>
  <w:style w:type="character" w:customStyle="1" w:styleId="RTFNum53">
    <w:name w:val="RTF_Num 5 3"/>
    <w:rsid w:val="00CC3D5C"/>
  </w:style>
  <w:style w:type="character" w:customStyle="1" w:styleId="RTFNum54">
    <w:name w:val="RTF_Num 5 4"/>
    <w:rsid w:val="00CC3D5C"/>
  </w:style>
  <w:style w:type="character" w:customStyle="1" w:styleId="RTFNum55">
    <w:name w:val="RTF_Num 5 5"/>
    <w:rsid w:val="00CC3D5C"/>
  </w:style>
  <w:style w:type="character" w:customStyle="1" w:styleId="RTFNum56">
    <w:name w:val="RTF_Num 5 6"/>
    <w:rsid w:val="00CC3D5C"/>
  </w:style>
  <w:style w:type="character" w:customStyle="1" w:styleId="RTFNum57">
    <w:name w:val="RTF_Num 5 7"/>
    <w:rsid w:val="00CC3D5C"/>
  </w:style>
  <w:style w:type="character" w:customStyle="1" w:styleId="RTFNum58">
    <w:name w:val="RTF_Num 5 8"/>
    <w:rsid w:val="00CC3D5C"/>
  </w:style>
  <w:style w:type="character" w:customStyle="1" w:styleId="RTFNum59">
    <w:name w:val="RTF_Num 5 9"/>
    <w:rsid w:val="00CC3D5C"/>
  </w:style>
  <w:style w:type="character" w:customStyle="1" w:styleId="RTFNum71">
    <w:name w:val="RTF_Num 7 1"/>
    <w:rsid w:val="00CC3D5C"/>
  </w:style>
  <w:style w:type="character" w:customStyle="1" w:styleId="RTFNum72">
    <w:name w:val="RTF_Num 7 2"/>
    <w:rsid w:val="00CC3D5C"/>
  </w:style>
  <w:style w:type="character" w:customStyle="1" w:styleId="RTFNum73">
    <w:name w:val="RTF_Num 7 3"/>
    <w:rsid w:val="00CC3D5C"/>
  </w:style>
  <w:style w:type="character" w:customStyle="1" w:styleId="RTFNum74">
    <w:name w:val="RTF_Num 7 4"/>
    <w:rsid w:val="00CC3D5C"/>
  </w:style>
  <w:style w:type="character" w:customStyle="1" w:styleId="RTFNum75">
    <w:name w:val="RTF_Num 7 5"/>
    <w:rsid w:val="00CC3D5C"/>
  </w:style>
  <w:style w:type="character" w:customStyle="1" w:styleId="RTFNum76">
    <w:name w:val="RTF_Num 7 6"/>
    <w:rsid w:val="00CC3D5C"/>
  </w:style>
  <w:style w:type="character" w:customStyle="1" w:styleId="RTFNum77">
    <w:name w:val="RTF_Num 7 7"/>
    <w:rsid w:val="00CC3D5C"/>
  </w:style>
  <w:style w:type="character" w:customStyle="1" w:styleId="RTFNum78">
    <w:name w:val="RTF_Num 7 8"/>
    <w:rsid w:val="00CC3D5C"/>
  </w:style>
  <w:style w:type="character" w:customStyle="1" w:styleId="RTFNum79">
    <w:name w:val="RTF_Num 7 9"/>
    <w:rsid w:val="00CC3D5C"/>
  </w:style>
  <w:style w:type="character" w:customStyle="1" w:styleId="RTFNum101">
    <w:name w:val="RTF_Num 10 1"/>
    <w:rsid w:val="00CC3D5C"/>
  </w:style>
  <w:style w:type="character" w:customStyle="1" w:styleId="RTFNum102">
    <w:name w:val="RTF_Num 10 2"/>
    <w:rsid w:val="00CC3D5C"/>
  </w:style>
  <w:style w:type="character" w:customStyle="1" w:styleId="RTFNum103">
    <w:name w:val="RTF_Num 10 3"/>
    <w:rsid w:val="00CC3D5C"/>
  </w:style>
  <w:style w:type="character" w:customStyle="1" w:styleId="RTFNum104">
    <w:name w:val="RTF_Num 10 4"/>
    <w:rsid w:val="00CC3D5C"/>
    <w:rPr>
      <w:rFonts w:ascii="Times New Roman" w:hAnsi="Times New Roman"/>
    </w:rPr>
  </w:style>
  <w:style w:type="character" w:customStyle="1" w:styleId="RTFNum105">
    <w:name w:val="RTF_Num 10 5"/>
    <w:rsid w:val="00CC3D5C"/>
  </w:style>
  <w:style w:type="character" w:customStyle="1" w:styleId="RTFNum106">
    <w:name w:val="RTF_Num 10 6"/>
    <w:rsid w:val="00CC3D5C"/>
  </w:style>
  <w:style w:type="character" w:customStyle="1" w:styleId="RTFNum107">
    <w:name w:val="RTF_Num 10 7"/>
    <w:rsid w:val="00CC3D5C"/>
  </w:style>
  <w:style w:type="character" w:customStyle="1" w:styleId="RTFNum108">
    <w:name w:val="RTF_Num 10 8"/>
    <w:rsid w:val="00CC3D5C"/>
  </w:style>
  <w:style w:type="character" w:customStyle="1" w:styleId="RTFNum109">
    <w:name w:val="RTF_Num 10 9"/>
    <w:rsid w:val="00CC3D5C"/>
  </w:style>
  <w:style w:type="character" w:customStyle="1" w:styleId="RTFNum181">
    <w:name w:val="RTF_Num 18 1"/>
    <w:rsid w:val="00CC3D5C"/>
  </w:style>
  <w:style w:type="character" w:customStyle="1" w:styleId="RTFNum182">
    <w:name w:val="RTF_Num 18 2"/>
    <w:rsid w:val="00CC3D5C"/>
  </w:style>
  <w:style w:type="character" w:customStyle="1" w:styleId="RTFNum183">
    <w:name w:val="RTF_Num 18 3"/>
    <w:rsid w:val="00CC3D5C"/>
  </w:style>
  <w:style w:type="character" w:customStyle="1" w:styleId="RTFNum184">
    <w:name w:val="RTF_Num 18 4"/>
    <w:rsid w:val="00CC3D5C"/>
  </w:style>
  <w:style w:type="character" w:customStyle="1" w:styleId="RTFNum185">
    <w:name w:val="RTF_Num 18 5"/>
    <w:rsid w:val="00CC3D5C"/>
  </w:style>
  <w:style w:type="character" w:customStyle="1" w:styleId="RTFNum186">
    <w:name w:val="RTF_Num 18 6"/>
    <w:rsid w:val="00CC3D5C"/>
  </w:style>
  <w:style w:type="character" w:customStyle="1" w:styleId="RTFNum187">
    <w:name w:val="RTF_Num 18 7"/>
    <w:rsid w:val="00CC3D5C"/>
  </w:style>
  <w:style w:type="character" w:customStyle="1" w:styleId="RTFNum188">
    <w:name w:val="RTF_Num 18 8"/>
    <w:rsid w:val="00CC3D5C"/>
  </w:style>
  <w:style w:type="character" w:customStyle="1" w:styleId="RTFNum189">
    <w:name w:val="RTF_Num 18 9"/>
    <w:rsid w:val="00CC3D5C"/>
  </w:style>
  <w:style w:type="character" w:customStyle="1" w:styleId="RTFNum21">
    <w:name w:val="RTF_Num 2 1"/>
    <w:rsid w:val="00CC3D5C"/>
    <w:rPr>
      <w:rFonts w:ascii="Times New Roman" w:hAnsi="Times New Roman"/>
    </w:rPr>
  </w:style>
  <w:style w:type="character" w:customStyle="1" w:styleId="DefaultParagraphFont1">
    <w:name w:val="Default Paragraph Font1"/>
    <w:rsid w:val="00CC3D5C"/>
  </w:style>
  <w:style w:type="character" w:customStyle="1" w:styleId="ff2">
    <w:name w:val="ff2"/>
    <w:basedOn w:val="Nagwek1Znak"/>
    <w:rsid w:val="00CC3D5C"/>
    <w:rPr>
      <w:rFonts w:ascii="Times New Roman" w:eastAsia="Times New Roman" w:hAnsi="Times New Roman" w:cs="Times New Roman"/>
      <w:b/>
      <w:iCs/>
      <w:kern w:val="1"/>
      <w:sz w:val="32"/>
      <w:szCs w:val="32"/>
      <w:lang w:eastAsia="fa-IR" w:bidi="fa-IR"/>
      <w14:ligatures w14:val="none"/>
    </w:rPr>
  </w:style>
  <w:style w:type="character" w:customStyle="1" w:styleId="ListLabel5">
    <w:name w:val="ListLabel 5"/>
    <w:rsid w:val="00CC3D5C"/>
    <w:rPr>
      <w:sz w:val="28"/>
    </w:rPr>
  </w:style>
  <w:style w:type="character" w:customStyle="1" w:styleId="WW8Num92z0">
    <w:name w:val="WW8Num92z0"/>
    <w:rsid w:val="00CC3D5C"/>
    <w:rPr>
      <w:rFonts w:ascii="Symbol" w:hAnsi="Symbol"/>
      <w:sz w:val="24"/>
    </w:rPr>
  </w:style>
  <w:style w:type="character" w:customStyle="1" w:styleId="WW8Num92z1">
    <w:name w:val="WW8Num92z1"/>
    <w:rsid w:val="00CC3D5C"/>
  </w:style>
  <w:style w:type="character" w:customStyle="1" w:styleId="WW8Num92z2">
    <w:name w:val="WW8Num92z2"/>
    <w:rsid w:val="00CC3D5C"/>
  </w:style>
  <w:style w:type="character" w:customStyle="1" w:styleId="WW8Num92z3">
    <w:name w:val="WW8Num92z3"/>
    <w:rsid w:val="00CC3D5C"/>
  </w:style>
  <w:style w:type="character" w:customStyle="1" w:styleId="WW8Num92z4">
    <w:name w:val="WW8Num92z4"/>
    <w:rsid w:val="00CC3D5C"/>
  </w:style>
  <w:style w:type="character" w:customStyle="1" w:styleId="WW8Num92z5">
    <w:name w:val="WW8Num92z5"/>
    <w:rsid w:val="00CC3D5C"/>
  </w:style>
  <w:style w:type="character" w:customStyle="1" w:styleId="WW8Num92z6">
    <w:name w:val="WW8Num92z6"/>
    <w:rsid w:val="00CC3D5C"/>
  </w:style>
  <w:style w:type="character" w:customStyle="1" w:styleId="WW8Num92z7">
    <w:name w:val="WW8Num92z7"/>
    <w:rsid w:val="00CC3D5C"/>
  </w:style>
  <w:style w:type="character" w:customStyle="1" w:styleId="WW8Num92z8">
    <w:name w:val="WW8Num92z8"/>
    <w:rsid w:val="00CC3D5C"/>
  </w:style>
  <w:style w:type="character" w:customStyle="1" w:styleId="WW8Num30z0">
    <w:name w:val="WW8Num30z0"/>
    <w:rsid w:val="00CC3D5C"/>
    <w:rPr>
      <w:rFonts w:ascii="Symbol" w:hAnsi="Symbol"/>
    </w:rPr>
  </w:style>
  <w:style w:type="character" w:customStyle="1" w:styleId="WW8Num30z1">
    <w:name w:val="WW8Num30z1"/>
    <w:rsid w:val="00CC3D5C"/>
    <w:rPr>
      <w:rFonts w:ascii="Courier New" w:hAnsi="Courier New"/>
    </w:rPr>
  </w:style>
  <w:style w:type="character" w:customStyle="1" w:styleId="WW8Num30z2">
    <w:name w:val="WW8Num30z2"/>
    <w:rsid w:val="00CC3D5C"/>
    <w:rPr>
      <w:rFonts w:ascii="Wingdings" w:hAnsi="Wingdings"/>
    </w:rPr>
  </w:style>
  <w:style w:type="character" w:customStyle="1" w:styleId="WW8Num77z0">
    <w:name w:val="WW8Num77z0"/>
    <w:rsid w:val="00CC3D5C"/>
    <w:rPr>
      <w:sz w:val="28"/>
    </w:rPr>
  </w:style>
  <w:style w:type="character" w:customStyle="1" w:styleId="WW8Num77z1">
    <w:name w:val="WW8Num77z1"/>
    <w:rsid w:val="00CC3D5C"/>
  </w:style>
  <w:style w:type="character" w:customStyle="1" w:styleId="WW8Num77z2">
    <w:name w:val="WW8Num77z2"/>
    <w:rsid w:val="00CC3D5C"/>
  </w:style>
  <w:style w:type="character" w:customStyle="1" w:styleId="WW8Num77z3">
    <w:name w:val="WW8Num77z3"/>
    <w:rsid w:val="00CC3D5C"/>
  </w:style>
  <w:style w:type="character" w:customStyle="1" w:styleId="WW8Num77z4">
    <w:name w:val="WW8Num77z4"/>
    <w:rsid w:val="00CC3D5C"/>
  </w:style>
  <w:style w:type="character" w:customStyle="1" w:styleId="WW8Num77z5">
    <w:name w:val="WW8Num77z5"/>
    <w:rsid w:val="00CC3D5C"/>
  </w:style>
  <w:style w:type="character" w:customStyle="1" w:styleId="WW8Num77z6">
    <w:name w:val="WW8Num77z6"/>
    <w:rsid w:val="00CC3D5C"/>
  </w:style>
  <w:style w:type="character" w:customStyle="1" w:styleId="WW8Num77z7">
    <w:name w:val="WW8Num77z7"/>
    <w:rsid w:val="00CC3D5C"/>
  </w:style>
  <w:style w:type="character" w:customStyle="1" w:styleId="WW8Num77z8">
    <w:name w:val="WW8Num77z8"/>
    <w:rsid w:val="00CC3D5C"/>
  </w:style>
  <w:style w:type="character" w:customStyle="1" w:styleId="WW8Num75z0">
    <w:name w:val="WW8Num75z0"/>
    <w:rsid w:val="00CC3D5C"/>
    <w:rPr>
      <w:rFonts w:ascii="Symbol" w:hAnsi="Symbol"/>
    </w:rPr>
  </w:style>
  <w:style w:type="character" w:customStyle="1" w:styleId="WW8Num75z1">
    <w:name w:val="WW8Num75z1"/>
    <w:rsid w:val="00CC3D5C"/>
    <w:rPr>
      <w:rFonts w:ascii="Courier New" w:hAnsi="Courier New"/>
    </w:rPr>
  </w:style>
  <w:style w:type="character" w:customStyle="1" w:styleId="WW8Num75z2">
    <w:name w:val="WW8Num75z2"/>
    <w:rsid w:val="00CC3D5C"/>
    <w:rPr>
      <w:rFonts w:ascii="Wingdings" w:hAnsi="Wingdings"/>
    </w:rPr>
  </w:style>
  <w:style w:type="character" w:customStyle="1" w:styleId="WW8Num83z0">
    <w:name w:val="WW8Num83z0"/>
    <w:rsid w:val="00CC3D5C"/>
    <w:rPr>
      <w:rFonts w:ascii="Symbol" w:hAnsi="Symbol"/>
      <w:sz w:val="28"/>
    </w:rPr>
  </w:style>
  <w:style w:type="character" w:customStyle="1" w:styleId="WW8Num83z1">
    <w:name w:val="WW8Num83z1"/>
    <w:rsid w:val="00CC3D5C"/>
    <w:rPr>
      <w:rFonts w:ascii="Courier New" w:hAnsi="Courier New"/>
    </w:rPr>
  </w:style>
  <w:style w:type="character" w:customStyle="1" w:styleId="WW8Num83z2">
    <w:name w:val="WW8Num83z2"/>
    <w:rsid w:val="00CC3D5C"/>
    <w:rPr>
      <w:rFonts w:ascii="Wingdings" w:hAnsi="Wingdings"/>
    </w:rPr>
  </w:style>
  <w:style w:type="character" w:customStyle="1" w:styleId="WW8Num15z0">
    <w:name w:val="WW8Num15z0"/>
    <w:rsid w:val="00CC3D5C"/>
    <w:rPr>
      <w:rFonts w:ascii="Symbol" w:hAnsi="Symbol"/>
    </w:rPr>
  </w:style>
  <w:style w:type="character" w:customStyle="1" w:styleId="WW8Num15z1">
    <w:name w:val="WW8Num15z1"/>
    <w:rsid w:val="00CC3D5C"/>
    <w:rPr>
      <w:rFonts w:ascii="Courier New" w:hAnsi="Courier New"/>
    </w:rPr>
  </w:style>
  <w:style w:type="character" w:customStyle="1" w:styleId="WW8Num15z2">
    <w:name w:val="WW8Num15z2"/>
    <w:rsid w:val="00CC3D5C"/>
    <w:rPr>
      <w:rFonts w:ascii="Wingdings" w:hAnsi="Wingdings"/>
    </w:rPr>
  </w:style>
  <w:style w:type="character" w:customStyle="1" w:styleId="WW8Num80z0">
    <w:name w:val="WW8Num80z0"/>
    <w:rsid w:val="00CC3D5C"/>
  </w:style>
  <w:style w:type="character" w:customStyle="1" w:styleId="WW8Num80z1">
    <w:name w:val="WW8Num80z1"/>
    <w:rsid w:val="00CC3D5C"/>
  </w:style>
  <w:style w:type="character" w:customStyle="1" w:styleId="WW8Num80z2">
    <w:name w:val="WW8Num80z2"/>
    <w:rsid w:val="00CC3D5C"/>
  </w:style>
  <w:style w:type="character" w:customStyle="1" w:styleId="WW8Num80z3">
    <w:name w:val="WW8Num80z3"/>
    <w:rsid w:val="00CC3D5C"/>
  </w:style>
  <w:style w:type="character" w:customStyle="1" w:styleId="WW8Num80z4">
    <w:name w:val="WW8Num80z4"/>
    <w:rsid w:val="00CC3D5C"/>
  </w:style>
  <w:style w:type="character" w:customStyle="1" w:styleId="WW8Num80z5">
    <w:name w:val="WW8Num80z5"/>
    <w:rsid w:val="00CC3D5C"/>
  </w:style>
  <w:style w:type="character" w:customStyle="1" w:styleId="WW8Num80z6">
    <w:name w:val="WW8Num80z6"/>
    <w:rsid w:val="00CC3D5C"/>
  </w:style>
  <w:style w:type="character" w:customStyle="1" w:styleId="WW8Num80z7">
    <w:name w:val="WW8Num80z7"/>
    <w:rsid w:val="00CC3D5C"/>
  </w:style>
  <w:style w:type="character" w:customStyle="1" w:styleId="WW8Num80z8">
    <w:name w:val="WW8Num80z8"/>
    <w:rsid w:val="00CC3D5C"/>
  </w:style>
  <w:style w:type="character" w:customStyle="1" w:styleId="WW8Num39z0">
    <w:name w:val="WW8Num39z0"/>
    <w:rsid w:val="00CC3D5C"/>
    <w:rPr>
      <w:rFonts w:ascii="Symbol" w:hAnsi="Symbol"/>
      <w:sz w:val="24"/>
    </w:rPr>
  </w:style>
  <w:style w:type="character" w:customStyle="1" w:styleId="WW8Num39z1">
    <w:name w:val="WW8Num39z1"/>
    <w:rsid w:val="00CC3D5C"/>
    <w:rPr>
      <w:rFonts w:ascii="Courier New" w:hAnsi="Courier New"/>
    </w:rPr>
  </w:style>
  <w:style w:type="character" w:customStyle="1" w:styleId="WW8Num39z2">
    <w:name w:val="WW8Num39z2"/>
    <w:rsid w:val="00CC3D5C"/>
    <w:rPr>
      <w:rFonts w:ascii="Wingdings" w:hAnsi="Wingdings"/>
    </w:rPr>
  </w:style>
  <w:style w:type="character" w:customStyle="1" w:styleId="WW8Num39z3">
    <w:name w:val="WW8Num39z3"/>
    <w:rsid w:val="00CC3D5C"/>
    <w:rPr>
      <w:rFonts w:ascii="Symbol" w:hAnsi="Symbol"/>
    </w:rPr>
  </w:style>
  <w:style w:type="character" w:customStyle="1" w:styleId="WW8Num7z0">
    <w:name w:val="WW8Num7z0"/>
    <w:rsid w:val="00CC3D5C"/>
    <w:rPr>
      <w:rFonts w:ascii="Times New Roman" w:hAnsi="Times New Roman"/>
      <w:sz w:val="28"/>
    </w:rPr>
  </w:style>
  <w:style w:type="character" w:customStyle="1" w:styleId="WW8Num7z1">
    <w:name w:val="WW8Num7z1"/>
    <w:rsid w:val="00CC3D5C"/>
  </w:style>
  <w:style w:type="character" w:customStyle="1" w:styleId="WW8Num7z2">
    <w:name w:val="WW8Num7z2"/>
    <w:rsid w:val="00CC3D5C"/>
  </w:style>
  <w:style w:type="character" w:customStyle="1" w:styleId="WW8Num7z3">
    <w:name w:val="WW8Num7z3"/>
    <w:rsid w:val="00CC3D5C"/>
  </w:style>
  <w:style w:type="character" w:customStyle="1" w:styleId="WW8Num7z4">
    <w:name w:val="WW8Num7z4"/>
    <w:rsid w:val="00CC3D5C"/>
  </w:style>
  <w:style w:type="character" w:customStyle="1" w:styleId="WW8Num7z5">
    <w:name w:val="WW8Num7z5"/>
    <w:rsid w:val="00CC3D5C"/>
  </w:style>
  <w:style w:type="character" w:customStyle="1" w:styleId="WW8Num7z6">
    <w:name w:val="WW8Num7z6"/>
    <w:rsid w:val="00CC3D5C"/>
  </w:style>
  <w:style w:type="character" w:customStyle="1" w:styleId="WW8Num7z7">
    <w:name w:val="WW8Num7z7"/>
    <w:rsid w:val="00CC3D5C"/>
  </w:style>
  <w:style w:type="character" w:customStyle="1" w:styleId="WW8Num7z8">
    <w:name w:val="WW8Num7z8"/>
    <w:rsid w:val="00CC3D5C"/>
  </w:style>
  <w:style w:type="character" w:customStyle="1" w:styleId="WW8Num3z0">
    <w:name w:val="WW8Num3z0"/>
    <w:rsid w:val="00CC3D5C"/>
    <w:rPr>
      <w:rFonts w:ascii="Symbol" w:hAnsi="Symbol"/>
      <w:sz w:val="28"/>
    </w:rPr>
  </w:style>
  <w:style w:type="character" w:customStyle="1" w:styleId="WW8Num3z1">
    <w:name w:val="WW8Num3z1"/>
    <w:rsid w:val="00CC3D5C"/>
    <w:rPr>
      <w:rFonts w:ascii="Courier New" w:hAnsi="Courier New"/>
    </w:rPr>
  </w:style>
  <w:style w:type="character" w:customStyle="1" w:styleId="WW8Num3z2">
    <w:name w:val="WW8Num3z2"/>
    <w:rsid w:val="00CC3D5C"/>
    <w:rPr>
      <w:rFonts w:ascii="Wingdings" w:hAnsi="Wingdings"/>
    </w:rPr>
  </w:style>
  <w:style w:type="character" w:customStyle="1" w:styleId="WW8Num4z0">
    <w:name w:val="WW8Num4z0"/>
    <w:rsid w:val="00CC3D5C"/>
    <w:rPr>
      <w:rFonts w:ascii="Symbol" w:hAnsi="Symbol"/>
      <w:sz w:val="28"/>
    </w:rPr>
  </w:style>
  <w:style w:type="character" w:customStyle="1" w:styleId="WW8Num4z1">
    <w:name w:val="WW8Num4z1"/>
    <w:rsid w:val="00CC3D5C"/>
    <w:rPr>
      <w:rFonts w:ascii="Courier New" w:hAnsi="Courier New"/>
    </w:rPr>
  </w:style>
  <w:style w:type="character" w:customStyle="1" w:styleId="WW8Num4z2">
    <w:name w:val="WW8Num4z2"/>
    <w:rsid w:val="00CC3D5C"/>
    <w:rPr>
      <w:rFonts w:ascii="Wingdings" w:hAnsi="Wingdings"/>
    </w:rPr>
  </w:style>
  <w:style w:type="character" w:customStyle="1" w:styleId="WW8Num14z0">
    <w:name w:val="WW8Num14z0"/>
    <w:rsid w:val="00CC3D5C"/>
    <w:rPr>
      <w:sz w:val="18"/>
    </w:rPr>
  </w:style>
  <w:style w:type="character" w:customStyle="1" w:styleId="WW8Num14z1">
    <w:name w:val="WW8Num14z1"/>
    <w:rsid w:val="00CC3D5C"/>
  </w:style>
  <w:style w:type="character" w:customStyle="1" w:styleId="WW8Num14z2">
    <w:name w:val="WW8Num14z2"/>
    <w:rsid w:val="00CC3D5C"/>
  </w:style>
  <w:style w:type="character" w:customStyle="1" w:styleId="WW8Num14z3">
    <w:name w:val="WW8Num14z3"/>
    <w:rsid w:val="00CC3D5C"/>
  </w:style>
  <w:style w:type="character" w:customStyle="1" w:styleId="WW8Num14z4">
    <w:name w:val="WW8Num14z4"/>
    <w:rsid w:val="00CC3D5C"/>
  </w:style>
  <w:style w:type="character" w:customStyle="1" w:styleId="WW8Num14z5">
    <w:name w:val="WW8Num14z5"/>
    <w:rsid w:val="00CC3D5C"/>
  </w:style>
  <w:style w:type="character" w:customStyle="1" w:styleId="WW8Num14z6">
    <w:name w:val="WW8Num14z6"/>
    <w:rsid w:val="00CC3D5C"/>
  </w:style>
  <w:style w:type="character" w:customStyle="1" w:styleId="WW8Num14z7">
    <w:name w:val="WW8Num14z7"/>
    <w:rsid w:val="00CC3D5C"/>
  </w:style>
  <w:style w:type="character" w:customStyle="1" w:styleId="WW8Num14z8">
    <w:name w:val="WW8Num14z8"/>
    <w:rsid w:val="00CC3D5C"/>
  </w:style>
  <w:style w:type="paragraph" w:customStyle="1" w:styleId="Normalny2">
    <w:name w:val="Normalny2"/>
    <w:rsid w:val="00CC3D5C"/>
    <w:pPr>
      <w:widowControl w:val="0"/>
      <w:suppressAutoHyphens/>
      <w:spacing w:after="0" w:line="100" w:lineRule="atLeast"/>
      <w:textAlignment w:val="baseline"/>
    </w:pPr>
    <w:rPr>
      <w:rFonts w:ascii="Times New Roman" w:eastAsia="Times New Roman" w:hAnsi="Times New Roman" w:cs="Tahoma"/>
      <w:kern w:val="1"/>
      <w:sz w:val="24"/>
      <w:szCs w:val="24"/>
      <w:lang w:val="de-DE" w:eastAsia="fa-IR" w:bidi="fa-IR"/>
      <w14:ligatures w14:val="none"/>
    </w:rPr>
  </w:style>
  <w:style w:type="paragraph" w:customStyle="1" w:styleId="Nagwek10">
    <w:name w:val="Nagłówek1"/>
    <w:basedOn w:val="Normalny"/>
    <w:next w:val="Tekstpodstawowy"/>
    <w:rsid w:val="00CC3D5C"/>
    <w:pPr>
      <w:keepNext/>
      <w:widowControl w:val="0"/>
      <w:suppressAutoHyphens/>
      <w:spacing w:before="240" w:after="120" w:line="100" w:lineRule="atLeast"/>
      <w:textAlignment w:val="baseline"/>
    </w:pPr>
    <w:rPr>
      <w:rFonts w:ascii="Arial" w:eastAsia="Times New Roman" w:hAnsi="Arial" w:cs="Tahoma"/>
      <w:kern w:val="1"/>
      <w:sz w:val="28"/>
      <w:szCs w:val="28"/>
      <w:lang w:eastAsia="fa-IR" w:bidi="fa-IR"/>
      <w14:ligatures w14:val="none"/>
    </w:rPr>
  </w:style>
  <w:style w:type="paragraph" w:styleId="Tekstpodstawowy">
    <w:name w:val="Body Text"/>
    <w:basedOn w:val="Normalny"/>
    <w:link w:val="TekstpodstawowyZnak"/>
    <w:uiPriority w:val="99"/>
    <w:rsid w:val="00CC3D5C"/>
    <w:pPr>
      <w:widowControl w:val="0"/>
      <w:suppressAutoHyphens/>
      <w:spacing w:after="120" w:line="100" w:lineRule="atLeast"/>
      <w:textAlignment w:val="baseline"/>
    </w:pPr>
    <w:rPr>
      <w:rFonts w:eastAsia="Times New Roman" w:cs="Tahoma"/>
      <w:kern w:val="1"/>
      <w:szCs w:val="24"/>
      <w:lang w:eastAsia="fa-IR" w:bidi="fa-IR"/>
      <w14:ligatures w14:val="none"/>
    </w:rPr>
  </w:style>
  <w:style w:type="character" w:customStyle="1" w:styleId="TekstpodstawowyZnak">
    <w:name w:val="Tekst podstawowy Znak"/>
    <w:basedOn w:val="Domylnaczcionkaakapitu"/>
    <w:link w:val="Tekstpodstawowy"/>
    <w:uiPriority w:val="99"/>
    <w:rsid w:val="00CC3D5C"/>
    <w:rPr>
      <w:rFonts w:ascii="Times New Roman" w:eastAsia="Times New Roman" w:hAnsi="Times New Roman" w:cs="Tahoma"/>
      <w:kern w:val="1"/>
      <w:sz w:val="24"/>
      <w:szCs w:val="24"/>
      <w:lang w:eastAsia="fa-IR" w:bidi="fa-IR"/>
      <w14:ligatures w14:val="none"/>
    </w:rPr>
  </w:style>
  <w:style w:type="paragraph" w:styleId="Lista">
    <w:name w:val="List"/>
    <w:basedOn w:val="Tekstpodstawowy"/>
    <w:uiPriority w:val="99"/>
    <w:rsid w:val="00CC3D5C"/>
  </w:style>
  <w:style w:type="paragraph" w:customStyle="1" w:styleId="Podpis1">
    <w:name w:val="Podpis1"/>
    <w:basedOn w:val="Normalny"/>
    <w:rsid w:val="00CC3D5C"/>
    <w:pPr>
      <w:widowControl w:val="0"/>
      <w:suppressLineNumbers/>
      <w:suppressAutoHyphens/>
      <w:spacing w:before="120" w:after="120" w:line="100" w:lineRule="atLeast"/>
      <w:textAlignment w:val="baseline"/>
    </w:pPr>
    <w:rPr>
      <w:rFonts w:eastAsia="Times New Roman" w:cs="Tahoma"/>
      <w:i/>
      <w:iCs/>
      <w:kern w:val="1"/>
      <w:szCs w:val="24"/>
      <w:lang w:eastAsia="fa-IR" w:bidi="fa-IR"/>
      <w14:ligatures w14:val="none"/>
    </w:rPr>
  </w:style>
  <w:style w:type="paragraph" w:customStyle="1" w:styleId="Indeks">
    <w:name w:val="Indeks"/>
    <w:basedOn w:val="Normalny"/>
    <w:rsid w:val="00CC3D5C"/>
    <w:pPr>
      <w:widowControl w:val="0"/>
      <w:suppressLineNumbers/>
      <w:suppressAutoHyphens/>
      <w:spacing w:line="100" w:lineRule="atLeast"/>
      <w:textAlignment w:val="baseline"/>
    </w:pPr>
    <w:rPr>
      <w:rFonts w:eastAsia="Times New Roman" w:cs="Tahoma"/>
      <w:kern w:val="1"/>
      <w:szCs w:val="24"/>
      <w:lang w:eastAsia="fa-IR" w:bidi="fa-IR"/>
      <w14:ligatures w14:val="none"/>
    </w:rPr>
  </w:style>
  <w:style w:type="paragraph" w:customStyle="1" w:styleId="Zawartotabeli">
    <w:name w:val="Zawartość tabeli"/>
    <w:basedOn w:val="Normalny"/>
    <w:rsid w:val="00CC3D5C"/>
    <w:pPr>
      <w:widowControl w:val="0"/>
      <w:suppressLineNumbers/>
      <w:suppressAutoHyphens/>
      <w:spacing w:line="100" w:lineRule="atLeast"/>
      <w:textAlignment w:val="baseline"/>
    </w:pPr>
    <w:rPr>
      <w:rFonts w:eastAsia="Times New Roman" w:cs="Tahoma"/>
      <w:kern w:val="1"/>
      <w:szCs w:val="24"/>
      <w:lang w:eastAsia="fa-IR" w:bidi="fa-IR"/>
      <w14:ligatures w14:val="none"/>
    </w:rPr>
  </w:style>
  <w:style w:type="paragraph" w:customStyle="1" w:styleId="Nagwektabeli">
    <w:name w:val="Nagłówek tabeli"/>
    <w:basedOn w:val="Zawartotabeli"/>
    <w:rsid w:val="00CC3D5C"/>
    <w:pPr>
      <w:jc w:val="center"/>
    </w:pPr>
    <w:rPr>
      <w:b/>
      <w:bCs/>
    </w:rPr>
  </w:style>
  <w:style w:type="paragraph" w:styleId="Tekstpodstawowywcity">
    <w:name w:val="Body Text Indent"/>
    <w:basedOn w:val="Normalny"/>
    <w:link w:val="TekstpodstawowywcityZnak"/>
    <w:uiPriority w:val="99"/>
    <w:rsid w:val="00CC3D5C"/>
    <w:pPr>
      <w:widowControl w:val="0"/>
      <w:suppressAutoHyphens/>
      <w:spacing w:line="100" w:lineRule="atLeast"/>
      <w:ind w:firstLine="360"/>
      <w:textAlignment w:val="baseline"/>
    </w:pPr>
    <w:rPr>
      <w:rFonts w:eastAsia="Times New Roman" w:cs="Tahoma"/>
      <w:kern w:val="1"/>
      <w:szCs w:val="24"/>
      <w:lang w:eastAsia="fa-IR" w:bidi="fa-IR"/>
      <w14:ligatures w14:val="none"/>
    </w:rPr>
  </w:style>
  <w:style w:type="character" w:customStyle="1" w:styleId="TekstpodstawowywcityZnak">
    <w:name w:val="Tekst podstawowy wcięty Znak"/>
    <w:basedOn w:val="Domylnaczcionkaakapitu"/>
    <w:link w:val="Tekstpodstawowywcity"/>
    <w:uiPriority w:val="99"/>
    <w:rsid w:val="00CC3D5C"/>
    <w:rPr>
      <w:rFonts w:ascii="Times New Roman" w:eastAsia="Times New Roman" w:hAnsi="Times New Roman" w:cs="Tahoma"/>
      <w:kern w:val="1"/>
      <w:sz w:val="24"/>
      <w:szCs w:val="24"/>
      <w:lang w:eastAsia="fa-IR" w:bidi="fa-IR"/>
      <w14:ligatures w14:val="none"/>
    </w:rPr>
  </w:style>
  <w:style w:type="paragraph" w:customStyle="1" w:styleId="Normalnyasia">
    <w:name w:val="Normalny asia"/>
    <w:basedOn w:val="Normalny"/>
    <w:rsid w:val="00CC3D5C"/>
    <w:pPr>
      <w:widowControl w:val="0"/>
      <w:suppressAutoHyphens/>
      <w:spacing w:line="100" w:lineRule="atLeast"/>
      <w:ind w:firstLine="708"/>
      <w:textAlignment w:val="baseline"/>
    </w:pPr>
    <w:rPr>
      <w:rFonts w:eastAsia="Times New Roman" w:cs="Arial"/>
      <w:kern w:val="1"/>
      <w:szCs w:val="24"/>
      <w:lang w:eastAsia="fa-IR" w:bidi="fa-IR"/>
      <w14:ligatures w14:val="none"/>
    </w:rPr>
  </w:style>
  <w:style w:type="paragraph" w:styleId="Akapitzlist">
    <w:name w:val="List Paragraph"/>
    <w:basedOn w:val="Normalny"/>
    <w:link w:val="AkapitzlistZnak"/>
    <w:uiPriority w:val="34"/>
    <w:qFormat/>
    <w:rsid w:val="00CC3D5C"/>
    <w:pPr>
      <w:widowControl w:val="0"/>
      <w:suppressAutoHyphens/>
      <w:spacing w:line="100" w:lineRule="atLeast"/>
      <w:ind w:left="708"/>
      <w:textAlignment w:val="baseline"/>
    </w:pPr>
    <w:rPr>
      <w:rFonts w:eastAsia="Times New Roman" w:cs="Tahoma"/>
      <w:kern w:val="1"/>
      <w:szCs w:val="24"/>
      <w:lang w:eastAsia="fa-IR" w:bidi="fa-IR"/>
      <w14:ligatures w14:val="none"/>
    </w:rPr>
  </w:style>
  <w:style w:type="paragraph" w:styleId="Tekstdymka">
    <w:name w:val="Balloon Text"/>
    <w:basedOn w:val="Normalny2"/>
    <w:link w:val="TekstdymkaZnak1"/>
    <w:uiPriority w:val="99"/>
    <w:rsid w:val="00CC3D5C"/>
    <w:rPr>
      <w:rFonts w:ascii="Tahoma" w:hAnsi="Tahoma"/>
      <w:sz w:val="16"/>
      <w:szCs w:val="16"/>
    </w:rPr>
  </w:style>
  <w:style w:type="character" w:customStyle="1" w:styleId="TekstdymkaZnak1">
    <w:name w:val="Tekst dymka Znak1"/>
    <w:basedOn w:val="Domylnaczcionkaakapitu"/>
    <w:link w:val="Tekstdymka"/>
    <w:uiPriority w:val="99"/>
    <w:rsid w:val="00CC3D5C"/>
    <w:rPr>
      <w:rFonts w:ascii="Tahoma" w:eastAsia="Times New Roman" w:hAnsi="Tahoma" w:cs="Tahoma"/>
      <w:kern w:val="1"/>
      <w:sz w:val="16"/>
      <w:szCs w:val="16"/>
      <w:lang w:val="de-DE" w:eastAsia="fa-IR" w:bidi="fa-IR"/>
      <w14:ligatures w14:val="none"/>
    </w:rPr>
  </w:style>
  <w:style w:type="paragraph" w:customStyle="1" w:styleId="Normalny1">
    <w:name w:val="Normalny1"/>
    <w:rsid w:val="00CC3D5C"/>
    <w:pPr>
      <w:suppressAutoHyphens/>
      <w:spacing w:after="0" w:line="100" w:lineRule="atLeast"/>
      <w:textAlignment w:val="baseline"/>
    </w:pPr>
    <w:rPr>
      <w:rFonts w:ascii="Times New Roman" w:eastAsia="Times New Roman" w:hAnsi="Times New Roman" w:cs="Times New Roman"/>
      <w:kern w:val="1"/>
      <w:sz w:val="24"/>
      <w:szCs w:val="24"/>
      <w:lang w:eastAsia="ar-SA"/>
      <w14:ligatures w14:val="none"/>
    </w:rPr>
  </w:style>
  <w:style w:type="paragraph" w:customStyle="1" w:styleId="Pa3">
    <w:name w:val="Pa3"/>
    <w:basedOn w:val="Normalny"/>
    <w:next w:val="Normalny"/>
    <w:rsid w:val="00CC3D5C"/>
    <w:pPr>
      <w:widowControl w:val="0"/>
      <w:suppressAutoHyphens/>
      <w:autoSpaceDE w:val="0"/>
      <w:spacing w:line="201" w:lineRule="atLeast"/>
      <w:textAlignment w:val="baseline"/>
    </w:pPr>
    <w:rPr>
      <w:rFonts w:eastAsia="Times New Roman" w:cs="Times New Roman"/>
      <w:kern w:val="1"/>
      <w:szCs w:val="24"/>
      <w:lang w:eastAsia="fa-IR" w:bidi="fa-IR"/>
      <w14:ligatures w14:val="none"/>
    </w:rPr>
  </w:style>
  <w:style w:type="paragraph" w:customStyle="1" w:styleId="Standard">
    <w:name w:val="Standard"/>
    <w:rsid w:val="00CC3D5C"/>
    <w:pPr>
      <w:widowControl w:val="0"/>
      <w:suppressAutoHyphens/>
      <w:spacing w:after="0" w:line="100" w:lineRule="atLeast"/>
      <w:textAlignment w:val="baseline"/>
    </w:pPr>
    <w:rPr>
      <w:rFonts w:ascii="Times New Roman" w:eastAsia="Times New Roman" w:hAnsi="Times New Roman" w:cs="Tahoma"/>
      <w:kern w:val="1"/>
      <w:sz w:val="24"/>
      <w:szCs w:val="24"/>
      <w:lang w:val="de-DE" w:eastAsia="fa-IR" w:bidi="fa-IR"/>
      <w14:ligatures w14:val="none"/>
    </w:rPr>
  </w:style>
  <w:style w:type="paragraph" w:customStyle="1" w:styleId="ListParagraph1">
    <w:name w:val="List Paragraph1"/>
    <w:basedOn w:val="Normalny"/>
    <w:rsid w:val="00CC3D5C"/>
    <w:pPr>
      <w:widowControl w:val="0"/>
      <w:suppressAutoHyphens/>
      <w:spacing w:line="100" w:lineRule="atLeast"/>
      <w:ind w:left="720"/>
      <w:textAlignment w:val="baseline"/>
    </w:pPr>
    <w:rPr>
      <w:rFonts w:eastAsia="Times New Roman" w:cs="Tahoma"/>
      <w:kern w:val="1"/>
      <w:szCs w:val="24"/>
      <w:lang w:eastAsia="fa-IR" w:bidi="fa-IR"/>
      <w14:ligatures w14:val="none"/>
    </w:rPr>
  </w:style>
  <w:style w:type="paragraph" w:styleId="NormalnyWeb">
    <w:name w:val="Normal (Web)"/>
    <w:basedOn w:val="Normalny"/>
    <w:uiPriority w:val="99"/>
    <w:rsid w:val="00CC3D5C"/>
    <w:pPr>
      <w:widowControl w:val="0"/>
      <w:suppressAutoHyphens/>
      <w:spacing w:before="280" w:after="280" w:line="100" w:lineRule="atLeast"/>
      <w:textAlignment w:val="baseline"/>
    </w:pPr>
    <w:rPr>
      <w:rFonts w:eastAsia="Times New Roman" w:cs="Times New Roman"/>
      <w:kern w:val="1"/>
      <w:szCs w:val="24"/>
      <w:lang w:eastAsia="fa-IR" w:bidi="fa-IR"/>
      <w14:ligatures w14:val="none"/>
    </w:rPr>
  </w:style>
  <w:style w:type="paragraph" w:styleId="Nagwekspisutreci">
    <w:name w:val="TOC Heading"/>
    <w:basedOn w:val="Nagwek1"/>
    <w:next w:val="Normalny"/>
    <w:uiPriority w:val="39"/>
    <w:unhideWhenUsed/>
    <w:qFormat/>
    <w:rsid w:val="00CC3D5C"/>
    <w:pPr>
      <w:keepLines/>
      <w:numPr>
        <w:numId w:val="0"/>
      </w:numPr>
      <w:spacing w:before="480" w:after="0" w:line="276" w:lineRule="auto"/>
      <w:outlineLvl w:val="9"/>
    </w:pPr>
    <w:rPr>
      <w:rFonts w:ascii="Cambria" w:hAnsi="Cambria" w:cs="Times New Roman"/>
      <w:color w:val="365F91"/>
      <w:kern w:val="0"/>
      <w:szCs w:val="28"/>
      <w:lang w:eastAsia="en-US" w:bidi="ar-SA"/>
    </w:rPr>
  </w:style>
  <w:style w:type="paragraph" w:styleId="Spistreci1">
    <w:name w:val="toc 1"/>
    <w:basedOn w:val="Normalny"/>
    <w:next w:val="Normalny"/>
    <w:autoRedefine/>
    <w:uiPriority w:val="39"/>
    <w:unhideWhenUsed/>
    <w:rsid w:val="00CC3D5C"/>
    <w:pPr>
      <w:spacing w:before="120" w:after="120"/>
    </w:pPr>
    <w:rPr>
      <w:rFonts w:cstheme="minorHAnsi"/>
      <w:b/>
      <w:bCs/>
      <w:caps/>
      <w:sz w:val="20"/>
      <w:szCs w:val="20"/>
    </w:rPr>
  </w:style>
  <w:style w:type="paragraph" w:styleId="Spistreci2">
    <w:name w:val="toc 2"/>
    <w:basedOn w:val="Normalny"/>
    <w:next w:val="Normalny"/>
    <w:autoRedefine/>
    <w:uiPriority w:val="39"/>
    <w:unhideWhenUsed/>
    <w:rsid w:val="002F5975"/>
    <w:pPr>
      <w:tabs>
        <w:tab w:val="right" w:leader="dot" w:pos="9062"/>
      </w:tabs>
      <w:ind w:right="340" w:firstLine="0"/>
    </w:pPr>
    <w:rPr>
      <w:rFonts w:cstheme="minorHAnsi"/>
      <w:smallCaps/>
      <w:sz w:val="20"/>
      <w:szCs w:val="20"/>
    </w:rPr>
  </w:style>
  <w:style w:type="paragraph" w:styleId="Spistreci3">
    <w:name w:val="toc 3"/>
    <w:basedOn w:val="Normalny"/>
    <w:next w:val="Normalny"/>
    <w:autoRedefine/>
    <w:uiPriority w:val="39"/>
    <w:unhideWhenUsed/>
    <w:rsid w:val="002F5975"/>
    <w:pPr>
      <w:tabs>
        <w:tab w:val="left" w:pos="1320"/>
        <w:tab w:val="right" w:leader="dot" w:pos="9062"/>
      </w:tabs>
      <w:ind w:right="340" w:firstLine="1321"/>
    </w:pPr>
    <w:rPr>
      <w:rFonts w:cstheme="minorHAnsi"/>
      <w:i/>
      <w:iCs/>
      <w:sz w:val="20"/>
      <w:szCs w:val="20"/>
    </w:rPr>
  </w:style>
  <w:style w:type="table" w:styleId="Tabela-Siatka">
    <w:name w:val="Table Grid"/>
    <w:basedOn w:val="Standardowy"/>
    <w:uiPriority w:val="59"/>
    <w:rsid w:val="00CC3D5C"/>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C3D5C"/>
    <w:pPr>
      <w:widowControl w:val="0"/>
      <w:autoSpaceDE w:val="0"/>
      <w:autoSpaceDN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CC3D5C"/>
    <w:pPr>
      <w:widowControl w:val="0"/>
      <w:autoSpaceDE w:val="0"/>
      <w:autoSpaceDN w:val="0"/>
      <w:spacing w:line="240" w:lineRule="auto"/>
    </w:pPr>
    <w:rPr>
      <w:rFonts w:eastAsia="Times New Roman" w:cs="Times New Roman"/>
      <w:kern w:val="0"/>
      <w:lang w:eastAsia="pl-PL"/>
      <w14:ligatures w14:val="none"/>
    </w:rPr>
  </w:style>
  <w:style w:type="paragraph" w:styleId="Legenda">
    <w:name w:val="caption"/>
    <w:basedOn w:val="Normalny"/>
    <w:next w:val="Normalny"/>
    <w:uiPriority w:val="35"/>
    <w:unhideWhenUsed/>
    <w:qFormat/>
    <w:rsid w:val="00CC3D5C"/>
    <w:pPr>
      <w:widowControl w:val="0"/>
      <w:suppressAutoHyphens/>
      <w:spacing w:after="200" w:line="240" w:lineRule="auto"/>
      <w:textAlignment w:val="baseline"/>
    </w:pPr>
    <w:rPr>
      <w:rFonts w:eastAsia="Times New Roman" w:cs="Tahoma"/>
      <w:b/>
      <w:bCs/>
      <w:color w:val="4F81BD"/>
      <w:kern w:val="1"/>
      <w:sz w:val="18"/>
      <w:szCs w:val="18"/>
      <w:lang w:eastAsia="fa-IR" w:bidi="fa-IR"/>
      <w14:ligatures w14:val="none"/>
    </w:rPr>
  </w:style>
  <w:style w:type="paragraph" w:styleId="Spisilustracji">
    <w:name w:val="table of figures"/>
    <w:basedOn w:val="Normalny"/>
    <w:next w:val="Normalny"/>
    <w:uiPriority w:val="99"/>
    <w:unhideWhenUsed/>
    <w:rsid w:val="00CC3D5C"/>
    <w:pPr>
      <w:ind w:left="440" w:hanging="440"/>
    </w:pPr>
    <w:rPr>
      <w:rFonts w:cstheme="minorHAnsi"/>
      <w:smallCaps/>
      <w:sz w:val="20"/>
      <w:szCs w:val="20"/>
    </w:rPr>
  </w:style>
  <w:style w:type="paragraph" w:customStyle="1" w:styleId="Default">
    <w:name w:val="Default"/>
    <w:rsid w:val="00CC3D5C"/>
    <w:pPr>
      <w:autoSpaceDE w:val="0"/>
      <w:autoSpaceDN w:val="0"/>
      <w:adjustRightInd w:val="0"/>
      <w:spacing w:after="0" w:line="240" w:lineRule="auto"/>
    </w:pPr>
    <w:rPr>
      <w:rFonts w:ascii="Garamond" w:eastAsia="Times New Roman" w:hAnsi="Garamond" w:cs="Garamond"/>
      <w:color w:val="000000"/>
      <w:kern w:val="0"/>
      <w:sz w:val="24"/>
      <w:szCs w:val="24"/>
      <w:lang w:eastAsia="pl-PL"/>
      <w14:ligatures w14:val="none"/>
    </w:rPr>
  </w:style>
  <w:style w:type="table" w:customStyle="1" w:styleId="Tabela-Siatka1">
    <w:name w:val="Tabela - Siatka1"/>
    <w:basedOn w:val="Standardowy"/>
    <w:next w:val="Tabela-Siatka"/>
    <w:uiPriority w:val="59"/>
    <w:rsid w:val="00CC3D5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C3D5C"/>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C3D5C"/>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C3D5C"/>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ela-Siatka2">
    <w:name w:val="Tabela - Siatka2"/>
    <w:basedOn w:val="Standardowy"/>
    <w:next w:val="Tabela-Siatka"/>
    <w:uiPriority w:val="59"/>
    <w:rsid w:val="00CC3D5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31">
    <w:name w:val="Jasna lista — akcent 31"/>
    <w:basedOn w:val="Standardowy"/>
    <w:next w:val="Jasnalistaakcent3"/>
    <w:uiPriority w:val="61"/>
    <w:rsid w:val="00CC3D5C"/>
    <w:pPr>
      <w:spacing w:after="0" w:line="240" w:lineRule="auto"/>
    </w:pPr>
    <w:rPr>
      <w:rFonts w:ascii="Calibri" w:eastAsia="Calibri" w:hAnsi="Calibri" w:cs="Times New Roman"/>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akcent32">
    <w:name w:val="Jasna lista — akcent 32"/>
    <w:basedOn w:val="Standardowy"/>
    <w:next w:val="Jasnalistaakcent3"/>
    <w:uiPriority w:val="61"/>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akcent321">
    <w:name w:val="Jasna lista — akcent 321"/>
    <w:basedOn w:val="Standardowy"/>
    <w:next w:val="Jasnalistaakcent3"/>
    <w:uiPriority w:val="61"/>
    <w:rsid w:val="00CC3D5C"/>
    <w:pPr>
      <w:spacing w:after="0" w:line="240" w:lineRule="auto"/>
    </w:pPr>
    <w:rPr>
      <w:rFonts w:ascii="Calibri" w:eastAsia="Calibri" w:hAnsi="Calibri" w:cs="Times New Roman"/>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lista1akcent31">
    <w:name w:val="Średnia lista 1 — akcent 31"/>
    <w:basedOn w:val="Standardowy"/>
    <w:next w:val="rednialista1akcent3"/>
    <w:uiPriority w:val="65"/>
    <w:rsid w:val="00CC3D5C"/>
    <w:pPr>
      <w:spacing w:after="0" w:line="240" w:lineRule="auto"/>
    </w:pPr>
    <w:rPr>
      <w:rFonts w:ascii="Times New Roman" w:eastAsia="Times New Roman" w:hAnsi="Times New Roman" w:cs="Times New Roman"/>
      <w:color w:val="000000"/>
      <w:kern w:val="0"/>
      <w:sz w:val="20"/>
      <w:szCs w:val="20"/>
      <w:lang w:eastAsia="pl-PL"/>
      <w14:ligatures w14:val="none"/>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ecieniowanieakcent31">
    <w:name w:val="Jasne cieniowanie — akcent 31"/>
    <w:basedOn w:val="Standardowy"/>
    <w:next w:val="Jasnecieniowanieakcent3"/>
    <w:uiPriority w:val="60"/>
    <w:rsid w:val="00CC3D5C"/>
    <w:pPr>
      <w:spacing w:after="0" w:line="240" w:lineRule="auto"/>
    </w:pPr>
    <w:rPr>
      <w:rFonts w:ascii="Times New Roman" w:eastAsia="Times New Roman" w:hAnsi="Times New Roman" w:cs="Times New Roman"/>
      <w:color w:val="76923C"/>
      <w:kern w:val="0"/>
      <w:sz w:val="20"/>
      <w:szCs w:val="20"/>
      <w:lang w:eastAsia="pl-PL"/>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rednialista2akcent31">
    <w:name w:val="Średnia lista 2 — akcent 31"/>
    <w:basedOn w:val="Standardowy"/>
    <w:next w:val="rednialista2akcent3"/>
    <w:uiPriority w:val="66"/>
    <w:rsid w:val="00CC3D5C"/>
    <w:pPr>
      <w:spacing w:after="0" w:line="240" w:lineRule="auto"/>
    </w:pPr>
    <w:rPr>
      <w:rFonts w:ascii="Cambria" w:eastAsia="Times New Roman" w:hAnsi="Cambria" w:cs="Times New Roman"/>
      <w:color w:val="000000"/>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lista2akcent32">
    <w:name w:val="Średnia lista 2 — akcent 32"/>
    <w:basedOn w:val="Standardowy"/>
    <w:next w:val="rednialista2akcent3"/>
    <w:uiPriority w:val="66"/>
    <w:rsid w:val="00CC3D5C"/>
    <w:pPr>
      <w:spacing w:after="0" w:line="240" w:lineRule="auto"/>
    </w:pPr>
    <w:rPr>
      <w:rFonts w:ascii="Cambria" w:eastAsia="Times New Roman" w:hAnsi="Cambria" w:cs="Times New Roman"/>
      <w:color w:val="000000"/>
      <w:kern w:val="0"/>
      <w:sz w:val="20"/>
      <w:szCs w:val="20"/>
      <w:lang w:eastAsia="pl-PL"/>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ela-Siatka3">
    <w:name w:val="Tabela - Siatka3"/>
    <w:basedOn w:val="Standardowy"/>
    <w:next w:val="Tabela-Siatka"/>
    <w:uiPriority w:val="59"/>
    <w:rsid w:val="00CC3D5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C3D5C"/>
    <w:pPr>
      <w:widowControl w:val="0"/>
      <w:suppressAutoHyphens/>
      <w:spacing w:line="240" w:lineRule="auto"/>
      <w:textAlignment w:val="baseline"/>
    </w:pPr>
    <w:rPr>
      <w:rFonts w:eastAsia="Times New Roman" w:cs="Tahoma"/>
      <w:kern w:val="1"/>
      <w:sz w:val="20"/>
      <w:szCs w:val="20"/>
      <w:lang w:eastAsia="fa-IR" w:bidi="fa-IR"/>
      <w14:ligatures w14:val="none"/>
    </w:rPr>
  </w:style>
  <w:style w:type="character" w:customStyle="1" w:styleId="TekstprzypisukocowegoZnak">
    <w:name w:val="Tekst przypisu końcowego Znak"/>
    <w:basedOn w:val="Domylnaczcionkaakapitu"/>
    <w:link w:val="Tekstprzypisukocowego"/>
    <w:uiPriority w:val="99"/>
    <w:semiHidden/>
    <w:rsid w:val="00CC3D5C"/>
    <w:rPr>
      <w:rFonts w:ascii="Times New Roman" w:eastAsia="Times New Roman" w:hAnsi="Times New Roman" w:cs="Tahoma"/>
      <w:kern w:val="1"/>
      <w:sz w:val="20"/>
      <w:szCs w:val="20"/>
      <w:lang w:eastAsia="fa-IR" w:bidi="fa-IR"/>
      <w14:ligatures w14:val="none"/>
    </w:rPr>
  </w:style>
  <w:style w:type="character" w:styleId="Odwoanieprzypisukocowego">
    <w:name w:val="endnote reference"/>
    <w:basedOn w:val="Domylnaczcionkaakapitu"/>
    <w:uiPriority w:val="99"/>
    <w:semiHidden/>
    <w:unhideWhenUsed/>
    <w:rsid w:val="00CC3D5C"/>
    <w:rPr>
      <w:vertAlign w:val="superscript"/>
    </w:rPr>
  </w:style>
  <w:style w:type="table" w:customStyle="1" w:styleId="redniecieniowanie1akcent31">
    <w:name w:val="Średnie cieniowanie 1 — akcent 31"/>
    <w:basedOn w:val="Standardowy"/>
    <w:next w:val="redniecieniowanie1akcent3"/>
    <w:uiPriority w:val="63"/>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ecieniowanie2akcent31">
    <w:name w:val="Średnie cieniowanie 2 — akcent 31"/>
    <w:basedOn w:val="Standardowy"/>
    <w:next w:val="redniecieniowanie2akcent3"/>
    <w:uiPriority w:val="64"/>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31">
    <w:name w:val="Średnia siatka 1 — akcent 31"/>
    <w:basedOn w:val="Standardowy"/>
    <w:next w:val="redniasiatka1akcent3"/>
    <w:uiPriority w:val="67"/>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lista2akcent61">
    <w:name w:val="Średnia lista 2 — akcent 61"/>
    <w:basedOn w:val="Standardowy"/>
    <w:next w:val="rednialista2akcent6"/>
    <w:uiPriority w:val="66"/>
    <w:rsid w:val="00CC3D5C"/>
    <w:pPr>
      <w:spacing w:after="0" w:line="240" w:lineRule="auto"/>
    </w:pPr>
    <w:rPr>
      <w:rFonts w:ascii="Cambria" w:eastAsia="Times New Roman" w:hAnsi="Cambria" w:cs="Times New Roman"/>
      <w:color w:val="000000"/>
      <w:kern w:val="0"/>
      <w:sz w:val="20"/>
      <w:szCs w:val="20"/>
      <w:lang w:eastAsia="pl-PL"/>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customStyle="1" w:styleId="AkapitzlistZnak">
    <w:name w:val="Akapit z listą Znak"/>
    <w:link w:val="Akapitzlist"/>
    <w:uiPriority w:val="34"/>
    <w:locked/>
    <w:rsid w:val="00CC3D5C"/>
    <w:rPr>
      <w:rFonts w:ascii="Times New Roman" w:eastAsia="Times New Roman" w:hAnsi="Times New Roman" w:cs="Tahoma"/>
      <w:kern w:val="1"/>
      <w:sz w:val="24"/>
      <w:szCs w:val="24"/>
      <w:lang w:eastAsia="fa-IR" w:bidi="fa-IR"/>
      <w14:ligatures w14:val="none"/>
    </w:rPr>
  </w:style>
  <w:style w:type="character" w:styleId="Nierozpoznanawzmianka">
    <w:name w:val="Unresolved Mention"/>
    <w:basedOn w:val="Domylnaczcionkaakapitu"/>
    <w:uiPriority w:val="99"/>
    <w:semiHidden/>
    <w:unhideWhenUsed/>
    <w:rsid w:val="00CC3D5C"/>
    <w:rPr>
      <w:color w:val="605E5C"/>
      <w:shd w:val="clear" w:color="auto" w:fill="E1DFDD"/>
    </w:rPr>
  </w:style>
  <w:style w:type="table" w:customStyle="1" w:styleId="Tabelasiatki1jasnaakcent31">
    <w:name w:val="Tabela siatki 1 — jasna — akcent 31"/>
    <w:basedOn w:val="Standardowy"/>
    <w:next w:val="Tabelasiatki1jasnaakcent3"/>
    <w:uiPriority w:val="46"/>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elasiatki3akcent31">
    <w:name w:val="Tabela siatki 3 — akcent 31"/>
    <w:basedOn w:val="Standardowy"/>
    <w:next w:val="Tabelasiatki3akcent3"/>
    <w:uiPriority w:val="48"/>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elasiatki4akcent31">
    <w:name w:val="Tabela siatki 4 — akcent 31"/>
    <w:basedOn w:val="Standardowy"/>
    <w:next w:val="Tabelasiatki4akcent3"/>
    <w:uiPriority w:val="49"/>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required">
    <w:name w:val="required"/>
    <w:basedOn w:val="Domylnaczcionkaakapitu"/>
    <w:rsid w:val="00CC3D5C"/>
  </w:style>
  <w:style w:type="character" w:customStyle="1" w:styleId="Nagwek4Znak">
    <w:name w:val="Nagłówek 4 Znak"/>
    <w:basedOn w:val="Domylnaczcionkaakapitu"/>
    <w:link w:val="Nagwek4"/>
    <w:uiPriority w:val="9"/>
    <w:semiHidden/>
    <w:rsid w:val="00CC3D5C"/>
    <w:rPr>
      <w:rFonts w:ascii="Cambria" w:eastAsia="Times New Roman" w:hAnsi="Cambria" w:cs="Times New Roman"/>
      <w:i/>
      <w:iCs/>
      <w:color w:val="365F91"/>
      <w:kern w:val="1"/>
      <w:sz w:val="24"/>
      <w:szCs w:val="24"/>
      <w:lang w:eastAsia="fa-IR" w:bidi="fa-IR"/>
    </w:rPr>
  </w:style>
  <w:style w:type="character" w:styleId="Odwoaniedokomentarza">
    <w:name w:val="annotation reference"/>
    <w:basedOn w:val="Domylnaczcionkaakapitu"/>
    <w:uiPriority w:val="99"/>
    <w:semiHidden/>
    <w:unhideWhenUsed/>
    <w:rsid w:val="00CC3D5C"/>
    <w:rPr>
      <w:sz w:val="16"/>
      <w:szCs w:val="16"/>
    </w:rPr>
  </w:style>
  <w:style w:type="paragraph" w:styleId="Tekstkomentarza">
    <w:name w:val="annotation text"/>
    <w:basedOn w:val="Normalny"/>
    <w:link w:val="TekstkomentarzaZnak"/>
    <w:uiPriority w:val="99"/>
    <w:semiHidden/>
    <w:unhideWhenUsed/>
    <w:rsid w:val="00CC3D5C"/>
    <w:pPr>
      <w:widowControl w:val="0"/>
      <w:suppressAutoHyphens/>
      <w:spacing w:line="240" w:lineRule="auto"/>
      <w:textAlignment w:val="baseline"/>
    </w:pPr>
    <w:rPr>
      <w:rFonts w:eastAsia="Times New Roman" w:cs="Tahoma"/>
      <w:kern w:val="1"/>
      <w:sz w:val="20"/>
      <w:szCs w:val="20"/>
      <w:lang w:eastAsia="fa-IR" w:bidi="fa-IR"/>
      <w14:ligatures w14:val="none"/>
    </w:rPr>
  </w:style>
  <w:style w:type="character" w:customStyle="1" w:styleId="TekstkomentarzaZnak">
    <w:name w:val="Tekst komentarza Znak"/>
    <w:basedOn w:val="Domylnaczcionkaakapitu"/>
    <w:link w:val="Tekstkomentarza"/>
    <w:uiPriority w:val="99"/>
    <w:semiHidden/>
    <w:rsid w:val="00CC3D5C"/>
    <w:rPr>
      <w:rFonts w:ascii="Times New Roman" w:eastAsia="Times New Roman" w:hAnsi="Times New Roman" w:cs="Tahoma"/>
      <w:kern w:val="1"/>
      <w:sz w:val="20"/>
      <w:szCs w:val="20"/>
      <w:lang w:eastAsia="fa-IR" w:bidi="fa-IR"/>
      <w14:ligatures w14:val="none"/>
    </w:rPr>
  </w:style>
  <w:style w:type="paragraph" w:styleId="Tematkomentarza">
    <w:name w:val="annotation subject"/>
    <w:basedOn w:val="Tekstkomentarza"/>
    <w:next w:val="Tekstkomentarza"/>
    <w:link w:val="TematkomentarzaZnak"/>
    <w:uiPriority w:val="99"/>
    <w:semiHidden/>
    <w:unhideWhenUsed/>
    <w:rsid w:val="00CC3D5C"/>
    <w:rPr>
      <w:b/>
      <w:bCs/>
    </w:rPr>
  </w:style>
  <w:style w:type="character" w:customStyle="1" w:styleId="TematkomentarzaZnak">
    <w:name w:val="Temat komentarza Znak"/>
    <w:basedOn w:val="TekstkomentarzaZnak"/>
    <w:link w:val="Tematkomentarza"/>
    <w:uiPriority w:val="99"/>
    <w:semiHidden/>
    <w:rsid w:val="00CC3D5C"/>
    <w:rPr>
      <w:rFonts w:ascii="Times New Roman" w:eastAsia="Times New Roman" w:hAnsi="Times New Roman" w:cs="Tahoma"/>
      <w:b/>
      <w:bCs/>
      <w:kern w:val="1"/>
      <w:sz w:val="20"/>
      <w:szCs w:val="20"/>
      <w:lang w:eastAsia="fa-IR" w:bidi="fa-IR"/>
      <w14:ligatures w14:val="none"/>
    </w:rPr>
  </w:style>
  <w:style w:type="paragraph" w:styleId="Tekstpodstawowy2">
    <w:name w:val="Body Text 2"/>
    <w:basedOn w:val="Normalny"/>
    <w:link w:val="Tekstpodstawowy2Znak"/>
    <w:uiPriority w:val="99"/>
    <w:semiHidden/>
    <w:unhideWhenUsed/>
    <w:rsid w:val="00CC3D5C"/>
    <w:pPr>
      <w:widowControl w:val="0"/>
      <w:suppressAutoHyphens/>
      <w:spacing w:after="120" w:line="480" w:lineRule="auto"/>
      <w:textAlignment w:val="baseline"/>
    </w:pPr>
    <w:rPr>
      <w:rFonts w:eastAsia="Times New Roman" w:cs="Tahoma"/>
      <w:kern w:val="1"/>
      <w:szCs w:val="24"/>
      <w:lang w:eastAsia="fa-IR" w:bidi="fa-IR"/>
      <w14:ligatures w14:val="none"/>
    </w:rPr>
  </w:style>
  <w:style w:type="character" w:customStyle="1" w:styleId="Tekstpodstawowy2Znak">
    <w:name w:val="Tekst podstawowy 2 Znak"/>
    <w:basedOn w:val="Domylnaczcionkaakapitu"/>
    <w:link w:val="Tekstpodstawowy2"/>
    <w:uiPriority w:val="99"/>
    <w:semiHidden/>
    <w:rsid w:val="00CC3D5C"/>
    <w:rPr>
      <w:rFonts w:ascii="Times New Roman" w:eastAsia="Times New Roman" w:hAnsi="Times New Roman" w:cs="Tahoma"/>
      <w:kern w:val="1"/>
      <w:sz w:val="24"/>
      <w:szCs w:val="24"/>
      <w:lang w:eastAsia="fa-IR" w:bidi="fa-IR"/>
      <w14:ligatures w14:val="none"/>
    </w:rPr>
  </w:style>
  <w:style w:type="table" w:customStyle="1" w:styleId="rednialista2akcent11">
    <w:name w:val="Średnia lista 2 — akcent 11"/>
    <w:basedOn w:val="Standardowy"/>
    <w:next w:val="rednialista2akcent1"/>
    <w:uiPriority w:val="66"/>
    <w:rsid w:val="00CC3D5C"/>
    <w:pPr>
      <w:spacing w:after="0" w:line="240" w:lineRule="auto"/>
    </w:pPr>
    <w:rPr>
      <w:rFonts w:ascii="Cambria" w:eastAsia="Times New Roman" w:hAnsi="Cambria" w:cs="Times New Roman"/>
      <w:color w:val="000000"/>
      <w:kern w:val="0"/>
      <w:lang w:eastAsia="pl-P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listy4akcent11">
    <w:name w:val="Tabela listy 4 — akcent 11"/>
    <w:basedOn w:val="Standardowy"/>
    <w:next w:val="Tabelalisty4akcent1"/>
    <w:uiPriority w:val="49"/>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2akcent11">
    <w:name w:val="Tabela siatki 2 — akcent 11"/>
    <w:basedOn w:val="Standardowy"/>
    <w:next w:val="Tabelasiatki2akcent1"/>
    <w:uiPriority w:val="47"/>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listy2akcent11">
    <w:name w:val="Tabela listy 2 — akcent 11"/>
    <w:basedOn w:val="Standardowy"/>
    <w:next w:val="Tabelalisty2akcent1"/>
    <w:uiPriority w:val="47"/>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1jasnaakcent11">
    <w:name w:val="Tabela siatki 1 — jasna — akcent 11"/>
    <w:basedOn w:val="Standardowy"/>
    <w:next w:val="Tabelasiatki1jasnaakcent1"/>
    <w:uiPriority w:val="46"/>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elalisty3akcent11">
    <w:name w:val="Tabela listy 3 — akcent 11"/>
    <w:basedOn w:val="Standardowy"/>
    <w:next w:val="Tabelalisty3akcent1"/>
    <w:uiPriority w:val="48"/>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elalisty6kolorowaakcent11">
    <w:name w:val="Tabela listy 6 — kolorowa — akcent 11"/>
    <w:basedOn w:val="Standardowy"/>
    <w:next w:val="Tabelalisty6kolorowaakcent1"/>
    <w:uiPriority w:val="51"/>
    <w:rsid w:val="00CC3D5C"/>
    <w:pPr>
      <w:spacing w:after="0" w:line="240" w:lineRule="auto"/>
    </w:pPr>
    <w:rPr>
      <w:rFonts w:ascii="Times New Roman" w:eastAsia="Times New Roman" w:hAnsi="Times New Roman" w:cs="Times New Roman"/>
      <w:color w:val="365F91"/>
      <w:kern w:val="0"/>
      <w:sz w:val="20"/>
      <w:szCs w:val="20"/>
      <w:lang w:eastAsia="pl-PL"/>
      <w14:ligatures w14:val="none"/>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4akcent11">
    <w:name w:val="Tabela siatki 4 — akcent 11"/>
    <w:basedOn w:val="Standardowy"/>
    <w:next w:val="Tabelasiatki4akcent1"/>
    <w:uiPriority w:val="49"/>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6kolorowaakcent11">
    <w:name w:val="Tabela siatki 6 — kolorowa — akcent 11"/>
    <w:basedOn w:val="Standardowy"/>
    <w:next w:val="Tabelasiatki6kolorowaakcent1"/>
    <w:uiPriority w:val="51"/>
    <w:rsid w:val="00CC3D5C"/>
    <w:pPr>
      <w:spacing w:after="0" w:line="240" w:lineRule="auto"/>
    </w:pPr>
    <w:rPr>
      <w:rFonts w:ascii="Times New Roman" w:eastAsia="Times New Roman" w:hAnsi="Times New Roman" w:cs="Times New Roman"/>
      <w:color w:val="365F91"/>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5ciemnaakcent11">
    <w:name w:val="Tabela siatki 5 — ciemna — akcent 11"/>
    <w:basedOn w:val="Standardowy"/>
    <w:next w:val="Tabelasiatki5ciemnaakcent1"/>
    <w:uiPriority w:val="50"/>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elasiatki3akcent11">
    <w:name w:val="Tabela siatki 3 — akcent 11"/>
    <w:basedOn w:val="Standardowy"/>
    <w:next w:val="Tabelasiatki3akcent1"/>
    <w:uiPriority w:val="48"/>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asiatki7kolorowaakcent11">
    <w:name w:val="Tabela siatki 7 — kolorowa — akcent 11"/>
    <w:basedOn w:val="Standardowy"/>
    <w:next w:val="Tabelasiatki7kolorowaakcent1"/>
    <w:uiPriority w:val="52"/>
    <w:rsid w:val="00CC3D5C"/>
    <w:pPr>
      <w:spacing w:after="0" w:line="240" w:lineRule="auto"/>
    </w:pPr>
    <w:rPr>
      <w:rFonts w:ascii="Times New Roman" w:eastAsia="Times New Roman" w:hAnsi="Times New Roman" w:cs="Times New Roman"/>
      <w:color w:val="365F91"/>
      <w:kern w:val="0"/>
      <w:sz w:val="20"/>
      <w:szCs w:val="20"/>
      <w:lang w:eastAsia="pl-PL"/>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alisty1jasnaakcent11">
    <w:name w:val="Tabela listy 1 — jasna — akcent 11"/>
    <w:basedOn w:val="Standardowy"/>
    <w:next w:val="Tabelalisty1jasnaakcent1"/>
    <w:uiPriority w:val="46"/>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arkedcontent">
    <w:name w:val="markedcontent"/>
    <w:basedOn w:val="Domylnaczcionkaakapitu"/>
    <w:rsid w:val="00CC3D5C"/>
  </w:style>
  <w:style w:type="table" w:customStyle="1" w:styleId="Tabelasiatki4akcent51">
    <w:name w:val="Tabela siatki 4 — akcent 51"/>
    <w:basedOn w:val="Standardowy"/>
    <w:next w:val="Tabelasiatki4akcent5"/>
    <w:uiPriority w:val="49"/>
    <w:rsid w:val="00CC3D5C"/>
    <w:pPr>
      <w:spacing w:after="0" w:line="240" w:lineRule="auto"/>
    </w:pPr>
    <w:rPr>
      <w:rFonts w:ascii="Times New Roman" w:eastAsia="Times New Roman" w:hAnsi="Times New Roman" w:cs="Times New Roman"/>
      <w:kern w:val="0"/>
      <w:sz w:val="20"/>
      <w:szCs w:val="20"/>
      <w:lang w:eastAsia="pl-PL"/>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Jasnalistaakcent3">
    <w:name w:val="Light List Accent 3"/>
    <w:basedOn w:val="Standardowy"/>
    <w:uiPriority w:val="61"/>
    <w:semiHidden/>
    <w:unhideWhenUsed/>
    <w:rsid w:val="00CC3D5C"/>
    <w:pPr>
      <w:spacing w:after="0" w:line="240" w:lineRule="auto"/>
    </w:p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pPr>
        <w:spacing w:before="0" w:after="0" w:line="240" w:lineRule="auto"/>
      </w:pPr>
      <w:rPr>
        <w:b/>
        <w:bCs/>
        <w:color w:val="C2DFFD" w:themeColor="background1"/>
      </w:rPr>
      <w:tblPr/>
      <w:tcPr>
        <w:shd w:val="clear" w:color="auto" w:fill="FFFFFF" w:themeFill="accent3"/>
      </w:tcPr>
    </w:tblStylePr>
    <w:tblStylePr w:type="lastRow">
      <w:pPr>
        <w:spacing w:before="0" w:after="0" w:line="240" w:lineRule="auto"/>
      </w:pPr>
      <w:rPr>
        <w:b/>
        <w:bCs/>
      </w:rPr>
      <w:tblPr/>
      <w:tcPr>
        <w:tcBorders>
          <w:top w:val="double" w:sz="6" w:space="0" w:color="FFFFFF" w:themeColor="accent3"/>
          <w:left w:val="single" w:sz="8" w:space="0" w:color="FFFFFF" w:themeColor="accent3"/>
          <w:bottom w:val="single" w:sz="8" w:space="0" w:color="FFFFFF" w:themeColor="accent3"/>
          <w:right w:val="single" w:sz="8" w:space="0" w:color="FFFFFF" w:themeColor="accent3"/>
        </w:tcBorders>
      </w:tcPr>
    </w:tblStylePr>
    <w:tblStylePr w:type="firstCol">
      <w:rPr>
        <w:b/>
        <w:bCs/>
      </w:rPr>
    </w:tblStylePr>
    <w:tblStylePr w:type="lastCol">
      <w:rPr>
        <w:b/>
        <w:bCs/>
      </w:rPr>
    </w:tblStylePr>
    <w:tblStylePr w:type="band1Vert">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tblStylePr w:type="band1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style>
  <w:style w:type="table" w:styleId="rednialista1akcent3">
    <w:name w:val="Medium List 1 Accent 3"/>
    <w:basedOn w:val="Standardowy"/>
    <w:uiPriority w:val="65"/>
    <w:semiHidden/>
    <w:unhideWhenUsed/>
    <w:rsid w:val="00CC3D5C"/>
    <w:pPr>
      <w:spacing w:after="0" w:line="240" w:lineRule="auto"/>
    </w:pPr>
    <w:rPr>
      <w:color w:val="000000" w:themeColor="text1"/>
    </w:rPr>
    <w:tblPr>
      <w:tblStyleRowBandSize w:val="1"/>
      <w:tblStyleColBandSize w:val="1"/>
      <w:tblBorders>
        <w:top w:val="single" w:sz="8" w:space="0" w:color="FFFFFF" w:themeColor="accent3"/>
        <w:bottom w:val="single" w:sz="8" w:space="0" w:color="FFFFFF" w:themeColor="accent3"/>
      </w:tblBorders>
    </w:tblPr>
    <w:tblStylePr w:type="firstRow">
      <w:rPr>
        <w:rFonts w:asciiTheme="majorHAnsi" w:eastAsiaTheme="majorEastAsia" w:hAnsiTheme="majorHAnsi" w:cstheme="majorBidi"/>
      </w:rPr>
      <w:tblPr/>
      <w:tcPr>
        <w:tcBorders>
          <w:top w:val="nil"/>
          <w:bottom w:val="single" w:sz="8" w:space="0" w:color="FFFFFF" w:themeColor="accent3"/>
        </w:tcBorders>
      </w:tcPr>
    </w:tblStylePr>
    <w:tblStylePr w:type="lastRow">
      <w:rPr>
        <w:b/>
        <w:bCs/>
        <w:color w:val="44546A" w:themeColor="text2"/>
      </w:rPr>
      <w:tblPr/>
      <w:tcPr>
        <w:tcBorders>
          <w:top w:val="single" w:sz="8" w:space="0" w:color="FFFFFF" w:themeColor="accent3"/>
          <w:bottom w:val="single" w:sz="8" w:space="0" w:color="FFFFFF" w:themeColor="accent3"/>
        </w:tcBorders>
      </w:tcPr>
    </w:tblStylePr>
    <w:tblStylePr w:type="firstCol">
      <w:rPr>
        <w:b/>
        <w:bCs/>
      </w:rPr>
    </w:tblStylePr>
    <w:tblStylePr w:type="lastCol">
      <w:rPr>
        <w:b/>
        <w:bCs/>
      </w:rPr>
      <w:tblPr/>
      <w:tcPr>
        <w:tcBorders>
          <w:top w:val="single" w:sz="8" w:space="0" w:color="FFFFFF" w:themeColor="accent3"/>
          <w:bottom w:val="single" w:sz="8" w:space="0" w:color="FFFFFF" w:themeColor="accent3"/>
        </w:tcBorders>
      </w:tcPr>
    </w:tblStylePr>
    <w:tblStylePr w:type="band1Vert">
      <w:tblPr/>
      <w:tcPr>
        <w:shd w:val="clear" w:color="auto" w:fill="FFFFFF" w:themeFill="accent3" w:themeFillTint="3F"/>
      </w:tcPr>
    </w:tblStylePr>
    <w:tblStylePr w:type="band1Horz">
      <w:tblPr/>
      <w:tcPr>
        <w:shd w:val="clear" w:color="auto" w:fill="FFFFFF" w:themeFill="accent3" w:themeFillTint="3F"/>
      </w:tcPr>
    </w:tblStylePr>
  </w:style>
  <w:style w:type="table" w:styleId="Jasnecieniowanieakcent3">
    <w:name w:val="Light Shading Accent 3"/>
    <w:basedOn w:val="Standardowy"/>
    <w:uiPriority w:val="60"/>
    <w:semiHidden/>
    <w:unhideWhenUsed/>
    <w:rsid w:val="00CC3D5C"/>
    <w:pPr>
      <w:spacing w:after="0" w:line="240" w:lineRule="auto"/>
    </w:pPr>
    <w:rPr>
      <w:color w:val="BFBFBF" w:themeColor="accent3" w:themeShade="BF"/>
    </w:rPr>
    <w:tblPr>
      <w:tblStyleRowBandSize w:val="1"/>
      <w:tblStyleColBandSize w:val="1"/>
      <w:tblBorders>
        <w:top w:val="single" w:sz="8" w:space="0" w:color="FFFFFF" w:themeColor="accent3"/>
        <w:bottom w:val="single" w:sz="8" w:space="0" w:color="FFFFFF" w:themeColor="accent3"/>
      </w:tblBorders>
    </w:tblPr>
    <w:tblStylePr w:type="fir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la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left w:val="nil"/>
          <w:right w:val="nil"/>
          <w:insideH w:val="nil"/>
          <w:insideV w:val="nil"/>
        </w:tcBorders>
        <w:shd w:val="clear" w:color="auto" w:fill="FFFFFF" w:themeFill="accent3" w:themeFillTint="3F"/>
      </w:tcPr>
    </w:tblStylePr>
  </w:style>
  <w:style w:type="table" w:styleId="rednialista2akcent3">
    <w:name w:val="Medium List 2 Accent 3"/>
    <w:basedOn w:val="Standardowy"/>
    <w:uiPriority w:val="66"/>
    <w:semiHidden/>
    <w:unhideWhenUsed/>
    <w:rsid w:val="00CC3D5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rPr>
        <w:sz w:val="24"/>
        <w:szCs w:val="24"/>
      </w:rPr>
      <w:tblPr/>
      <w:tcPr>
        <w:tcBorders>
          <w:top w:val="nil"/>
          <w:left w:val="nil"/>
          <w:bottom w:val="single" w:sz="24" w:space="0" w:color="FFFFFF" w:themeColor="accent3"/>
          <w:right w:val="nil"/>
          <w:insideH w:val="nil"/>
          <w:insideV w:val="nil"/>
        </w:tcBorders>
        <w:shd w:val="clear" w:color="auto" w:fill="C2DFFD" w:themeFill="background1"/>
      </w:tcPr>
    </w:tblStylePr>
    <w:tblStylePr w:type="lastRow">
      <w:tblPr/>
      <w:tcPr>
        <w:tcBorders>
          <w:top w:val="single" w:sz="8" w:space="0" w:color="FFFFFF" w:themeColor="accent3"/>
          <w:left w:val="nil"/>
          <w:bottom w:val="nil"/>
          <w:right w:val="nil"/>
          <w:insideH w:val="nil"/>
          <w:insideV w:val="nil"/>
        </w:tcBorders>
        <w:shd w:val="clear" w:color="auto" w:fill="C2DFFD" w:themeFill="background1"/>
      </w:tcPr>
    </w:tblStylePr>
    <w:tblStylePr w:type="firstCol">
      <w:tblPr/>
      <w:tcPr>
        <w:tcBorders>
          <w:top w:val="nil"/>
          <w:left w:val="nil"/>
          <w:bottom w:val="nil"/>
          <w:right w:val="single" w:sz="8" w:space="0" w:color="FFFFFF" w:themeColor="accent3"/>
          <w:insideH w:val="nil"/>
          <w:insideV w:val="nil"/>
        </w:tcBorders>
        <w:shd w:val="clear" w:color="auto" w:fill="C2DFFD" w:themeFill="background1"/>
      </w:tcPr>
    </w:tblStylePr>
    <w:tblStylePr w:type="lastCol">
      <w:tblPr/>
      <w:tcPr>
        <w:tcBorders>
          <w:top w:val="nil"/>
          <w:left w:val="single" w:sz="8" w:space="0" w:color="FFFFFF" w:themeColor="accent3"/>
          <w:bottom w:val="nil"/>
          <w:right w:val="nil"/>
          <w:insideH w:val="nil"/>
          <w:insideV w:val="nil"/>
        </w:tcBorders>
        <w:shd w:val="clear" w:color="auto" w:fill="C2DFFD" w:themeFill="background1"/>
      </w:tc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top w:val="nil"/>
          <w:bottom w:val="nil"/>
          <w:insideH w:val="nil"/>
          <w:insideV w:val="nil"/>
        </w:tcBorders>
        <w:shd w:val="clear" w:color="auto" w:fill="FFFFFF" w:themeFill="accent3" w:themeFillTint="3F"/>
      </w:tcPr>
    </w:tblStylePr>
    <w:tblStylePr w:type="nwCell">
      <w:tblPr/>
      <w:tcPr>
        <w:shd w:val="clear" w:color="auto" w:fill="C2DFFD" w:themeFill="background1"/>
      </w:tcPr>
    </w:tblStylePr>
    <w:tblStylePr w:type="swCell">
      <w:tblPr/>
      <w:tcPr>
        <w:tcBorders>
          <w:top w:val="nil"/>
        </w:tcBorders>
      </w:tcPr>
    </w:tblStylePr>
  </w:style>
  <w:style w:type="table" w:styleId="redniecieniowanie1akcent3">
    <w:name w:val="Medium Shading 1 Accent 3"/>
    <w:basedOn w:val="Standardowy"/>
    <w:uiPriority w:val="63"/>
    <w:semiHidden/>
    <w:unhideWhenUsed/>
    <w:rsid w:val="00CC3D5C"/>
    <w:pPr>
      <w:spacing w:after="0" w:line="240" w:lineRule="auto"/>
    </w:pPr>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tblBorders>
    </w:tblPr>
    <w:tblStylePr w:type="firstRow">
      <w:pPr>
        <w:spacing w:before="0" w:after="0" w:line="240" w:lineRule="auto"/>
      </w:pPr>
      <w:rPr>
        <w:b/>
        <w:bCs/>
        <w:color w:val="C2DFFD" w:themeColor="background1"/>
      </w:rPr>
      <w:tblPr/>
      <w:tcPr>
        <w:tc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shd w:val="clear" w:color="auto" w:fill="FFFFFF" w:themeFill="accent3"/>
      </w:tcPr>
    </w:tblStylePr>
    <w:tblStylePr w:type="lastRow">
      <w:pPr>
        <w:spacing w:before="0" w:after="0" w:line="240" w:lineRule="auto"/>
      </w:pPr>
      <w:rPr>
        <w:b/>
        <w:bCs/>
      </w:rPr>
      <w:tblPr/>
      <w:tcPr>
        <w:tcBorders>
          <w:top w:val="double" w:sz="6"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3" w:themeFillTint="3F"/>
      </w:tcPr>
    </w:tblStylePr>
    <w:tblStylePr w:type="band1Horz">
      <w:tblPr/>
      <w:tcPr>
        <w:tcBorders>
          <w:insideH w:val="nil"/>
          <w:insideV w:val="nil"/>
        </w:tcBorders>
        <w:shd w:val="clear" w:color="auto" w:fill="FFFFFF" w:themeFill="accent3" w:themeFillTint="3F"/>
      </w:tcPr>
    </w:tblStylePr>
    <w:tblStylePr w:type="band2Horz">
      <w:tblPr/>
      <w:tcPr>
        <w:tcBorders>
          <w:insideH w:val="nil"/>
          <w:insideV w:val="nil"/>
        </w:tcBorders>
      </w:tcPr>
    </w:tblStylePr>
  </w:style>
  <w:style w:type="table" w:styleId="redniecieniowanie2akcent3">
    <w:name w:val="Medium Shading 2 Accent 3"/>
    <w:basedOn w:val="Standardowy"/>
    <w:uiPriority w:val="64"/>
    <w:semiHidden/>
    <w:unhideWhenUsed/>
    <w:rsid w:val="00CC3D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C2DFFD" w:themeColor="background1"/>
      </w:rPr>
      <w:tblPr/>
      <w:tcPr>
        <w:tcBorders>
          <w:top w:val="single" w:sz="18" w:space="0" w:color="auto"/>
          <w:left w:val="nil"/>
          <w:bottom w:val="single" w:sz="18" w:space="0" w:color="auto"/>
          <w:right w:val="nil"/>
          <w:insideH w:val="nil"/>
          <w:insideV w:val="nil"/>
        </w:tcBorders>
        <w:shd w:val="clear" w:color="auto" w:fill="FFFF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2DFFD" w:themeFill="background1"/>
      </w:tcPr>
    </w:tblStylePr>
    <w:tblStylePr w:type="firstCol">
      <w:rPr>
        <w:b/>
        <w:bCs/>
        <w:color w:val="C2DFFD" w:themeColor="background1"/>
      </w:rPr>
      <w:tblPr/>
      <w:tcPr>
        <w:tcBorders>
          <w:top w:val="nil"/>
          <w:left w:val="nil"/>
          <w:bottom w:val="single" w:sz="18" w:space="0" w:color="auto"/>
          <w:right w:val="nil"/>
          <w:insideH w:val="nil"/>
          <w:insideV w:val="nil"/>
        </w:tcBorders>
        <w:shd w:val="clear" w:color="auto" w:fill="FFFFFF" w:themeFill="accent3"/>
      </w:tcPr>
    </w:tblStylePr>
    <w:tblStylePr w:type="lastCol">
      <w:rPr>
        <w:b/>
        <w:bCs/>
        <w:color w:val="C2DFFD" w:themeColor="background1"/>
      </w:rPr>
      <w:tblPr/>
      <w:tcPr>
        <w:tcBorders>
          <w:left w:val="nil"/>
          <w:right w:val="nil"/>
          <w:insideH w:val="nil"/>
          <w:insideV w:val="nil"/>
        </w:tcBorders>
        <w:shd w:val="clear" w:color="auto" w:fill="FFFFFF" w:themeFill="accent3"/>
      </w:tcPr>
    </w:tblStylePr>
    <w:tblStylePr w:type="band1Vert">
      <w:tblPr/>
      <w:tcPr>
        <w:tcBorders>
          <w:left w:val="nil"/>
          <w:right w:val="nil"/>
          <w:insideH w:val="nil"/>
          <w:insideV w:val="nil"/>
        </w:tcBorders>
        <w:shd w:val="clear" w:color="auto" w:fill="7FBBFA" w:themeFill="background1" w:themeFillShade="D8"/>
      </w:tcPr>
    </w:tblStylePr>
    <w:tblStylePr w:type="band1Horz">
      <w:tblPr/>
      <w:tcPr>
        <w:shd w:val="clear" w:color="auto" w:fill="7FBBFA"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2DFFD"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3">
    <w:name w:val="Medium Grid 1 Accent 3"/>
    <w:basedOn w:val="Standardowy"/>
    <w:uiPriority w:val="67"/>
    <w:semiHidden/>
    <w:unhideWhenUsed/>
    <w:rsid w:val="00CC3D5C"/>
    <w:pPr>
      <w:spacing w:after="0" w:line="240" w:lineRule="auto"/>
    </w:pPr>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insideV w:val="single" w:sz="8" w:space="0" w:color="FFFFFF" w:themeColor="accent3" w:themeTint="BF"/>
      </w:tblBorders>
    </w:tblPr>
    <w:tcPr>
      <w:shd w:val="clear" w:color="auto" w:fill="FFFFFF" w:themeFill="accent3" w:themeFillTint="3F"/>
    </w:tcPr>
    <w:tblStylePr w:type="firstRow">
      <w:rPr>
        <w:b/>
        <w:bCs/>
      </w:rPr>
    </w:tblStylePr>
    <w:tblStylePr w:type="lastRow">
      <w:rPr>
        <w:b/>
        <w:bCs/>
      </w:rPr>
      <w:tblPr/>
      <w:tcPr>
        <w:tcBorders>
          <w:top w:val="single" w:sz="18" w:space="0" w:color="FFFFFF" w:themeColor="accent3" w:themeTint="BF"/>
        </w:tcBorders>
      </w:tcPr>
    </w:tblStylePr>
    <w:tblStylePr w:type="firstCol">
      <w:rPr>
        <w:b/>
        <w:bCs/>
      </w:rPr>
    </w:tblStylePr>
    <w:tblStylePr w:type="lastCol">
      <w:rPr>
        <w:b/>
        <w:bCs/>
      </w:rPr>
    </w:tblStylePr>
    <w:tblStylePr w:type="band1Vert">
      <w:tblPr/>
      <w:tcPr>
        <w:shd w:val="clear" w:color="auto" w:fill="FFFFFF" w:themeFill="accent3" w:themeFillTint="7F"/>
      </w:tcPr>
    </w:tblStylePr>
    <w:tblStylePr w:type="band1Horz">
      <w:tblPr/>
      <w:tcPr>
        <w:shd w:val="clear" w:color="auto" w:fill="FFFFFF" w:themeFill="accent3" w:themeFillTint="7F"/>
      </w:tcPr>
    </w:tblStylePr>
  </w:style>
  <w:style w:type="table" w:styleId="rednialista2akcent6">
    <w:name w:val="Medium List 2 Accent 6"/>
    <w:basedOn w:val="Standardowy"/>
    <w:uiPriority w:val="66"/>
    <w:semiHidden/>
    <w:unhideWhenUsed/>
    <w:rsid w:val="00CC3D5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C2DFFD" w:themeFill="background1"/>
      </w:tcPr>
    </w:tblStylePr>
    <w:tblStylePr w:type="lastRow">
      <w:tblPr/>
      <w:tcPr>
        <w:tcBorders>
          <w:top w:val="single" w:sz="8" w:space="0" w:color="70AD47" w:themeColor="accent6"/>
          <w:left w:val="nil"/>
          <w:bottom w:val="nil"/>
          <w:right w:val="nil"/>
          <w:insideH w:val="nil"/>
          <w:insideV w:val="nil"/>
        </w:tcBorders>
        <w:shd w:val="clear" w:color="auto" w:fill="C2DFFD" w:themeFill="background1"/>
      </w:tcPr>
    </w:tblStylePr>
    <w:tblStylePr w:type="firstCol">
      <w:tblPr/>
      <w:tcPr>
        <w:tcBorders>
          <w:top w:val="nil"/>
          <w:left w:val="nil"/>
          <w:bottom w:val="nil"/>
          <w:right w:val="single" w:sz="8" w:space="0" w:color="70AD47" w:themeColor="accent6"/>
          <w:insideH w:val="nil"/>
          <w:insideV w:val="nil"/>
        </w:tcBorders>
        <w:shd w:val="clear" w:color="auto" w:fill="C2DFFD" w:themeFill="background1"/>
      </w:tcPr>
    </w:tblStylePr>
    <w:tblStylePr w:type="lastCol">
      <w:tblPr/>
      <w:tcPr>
        <w:tcBorders>
          <w:top w:val="nil"/>
          <w:left w:val="single" w:sz="8" w:space="0" w:color="70AD47" w:themeColor="accent6"/>
          <w:bottom w:val="nil"/>
          <w:right w:val="nil"/>
          <w:insideH w:val="nil"/>
          <w:insideV w:val="nil"/>
        </w:tcBorders>
        <w:shd w:val="clear" w:color="auto" w:fill="C2DFFD"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C2DFFD" w:themeFill="background1"/>
      </w:tcPr>
    </w:tblStylePr>
    <w:tblStylePr w:type="swCell">
      <w:tblPr/>
      <w:tcPr>
        <w:tcBorders>
          <w:top w:val="nil"/>
        </w:tcBorders>
      </w:tcPr>
    </w:tblStylePr>
  </w:style>
  <w:style w:type="table" w:styleId="Tabelasiatki1jasnaakcent3">
    <w:name w:val="Grid Table 1 Light Accent 3"/>
    <w:basedOn w:val="Standardowy"/>
    <w:uiPriority w:val="46"/>
    <w:rsid w:val="00CC3D5C"/>
    <w:pPr>
      <w:spacing w:after="0" w:line="240" w:lineRule="auto"/>
    </w:pPr>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Tabelasiatki3akcent3">
    <w:name w:val="Grid Table 3 Accent 3"/>
    <w:basedOn w:val="Standardowy"/>
    <w:uiPriority w:val="48"/>
    <w:rsid w:val="00CC3D5C"/>
    <w:pPr>
      <w:spacing w:after="0" w:line="240" w:lineRule="auto"/>
    </w:pPr>
    <w:tblPr>
      <w:tblStyleRowBandSize w:val="1"/>
      <w:tblStyleColBandSize w:val="1"/>
      <w:tblBorders>
        <w:top w:val="single" w:sz="4" w:space="0" w:color="FFFFFF" w:themeColor="accent3" w:themeTint="99"/>
        <w:left w:val="single" w:sz="4" w:space="0" w:color="FFFFFF" w:themeColor="accent3" w:themeTint="99"/>
        <w:bottom w:val="single" w:sz="4" w:space="0" w:color="FFFFFF" w:themeColor="accent3" w:themeTint="99"/>
        <w:right w:val="single" w:sz="4" w:space="0" w:color="FFFFFF" w:themeColor="accent3" w:themeTint="99"/>
        <w:insideH w:val="single" w:sz="4" w:space="0" w:color="FFFFFF" w:themeColor="accent3" w:themeTint="99"/>
        <w:insideV w:val="single" w:sz="4" w:space="0" w:color="FFFFFF" w:themeColor="accent3" w:themeTint="99"/>
      </w:tblBorders>
    </w:tblPr>
    <w:tblStylePr w:type="firstRow">
      <w:rPr>
        <w:b/>
        <w:bCs/>
      </w:rPr>
      <w:tblPr/>
      <w:tcPr>
        <w:tcBorders>
          <w:top w:val="nil"/>
          <w:left w:val="nil"/>
          <w:right w:val="nil"/>
          <w:insideH w:val="nil"/>
          <w:insideV w:val="nil"/>
        </w:tcBorders>
        <w:shd w:val="clear" w:color="auto" w:fill="C2DFFD" w:themeFill="background1"/>
      </w:tcPr>
    </w:tblStylePr>
    <w:tblStylePr w:type="lastRow">
      <w:rPr>
        <w:b/>
        <w:bCs/>
      </w:rPr>
      <w:tblPr/>
      <w:tcPr>
        <w:tcBorders>
          <w:left w:val="nil"/>
          <w:bottom w:val="nil"/>
          <w:right w:val="nil"/>
          <w:insideH w:val="nil"/>
          <w:insideV w:val="nil"/>
        </w:tcBorders>
        <w:shd w:val="clear" w:color="auto" w:fill="C2DFFD" w:themeFill="background1"/>
      </w:tcPr>
    </w:tblStylePr>
    <w:tblStylePr w:type="firstCol">
      <w:pPr>
        <w:jc w:val="right"/>
      </w:pPr>
      <w:rPr>
        <w:i/>
        <w:iCs/>
      </w:rPr>
      <w:tblPr/>
      <w:tcPr>
        <w:tcBorders>
          <w:top w:val="nil"/>
          <w:left w:val="nil"/>
          <w:bottom w:val="nil"/>
          <w:insideH w:val="nil"/>
          <w:insideV w:val="nil"/>
        </w:tcBorders>
        <w:shd w:val="clear" w:color="auto" w:fill="C2DFFD" w:themeFill="background1"/>
      </w:tcPr>
    </w:tblStylePr>
    <w:tblStylePr w:type="lastCol">
      <w:rPr>
        <w:i/>
        <w:iCs/>
      </w:rPr>
      <w:tblPr/>
      <w:tcPr>
        <w:tcBorders>
          <w:top w:val="nil"/>
          <w:bottom w:val="nil"/>
          <w:right w:val="nil"/>
          <w:insideH w:val="nil"/>
          <w:insideV w:val="nil"/>
        </w:tcBorders>
        <w:shd w:val="clear" w:color="auto" w:fill="C2DFFD" w:themeFill="background1"/>
      </w:tcPr>
    </w:tblStylePr>
    <w:tblStylePr w:type="band1Vert">
      <w:tblPr/>
      <w:tcPr>
        <w:shd w:val="clear" w:color="auto" w:fill="FFFFFF" w:themeFill="accent3" w:themeFillTint="33"/>
      </w:tcPr>
    </w:tblStylePr>
    <w:tblStylePr w:type="band1Horz">
      <w:tblPr/>
      <w:tcPr>
        <w:shd w:val="clear" w:color="auto" w:fill="FFFFFF" w:themeFill="accent3" w:themeFillTint="33"/>
      </w:tcPr>
    </w:tblStylePr>
    <w:tblStylePr w:type="neCell">
      <w:tblPr/>
      <w:tcPr>
        <w:tcBorders>
          <w:bottom w:val="single" w:sz="4" w:space="0" w:color="FFFFFF" w:themeColor="accent3" w:themeTint="99"/>
        </w:tcBorders>
      </w:tcPr>
    </w:tblStylePr>
    <w:tblStylePr w:type="nwCell">
      <w:tblPr/>
      <w:tcPr>
        <w:tcBorders>
          <w:bottom w:val="single" w:sz="4" w:space="0" w:color="FFFFFF" w:themeColor="accent3" w:themeTint="99"/>
        </w:tcBorders>
      </w:tcPr>
    </w:tblStylePr>
    <w:tblStylePr w:type="seCell">
      <w:tblPr/>
      <w:tcPr>
        <w:tcBorders>
          <w:top w:val="single" w:sz="4" w:space="0" w:color="FFFFFF" w:themeColor="accent3" w:themeTint="99"/>
        </w:tcBorders>
      </w:tcPr>
    </w:tblStylePr>
    <w:tblStylePr w:type="swCell">
      <w:tblPr/>
      <w:tcPr>
        <w:tcBorders>
          <w:top w:val="single" w:sz="4" w:space="0" w:color="FFFFFF" w:themeColor="accent3" w:themeTint="99"/>
        </w:tcBorders>
      </w:tcPr>
    </w:tblStylePr>
  </w:style>
  <w:style w:type="table" w:styleId="Tabelasiatki4akcent3">
    <w:name w:val="Grid Table 4 Accent 3"/>
    <w:basedOn w:val="Standardowy"/>
    <w:uiPriority w:val="49"/>
    <w:rsid w:val="00CC3D5C"/>
    <w:pPr>
      <w:spacing w:after="0" w:line="240" w:lineRule="auto"/>
    </w:pPr>
    <w:tblPr>
      <w:tblStyleRowBandSize w:val="1"/>
      <w:tblStyleColBandSize w:val="1"/>
      <w:tblBorders>
        <w:top w:val="single" w:sz="4" w:space="0" w:color="FFFFFF" w:themeColor="accent3" w:themeTint="99"/>
        <w:left w:val="single" w:sz="4" w:space="0" w:color="FFFFFF" w:themeColor="accent3" w:themeTint="99"/>
        <w:bottom w:val="single" w:sz="4" w:space="0" w:color="FFFFFF" w:themeColor="accent3" w:themeTint="99"/>
        <w:right w:val="single" w:sz="4" w:space="0" w:color="FFFFFF" w:themeColor="accent3" w:themeTint="99"/>
        <w:insideH w:val="single" w:sz="4" w:space="0" w:color="FFFFFF" w:themeColor="accent3" w:themeTint="99"/>
        <w:insideV w:val="single" w:sz="4" w:space="0" w:color="FFFFFF" w:themeColor="accent3" w:themeTint="99"/>
      </w:tblBorders>
    </w:tblPr>
    <w:tblStylePr w:type="firstRow">
      <w:rPr>
        <w:b/>
        <w:bCs/>
        <w:color w:val="C2DFFD" w:themeColor="background1"/>
      </w:rPr>
      <w:tblPr/>
      <w:tcPr>
        <w:tcBorders>
          <w:top w:val="single" w:sz="4" w:space="0" w:color="FFFFFF" w:themeColor="accent3"/>
          <w:left w:val="single" w:sz="4" w:space="0" w:color="FFFFFF" w:themeColor="accent3"/>
          <w:bottom w:val="single" w:sz="4" w:space="0" w:color="FFFFFF" w:themeColor="accent3"/>
          <w:right w:val="single" w:sz="4" w:space="0" w:color="FFFFFF" w:themeColor="accent3"/>
          <w:insideH w:val="nil"/>
          <w:insideV w:val="nil"/>
        </w:tcBorders>
        <w:shd w:val="clear" w:color="auto" w:fill="FFFFFF" w:themeFill="accent3"/>
      </w:tcPr>
    </w:tblStylePr>
    <w:tblStylePr w:type="lastRow">
      <w:rPr>
        <w:b/>
        <w:bCs/>
      </w:rPr>
      <w:tblPr/>
      <w:tcPr>
        <w:tcBorders>
          <w:top w:val="double" w:sz="4" w:space="0" w:color="FFFFFF" w:themeColor="accent3"/>
        </w:tcBorders>
      </w:tcPr>
    </w:tblStylePr>
    <w:tblStylePr w:type="firstCol">
      <w:rPr>
        <w:b/>
        <w:bCs/>
      </w:rPr>
    </w:tblStylePr>
    <w:tblStylePr w:type="lastCol">
      <w:rPr>
        <w:b/>
        <w:bCs/>
      </w:rPr>
    </w:tblStylePr>
    <w:tblStylePr w:type="band1Vert">
      <w:tblPr/>
      <w:tcPr>
        <w:shd w:val="clear" w:color="auto" w:fill="FFFFFF" w:themeFill="accent3" w:themeFillTint="33"/>
      </w:tcPr>
    </w:tblStylePr>
    <w:tblStylePr w:type="band1Horz">
      <w:tblPr/>
      <w:tcPr>
        <w:shd w:val="clear" w:color="auto" w:fill="FFFFFF" w:themeFill="accent3" w:themeFillTint="33"/>
      </w:tcPr>
    </w:tblStylePr>
  </w:style>
  <w:style w:type="character" w:customStyle="1" w:styleId="Nagwek4Znak1">
    <w:name w:val="Nagłówek 4 Znak1"/>
    <w:basedOn w:val="Domylnaczcionkaakapitu"/>
    <w:uiPriority w:val="9"/>
    <w:semiHidden/>
    <w:rsid w:val="00CC3D5C"/>
    <w:rPr>
      <w:rFonts w:asciiTheme="majorHAnsi" w:eastAsiaTheme="majorEastAsia" w:hAnsiTheme="majorHAnsi" w:cstheme="majorBidi"/>
      <w:i/>
      <w:iCs/>
      <w:color w:val="278FF8" w:themeColor="accent1" w:themeShade="BF"/>
    </w:rPr>
  </w:style>
  <w:style w:type="table" w:styleId="rednialista2akcent1">
    <w:name w:val="Medium List 2 Accent 1"/>
    <w:basedOn w:val="Standardowy"/>
    <w:uiPriority w:val="66"/>
    <w:semiHidden/>
    <w:unhideWhenUsed/>
    <w:rsid w:val="00CC3D5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C0FB" w:themeColor="accent1"/>
        <w:left w:val="single" w:sz="8" w:space="0" w:color="85C0FB" w:themeColor="accent1"/>
        <w:bottom w:val="single" w:sz="8" w:space="0" w:color="85C0FB" w:themeColor="accent1"/>
        <w:right w:val="single" w:sz="8" w:space="0" w:color="85C0FB" w:themeColor="accent1"/>
      </w:tblBorders>
    </w:tblPr>
    <w:tblStylePr w:type="firstRow">
      <w:rPr>
        <w:sz w:val="24"/>
        <w:szCs w:val="24"/>
      </w:rPr>
      <w:tblPr/>
      <w:tcPr>
        <w:tcBorders>
          <w:top w:val="nil"/>
          <w:left w:val="nil"/>
          <w:bottom w:val="single" w:sz="24" w:space="0" w:color="85C0FB" w:themeColor="accent1"/>
          <w:right w:val="nil"/>
          <w:insideH w:val="nil"/>
          <w:insideV w:val="nil"/>
        </w:tcBorders>
        <w:shd w:val="clear" w:color="auto" w:fill="C2DFFD" w:themeFill="background1"/>
      </w:tcPr>
    </w:tblStylePr>
    <w:tblStylePr w:type="lastRow">
      <w:tblPr/>
      <w:tcPr>
        <w:tcBorders>
          <w:top w:val="single" w:sz="8" w:space="0" w:color="85C0FB" w:themeColor="accent1"/>
          <w:left w:val="nil"/>
          <w:bottom w:val="nil"/>
          <w:right w:val="nil"/>
          <w:insideH w:val="nil"/>
          <w:insideV w:val="nil"/>
        </w:tcBorders>
        <w:shd w:val="clear" w:color="auto" w:fill="C2DFFD" w:themeFill="background1"/>
      </w:tcPr>
    </w:tblStylePr>
    <w:tblStylePr w:type="firstCol">
      <w:tblPr/>
      <w:tcPr>
        <w:tcBorders>
          <w:top w:val="nil"/>
          <w:left w:val="nil"/>
          <w:bottom w:val="nil"/>
          <w:right w:val="single" w:sz="8" w:space="0" w:color="85C0FB" w:themeColor="accent1"/>
          <w:insideH w:val="nil"/>
          <w:insideV w:val="nil"/>
        </w:tcBorders>
        <w:shd w:val="clear" w:color="auto" w:fill="C2DFFD" w:themeFill="background1"/>
      </w:tcPr>
    </w:tblStylePr>
    <w:tblStylePr w:type="lastCol">
      <w:tblPr/>
      <w:tcPr>
        <w:tcBorders>
          <w:top w:val="nil"/>
          <w:left w:val="single" w:sz="8" w:space="0" w:color="85C0FB" w:themeColor="accent1"/>
          <w:bottom w:val="nil"/>
          <w:right w:val="nil"/>
          <w:insideH w:val="nil"/>
          <w:insideV w:val="nil"/>
        </w:tcBorders>
        <w:shd w:val="clear" w:color="auto" w:fill="C2DFFD" w:themeFill="background1"/>
      </w:tcPr>
    </w:tblStylePr>
    <w:tblStylePr w:type="band1Vert">
      <w:tblPr/>
      <w:tcPr>
        <w:tcBorders>
          <w:left w:val="nil"/>
          <w:right w:val="nil"/>
          <w:insideH w:val="nil"/>
          <w:insideV w:val="nil"/>
        </w:tcBorders>
        <w:shd w:val="clear" w:color="auto" w:fill="E0EFFE" w:themeFill="accent1" w:themeFillTint="3F"/>
      </w:tcPr>
    </w:tblStylePr>
    <w:tblStylePr w:type="band1Horz">
      <w:tblPr/>
      <w:tcPr>
        <w:tcBorders>
          <w:top w:val="nil"/>
          <w:bottom w:val="nil"/>
          <w:insideH w:val="nil"/>
          <w:insideV w:val="nil"/>
        </w:tcBorders>
        <w:shd w:val="clear" w:color="auto" w:fill="E0EFFE" w:themeFill="accent1" w:themeFillTint="3F"/>
      </w:tcPr>
    </w:tblStylePr>
    <w:tblStylePr w:type="nwCell">
      <w:tblPr/>
      <w:tcPr>
        <w:shd w:val="clear" w:color="auto" w:fill="C2DFFD" w:themeFill="background1"/>
      </w:tcPr>
    </w:tblStylePr>
    <w:tblStylePr w:type="swCell">
      <w:tblPr/>
      <w:tcPr>
        <w:tcBorders>
          <w:top w:val="nil"/>
        </w:tcBorders>
      </w:tcPr>
    </w:tblStylePr>
  </w:style>
  <w:style w:type="table" w:styleId="Tabelalisty4akcent1">
    <w:name w:val="List Table 4 Accent 1"/>
    <w:basedOn w:val="Standardowy"/>
    <w:uiPriority w:val="49"/>
    <w:rsid w:val="00CC3D5C"/>
    <w:pPr>
      <w:spacing w:after="0" w:line="240" w:lineRule="auto"/>
    </w:p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tblBorders>
    </w:tblPr>
    <w:tblStylePr w:type="firstRow">
      <w:rPr>
        <w:b/>
        <w:bCs/>
        <w:color w:val="C2DFFD" w:themeColor="background1"/>
      </w:rPr>
      <w:tblPr/>
      <w:tcPr>
        <w:tcBorders>
          <w:top w:val="single" w:sz="4" w:space="0" w:color="85C0FB" w:themeColor="accent1"/>
          <w:left w:val="single" w:sz="4" w:space="0" w:color="85C0FB" w:themeColor="accent1"/>
          <w:bottom w:val="single" w:sz="4" w:space="0" w:color="85C0FB" w:themeColor="accent1"/>
          <w:right w:val="single" w:sz="4" w:space="0" w:color="85C0FB" w:themeColor="accent1"/>
          <w:insideH w:val="nil"/>
        </w:tcBorders>
        <w:shd w:val="clear" w:color="auto" w:fill="85C0FB" w:themeFill="accent1"/>
      </w:tcPr>
    </w:tblStylePr>
    <w:tblStylePr w:type="lastRow">
      <w:rPr>
        <w:b/>
        <w:bCs/>
      </w:rPr>
      <w:tblPr/>
      <w:tcPr>
        <w:tcBorders>
          <w:top w:val="double" w:sz="4" w:space="0" w:color="B5D9FC" w:themeColor="accent1" w:themeTint="99"/>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2akcent1">
    <w:name w:val="Grid Table 2 Accent 1"/>
    <w:basedOn w:val="Standardowy"/>
    <w:uiPriority w:val="47"/>
    <w:rsid w:val="00CC3D5C"/>
    <w:pPr>
      <w:spacing w:after="0" w:line="240" w:lineRule="auto"/>
    </w:pPr>
    <w:tblPr>
      <w:tblStyleRowBandSize w:val="1"/>
      <w:tblStyleColBandSize w:val="1"/>
      <w:tblBorders>
        <w:top w:val="single" w:sz="2" w:space="0" w:color="B5D9FC" w:themeColor="accent1" w:themeTint="99"/>
        <w:bottom w:val="single" w:sz="2" w:space="0" w:color="B5D9FC" w:themeColor="accent1" w:themeTint="99"/>
        <w:insideH w:val="single" w:sz="2" w:space="0" w:color="B5D9FC" w:themeColor="accent1" w:themeTint="99"/>
        <w:insideV w:val="single" w:sz="2" w:space="0" w:color="B5D9FC" w:themeColor="accent1" w:themeTint="99"/>
      </w:tblBorders>
    </w:tblPr>
    <w:tblStylePr w:type="firstRow">
      <w:rPr>
        <w:b/>
        <w:bCs/>
      </w:rPr>
      <w:tblPr/>
      <w:tcPr>
        <w:tcBorders>
          <w:top w:val="nil"/>
          <w:bottom w:val="single" w:sz="12" w:space="0" w:color="B5D9FC" w:themeColor="accent1" w:themeTint="99"/>
          <w:insideH w:val="nil"/>
          <w:insideV w:val="nil"/>
        </w:tcBorders>
        <w:shd w:val="clear" w:color="auto" w:fill="C2DFFD" w:themeFill="background1"/>
      </w:tcPr>
    </w:tblStylePr>
    <w:tblStylePr w:type="lastRow">
      <w:rPr>
        <w:b/>
        <w:bCs/>
      </w:rPr>
      <w:tblPr/>
      <w:tcPr>
        <w:tcBorders>
          <w:top w:val="double" w:sz="2" w:space="0" w:color="B5D9FC" w:themeColor="accent1" w:themeTint="99"/>
          <w:bottom w:val="nil"/>
          <w:insideH w:val="nil"/>
          <w:insideV w:val="nil"/>
        </w:tcBorders>
        <w:shd w:val="clear" w:color="auto" w:fill="C2DFFD" w:themeFill="background1"/>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listy2akcent1">
    <w:name w:val="List Table 2 Accent 1"/>
    <w:basedOn w:val="Standardowy"/>
    <w:uiPriority w:val="47"/>
    <w:rsid w:val="00CC3D5C"/>
    <w:pPr>
      <w:spacing w:after="0" w:line="240" w:lineRule="auto"/>
    </w:pPr>
    <w:tblPr>
      <w:tblStyleRowBandSize w:val="1"/>
      <w:tblStyleColBandSize w:val="1"/>
      <w:tblBorders>
        <w:top w:val="single" w:sz="4" w:space="0" w:color="B5D9FC" w:themeColor="accent1" w:themeTint="99"/>
        <w:bottom w:val="single" w:sz="4" w:space="0" w:color="B5D9FC" w:themeColor="accent1" w:themeTint="99"/>
        <w:insideH w:val="single" w:sz="4" w:space="0" w:color="B5D9F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1jasnaakcent1">
    <w:name w:val="Grid Table 1 Light Accent 1"/>
    <w:basedOn w:val="Standardowy"/>
    <w:uiPriority w:val="46"/>
    <w:rsid w:val="00CC3D5C"/>
    <w:pPr>
      <w:spacing w:after="0" w:line="240" w:lineRule="auto"/>
    </w:pPr>
    <w:tblPr>
      <w:tblStyleRowBandSize w:val="1"/>
      <w:tblStyleColBandSize w:val="1"/>
      <w:tblBorders>
        <w:top w:val="single" w:sz="4" w:space="0" w:color="CDE5FD" w:themeColor="accent1" w:themeTint="66"/>
        <w:left w:val="single" w:sz="4" w:space="0" w:color="CDE5FD" w:themeColor="accent1" w:themeTint="66"/>
        <w:bottom w:val="single" w:sz="4" w:space="0" w:color="CDE5FD" w:themeColor="accent1" w:themeTint="66"/>
        <w:right w:val="single" w:sz="4" w:space="0" w:color="CDE5FD" w:themeColor="accent1" w:themeTint="66"/>
        <w:insideH w:val="single" w:sz="4" w:space="0" w:color="CDE5FD" w:themeColor="accent1" w:themeTint="66"/>
        <w:insideV w:val="single" w:sz="4" w:space="0" w:color="CDE5FD" w:themeColor="accent1" w:themeTint="66"/>
      </w:tblBorders>
    </w:tblPr>
    <w:tblStylePr w:type="firstRow">
      <w:rPr>
        <w:b/>
        <w:bCs/>
      </w:rPr>
      <w:tblPr/>
      <w:tcPr>
        <w:tcBorders>
          <w:bottom w:val="single" w:sz="12" w:space="0" w:color="B5D9FC" w:themeColor="accent1" w:themeTint="99"/>
        </w:tcBorders>
      </w:tcPr>
    </w:tblStylePr>
    <w:tblStylePr w:type="lastRow">
      <w:rPr>
        <w:b/>
        <w:bCs/>
      </w:rPr>
      <w:tblPr/>
      <w:tcPr>
        <w:tcBorders>
          <w:top w:val="double" w:sz="2" w:space="0" w:color="B5D9FC" w:themeColor="accent1" w:themeTint="99"/>
        </w:tcBorders>
      </w:tcPr>
    </w:tblStylePr>
    <w:tblStylePr w:type="firstCol">
      <w:rPr>
        <w:b/>
        <w:bCs/>
      </w:rPr>
    </w:tblStylePr>
    <w:tblStylePr w:type="lastCol">
      <w:rPr>
        <w:b/>
        <w:bCs/>
      </w:rPr>
    </w:tblStylePr>
  </w:style>
  <w:style w:type="table" w:styleId="Tabelalisty3akcent1">
    <w:name w:val="List Table 3 Accent 1"/>
    <w:basedOn w:val="Standardowy"/>
    <w:uiPriority w:val="48"/>
    <w:rsid w:val="00CC3D5C"/>
    <w:pPr>
      <w:spacing w:after="0" w:line="240" w:lineRule="auto"/>
    </w:pPr>
    <w:tblPr>
      <w:tblStyleRowBandSize w:val="1"/>
      <w:tblStyleColBandSize w:val="1"/>
      <w:tblBorders>
        <w:top w:val="single" w:sz="4" w:space="0" w:color="85C0FB" w:themeColor="accent1"/>
        <w:left w:val="single" w:sz="4" w:space="0" w:color="85C0FB" w:themeColor="accent1"/>
        <w:bottom w:val="single" w:sz="4" w:space="0" w:color="85C0FB" w:themeColor="accent1"/>
        <w:right w:val="single" w:sz="4" w:space="0" w:color="85C0FB" w:themeColor="accent1"/>
      </w:tblBorders>
    </w:tblPr>
    <w:tblStylePr w:type="firstRow">
      <w:rPr>
        <w:b/>
        <w:bCs/>
        <w:color w:val="C2DFFD" w:themeColor="background1"/>
      </w:rPr>
      <w:tblPr/>
      <w:tcPr>
        <w:shd w:val="clear" w:color="auto" w:fill="85C0FB" w:themeFill="accent1"/>
      </w:tcPr>
    </w:tblStylePr>
    <w:tblStylePr w:type="lastRow">
      <w:rPr>
        <w:b/>
        <w:bCs/>
      </w:rPr>
      <w:tblPr/>
      <w:tcPr>
        <w:tcBorders>
          <w:top w:val="double" w:sz="4" w:space="0" w:color="85C0FB" w:themeColor="accent1"/>
        </w:tcBorders>
        <w:shd w:val="clear" w:color="auto" w:fill="C2DFFD" w:themeFill="background1"/>
      </w:tcPr>
    </w:tblStylePr>
    <w:tblStylePr w:type="firstCol">
      <w:rPr>
        <w:b/>
        <w:bCs/>
      </w:rPr>
      <w:tblPr/>
      <w:tcPr>
        <w:tcBorders>
          <w:right w:val="nil"/>
        </w:tcBorders>
        <w:shd w:val="clear" w:color="auto" w:fill="C2DFFD" w:themeFill="background1"/>
      </w:tcPr>
    </w:tblStylePr>
    <w:tblStylePr w:type="lastCol">
      <w:rPr>
        <w:b/>
        <w:bCs/>
      </w:rPr>
      <w:tblPr/>
      <w:tcPr>
        <w:tcBorders>
          <w:left w:val="nil"/>
        </w:tcBorders>
        <w:shd w:val="clear" w:color="auto" w:fill="C2DFFD" w:themeFill="background1"/>
      </w:tcPr>
    </w:tblStylePr>
    <w:tblStylePr w:type="band1Vert">
      <w:tblPr/>
      <w:tcPr>
        <w:tcBorders>
          <w:left w:val="single" w:sz="4" w:space="0" w:color="85C0FB" w:themeColor="accent1"/>
          <w:right w:val="single" w:sz="4" w:space="0" w:color="85C0FB" w:themeColor="accent1"/>
        </w:tcBorders>
      </w:tcPr>
    </w:tblStylePr>
    <w:tblStylePr w:type="band1Horz">
      <w:tblPr/>
      <w:tcPr>
        <w:tcBorders>
          <w:top w:val="single" w:sz="4" w:space="0" w:color="85C0FB" w:themeColor="accent1"/>
          <w:bottom w:val="single" w:sz="4" w:space="0" w:color="85C0F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C0FB" w:themeColor="accent1"/>
          <w:left w:val="nil"/>
        </w:tcBorders>
      </w:tcPr>
    </w:tblStylePr>
    <w:tblStylePr w:type="swCell">
      <w:tblPr/>
      <w:tcPr>
        <w:tcBorders>
          <w:top w:val="double" w:sz="4" w:space="0" w:color="85C0FB" w:themeColor="accent1"/>
          <w:right w:val="nil"/>
        </w:tcBorders>
      </w:tcPr>
    </w:tblStylePr>
  </w:style>
  <w:style w:type="table" w:styleId="Tabelalisty6kolorowaakcent1">
    <w:name w:val="List Table 6 Colorful Accent 1"/>
    <w:basedOn w:val="Standardowy"/>
    <w:uiPriority w:val="51"/>
    <w:rsid w:val="00CC3D5C"/>
    <w:pPr>
      <w:spacing w:after="0" w:line="240" w:lineRule="auto"/>
    </w:pPr>
    <w:rPr>
      <w:color w:val="278FF8" w:themeColor="accent1" w:themeShade="BF"/>
    </w:rPr>
    <w:tblPr>
      <w:tblStyleRowBandSize w:val="1"/>
      <w:tblStyleColBandSize w:val="1"/>
      <w:tblBorders>
        <w:top w:val="single" w:sz="4" w:space="0" w:color="85C0FB" w:themeColor="accent1"/>
        <w:bottom w:val="single" w:sz="4" w:space="0" w:color="85C0FB" w:themeColor="accent1"/>
      </w:tblBorders>
    </w:tblPr>
    <w:tblStylePr w:type="firstRow">
      <w:rPr>
        <w:b/>
        <w:bCs/>
      </w:rPr>
      <w:tblPr/>
      <w:tcPr>
        <w:tcBorders>
          <w:bottom w:val="single" w:sz="4" w:space="0" w:color="85C0FB" w:themeColor="accent1"/>
        </w:tcBorders>
      </w:tcPr>
    </w:tblStylePr>
    <w:tblStylePr w:type="lastRow">
      <w:rPr>
        <w:b/>
        <w:bCs/>
      </w:rPr>
      <w:tblPr/>
      <w:tcPr>
        <w:tcBorders>
          <w:top w:val="double" w:sz="4" w:space="0" w:color="85C0FB" w:themeColor="accent1"/>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4akcent1">
    <w:name w:val="Grid Table 4 Accent 1"/>
    <w:basedOn w:val="Standardowy"/>
    <w:uiPriority w:val="49"/>
    <w:rsid w:val="00CC3D5C"/>
    <w:pPr>
      <w:spacing w:after="0" w:line="240" w:lineRule="auto"/>
    </w:p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insideV w:val="single" w:sz="4" w:space="0" w:color="B5D9FC" w:themeColor="accent1" w:themeTint="99"/>
      </w:tblBorders>
    </w:tblPr>
    <w:tblStylePr w:type="firstRow">
      <w:rPr>
        <w:b/>
        <w:bCs/>
        <w:color w:val="C2DFFD" w:themeColor="background1"/>
      </w:rPr>
      <w:tblPr/>
      <w:tcPr>
        <w:tcBorders>
          <w:top w:val="single" w:sz="4" w:space="0" w:color="85C0FB" w:themeColor="accent1"/>
          <w:left w:val="single" w:sz="4" w:space="0" w:color="85C0FB" w:themeColor="accent1"/>
          <w:bottom w:val="single" w:sz="4" w:space="0" w:color="85C0FB" w:themeColor="accent1"/>
          <w:right w:val="single" w:sz="4" w:space="0" w:color="85C0FB" w:themeColor="accent1"/>
          <w:insideH w:val="nil"/>
          <w:insideV w:val="nil"/>
        </w:tcBorders>
        <w:shd w:val="clear" w:color="auto" w:fill="85C0FB" w:themeFill="accent1"/>
      </w:tcPr>
    </w:tblStylePr>
    <w:tblStylePr w:type="lastRow">
      <w:rPr>
        <w:b/>
        <w:bCs/>
      </w:rPr>
      <w:tblPr/>
      <w:tcPr>
        <w:tcBorders>
          <w:top w:val="double" w:sz="4" w:space="0" w:color="85C0FB" w:themeColor="accent1"/>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6kolorowaakcent1">
    <w:name w:val="Grid Table 6 Colorful Accent 1"/>
    <w:basedOn w:val="Standardowy"/>
    <w:uiPriority w:val="51"/>
    <w:rsid w:val="00CC3D5C"/>
    <w:pPr>
      <w:spacing w:after="0" w:line="240" w:lineRule="auto"/>
    </w:pPr>
    <w:rPr>
      <w:color w:val="278FF8" w:themeColor="accent1" w:themeShade="BF"/>
    </w:r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insideV w:val="single" w:sz="4" w:space="0" w:color="B5D9FC" w:themeColor="accent1" w:themeTint="99"/>
      </w:tblBorders>
    </w:tblPr>
    <w:tblStylePr w:type="firstRow">
      <w:rPr>
        <w:b/>
        <w:bCs/>
      </w:rPr>
      <w:tblPr/>
      <w:tcPr>
        <w:tcBorders>
          <w:bottom w:val="single" w:sz="12" w:space="0" w:color="B5D9FC" w:themeColor="accent1" w:themeTint="99"/>
        </w:tcBorders>
      </w:tcPr>
    </w:tblStylePr>
    <w:tblStylePr w:type="lastRow">
      <w:rPr>
        <w:b/>
        <w:bCs/>
      </w:rPr>
      <w:tblPr/>
      <w:tcPr>
        <w:tcBorders>
          <w:top w:val="double" w:sz="4" w:space="0" w:color="B5D9FC" w:themeColor="accent1" w:themeTint="99"/>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5ciemnaakcent1">
    <w:name w:val="Grid Table 5 Dark Accent 1"/>
    <w:basedOn w:val="Standardowy"/>
    <w:uiPriority w:val="50"/>
    <w:rsid w:val="00CC3D5C"/>
    <w:pPr>
      <w:spacing w:after="0" w:line="240" w:lineRule="auto"/>
    </w:pPr>
    <w:tblPr>
      <w:tblStyleRowBandSize w:val="1"/>
      <w:tblStyleColBandSize w:val="1"/>
      <w:tblBorders>
        <w:top w:val="single" w:sz="4" w:space="0" w:color="C2DFFD" w:themeColor="background1"/>
        <w:left w:val="single" w:sz="4" w:space="0" w:color="C2DFFD" w:themeColor="background1"/>
        <w:bottom w:val="single" w:sz="4" w:space="0" w:color="C2DFFD" w:themeColor="background1"/>
        <w:right w:val="single" w:sz="4" w:space="0" w:color="C2DFFD" w:themeColor="background1"/>
        <w:insideH w:val="single" w:sz="4" w:space="0" w:color="C2DFFD" w:themeColor="background1"/>
        <w:insideV w:val="single" w:sz="4" w:space="0" w:color="C2DFFD" w:themeColor="background1"/>
      </w:tblBorders>
    </w:tblPr>
    <w:tcPr>
      <w:shd w:val="clear" w:color="auto" w:fill="E6F2FE" w:themeFill="accent1" w:themeFillTint="33"/>
    </w:tcPr>
    <w:tblStylePr w:type="firstRow">
      <w:rPr>
        <w:b/>
        <w:bCs/>
        <w:color w:val="C2DFFD" w:themeColor="background1"/>
      </w:rPr>
      <w:tblPr/>
      <w:tcPr>
        <w:tcBorders>
          <w:top w:val="single" w:sz="4" w:space="0" w:color="C2DFFD" w:themeColor="background1"/>
          <w:left w:val="single" w:sz="4" w:space="0" w:color="C2DFFD" w:themeColor="background1"/>
          <w:right w:val="single" w:sz="4" w:space="0" w:color="C2DFFD" w:themeColor="background1"/>
          <w:insideH w:val="nil"/>
          <w:insideV w:val="nil"/>
        </w:tcBorders>
        <w:shd w:val="clear" w:color="auto" w:fill="85C0FB" w:themeFill="accent1"/>
      </w:tcPr>
    </w:tblStylePr>
    <w:tblStylePr w:type="lastRow">
      <w:rPr>
        <w:b/>
        <w:bCs/>
        <w:color w:val="C2DFFD" w:themeColor="background1"/>
      </w:rPr>
      <w:tblPr/>
      <w:tcPr>
        <w:tcBorders>
          <w:left w:val="single" w:sz="4" w:space="0" w:color="C2DFFD" w:themeColor="background1"/>
          <w:bottom w:val="single" w:sz="4" w:space="0" w:color="C2DFFD" w:themeColor="background1"/>
          <w:right w:val="single" w:sz="4" w:space="0" w:color="C2DFFD" w:themeColor="background1"/>
          <w:insideH w:val="nil"/>
          <w:insideV w:val="nil"/>
        </w:tcBorders>
        <w:shd w:val="clear" w:color="auto" w:fill="85C0FB" w:themeFill="accent1"/>
      </w:tcPr>
    </w:tblStylePr>
    <w:tblStylePr w:type="firstCol">
      <w:rPr>
        <w:b/>
        <w:bCs/>
        <w:color w:val="C2DFFD" w:themeColor="background1"/>
      </w:rPr>
      <w:tblPr/>
      <w:tcPr>
        <w:tcBorders>
          <w:top w:val="single" w:sz="4" w:space="0" w:color="C2DFFD" w:themeColor="background1"/>
          <w:left w:val="single" w:sz="4" w:space="0" w:color="C2DFFD" w:themeColor="background1"/>
          <w:bottom w:val="single" w:sz="4" w:space="0" w:color="C2DFFD" w:themeColor="background1"/>
          <w:insideV w:val="nil"/>
        </w:tcBorders>
        <w:shd w:val="clear" w:color="auto" w:fill="85C0FB" w:themeFill="accent1"/>
      </w:tcPr>
    </w:tblStylePr>
    <w:tblStylePr w:type="lastCol">
      <w:rPr>
        <w:b/>
        <w:bCs/>
        <w:color w:val="C2DFFD" w:themeColor="background1"/>
      </w:rPr>
      <w:tblPr/>
      <w:tcPr>
        <w:tcBorders>
          <w:top w:val="single" w:sz="4" w:space="0" w:color="C2DFFD" w:themeColor="background1"/>
          <w:bottom w:val="single" w:sz="4" w:space="0" w:color="C2DFFD" w:themeColor="background1"/>
          <w:right w:val="single" w:sz="4" w:space="0" w:color="C2DFFD" w:themeColor="background1"/>
          <w:insideV w:val="nil"/>
        </w:tcBorders>
        <w:shd w:val="clear" w:color="auto" w:fill="85C0FB" w:themeFill="accent1"/>
      </w:tcPr>
    </w:tblStylePr>
    <w:tblStylePr w:type="band1Vert">
      <w:tblPr/>
      <w:tcPr>
        <w:shd w:val="clear" w:color="auto" w:fill="CDE5FD" w:themeFill="accent1" w:themeFillTint="66"/>
      </w:tcPr>
    </w:tblStylePr>
    <w:tblStylePr w:type="band1Horz">
      <w:tblPr/>
      <w:tcPr>
        <w:shd w:val="clear" w:color="auto" w:fill="CDE5FD" w:themeFill="accent1" w:themeFillTint="66"/>
      </w:tcPr>
    </w:tblStylePr>
  </w:style>
  <w:style w:type="table" w:styleId="Tabelasiatki3akcent1">
    <w:name w:val="Grid Table 3 Accent 1"/>
    <w:basedOn w:val="Standardowy"/>
    <w:uiPriority w:val="48"/>
    <w:rsid w:val="00CC3D5C"/>
    <w:pPr>
      <w:spacing w:after="0" w:line="240" w:lineRule="auto"/>
    </w:p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insideV w:val="single" w:sz="4" w:space="0" w:color="B5D9FC" w:themeColor="accent1" w:themeTint="99"/>
      </w:tblBorders>
    </w:tblPr>
    <w:tblStylePr w:type="firstRow">
      <w:rPr>
        <w:b/>
        <w:bCs/>
      </w:rPr>
      <w:tblPr/>
      <w:tcPr>
        <w:tcBorders>
          <w:top w:val="nil"/>
          <w:left w:val="nil"/>
          <w:right w:val="nil"/>
          <w:insideH w:val="nil"/>
          <w:insideV w:val="nil"/>
        </w:tcBorders>
        <w:shd w:val="clear" w:color="auto" w:fill="C2DFFD" w:themeFill="background1"/>
      </w:tcPr>
    </w:tblStylePr>
    <w:tblStylePr w:type="lastRow">
      <w:rPr>
        <w:b/>
        <w:bCs/>
      </w:rPr>
      <w:tblPr/>
      <w:tcPr>
        <w:tcBorders>
          <w:left w:val="nil"/>
          <w:bottom w:val="nil"/>
          <w:right w:val="nil"/>
          <w:insideH w:val="nil"/>
          <w:insideV w:val="nil"/>
        </w:tcBorders>
        <w:shd w:val="clear" w:color="auto" w:fill="C2DFFD" w:themeFill="background1"/>
      </w:tcPr>
    </w:tblStylePr>
    <w:tblStylePr w:type="firstCol">
      <w:pPr>
        <w:jc w:val="right"/>
      </w:pPr>
      <w:rPr>
        <w:i/>
        <w:iCs/>
      </w:rPr>
      <w:tblPr/>
      <w:tcPr>
        <w:tcBorders>
          <w:top w:val="nil"/>
          <w:left w:val="nil"/>
          <w:bottom w:val="nil"/>
          <w:insideH w:val="nil"/>
          <w:insideV w:val="nil"/>
        </w:tcBorders>
        <w:shd w:val="clear" w:color="auto" w:fill="C2DFFD" w:themeFill="background1"/>
      </w:tcPr>
    </w:tblStylePr>
    <w:tblStylePr w:type="lastCol">
      <w:rPr>
        <w:i/>
        <w:iCs/>
      </w:rPr>
      <w:tblPr/>
      <w:tcPr>
        <w:tcBorders>
          <w:top w:val="nil"/>
          <w:bottom w:val="nil"/>
          <w:right w:val="nil"/>
          <w:insideH w:val="nil"/>
          <w:insideV w:val="nil"/>
        </w:tcBorders>
        <w:shd w:val="clear" w:color="auto" w:fill="C2DFFD" w:themeFill="background1"/>
      </w:tcPr>
    </w:tblStylePr>
    <w:tblStylePr w:type="band1Vert">
      <w:tblPr/>
      <w:tcPr>
        <w:shd w:val="clear" w:color="auto" w:fill="E6F2FE" w:themeFill="accent1" w:themeFillTint="33"/>
      </w:tcPr>
    </w:tblStylePr>
    <w:tblStylePr w:type="band1Horz">
      <w:tblPr/>
      <w:tcPr>
        <w:shd w:val="clear" w:color="auto" w:fill="E6F2FE" w:themeFill="accent1" w:themeFillTint="33"/>
      </w:tcPr>
    </w:tblStylePr>
    <w:tblStylePr w:type="neCell">
      <w:tblPr/>
      <w:tcPr>
        <w:tcBorders>
          <w:bottom w:val="single" w:sz="4" w:space="0" w:color="B5D9FC" w:themeColor="accent1" w:themeTint="99"/>
        </w:tcBorders>
      </w:tcPr>
    </w:tblStylePr>
    <w:tblStylePr w:type="nwCell">
      <w:tblPr/>
      <w:tcPr>
        <w:tcBorders>
          <w:bottom w:val="single" w:sz="4" w:space="0" w:color="B5D9FC" w:themeColor="accent1" w:themeTint="99"/>
        </w:tcBorders>
      </w:tcPr>
    </w:tblStylePr>
    <w:tblStylePr w:type="seCell">
      <w:tblPr/>
      <w:tcPr>
        <w:tcBorders>
          <w:top w:val="single" w:sz="4" w:space="0" w:color="B5D9FC" w:themeColor="accent1" w:themeTint="99"/>
        </w:tcBorders>
      </w:tcPr>
    </w:tblStylePr>
    <w:tblStylePr w:type="swCell">
      <w:tblPr/>
      <w:tcPr>
        <w:tcBorders>
          <w:top w:val="single" w:sz="4" w:space="0" w:color="B5D9FC" w:themeColor="accent1" w:themeTint="99"/>
        </w:tcBorders>
      </w:tcPr>
    </w:tblStylePr>
  </w:style>
  <w:style w:type="table" w:styleId="Tabelasiatki7kolorowaakcent1">
    <w:name w:val="Grid Table 7 Colorful Accent 1"/>
    <w:basedOn w:val="Standardowy"/>
    <w:uiPriority w:val="52"/>
    <w:rsid w:val="00CC3D5C"/>
    <w:pPr>
      <w:spacing w:after="0" w:line="240" w:lineRule="auto"/>
    </w:pPr>
    <w:rPr>
      <w:color w:val="278FF8" w:themeColor="accent1" w:themeShade="BF"/>
    </w:rPr>
    <w:tblPr>
      <w:tblStyleRowBandSize w:val="1"/>
      <w:tblStyleColBandSize w:val="1"/>
      <w:tblBorders>
        <w:top w:val="single" w:sz="4" w:space="0" w:color="B5D9FC" w:themeColor="accent1" w:themeTint="99"/>
        <w:left w:val="single" w:sz="4" w:space="0" w:color="B5D9FC" w:themeColor="accent1" w:themeTint="99"/>
        <w:bottom w:val="single" w:sz="4" w:space="0" w:color="B5D9FC" w:themeColor="accent1" w:themeTint="99"/>
        <w:right w:val="single" w:sz="4" w:space="0" w:color="B5D9FC" w:themeColor="accent1" w:themeTint="99"/>
        <w:insideH w:val="single" w:sz="4" w:space="0" w:color="B5D9FC" w:themeColor="accent1" w:themeTint="99"/>
        <w:insideV w:val="single" w:sz="4" w:space="0" w:color="B5D9FC" w:themeColor="accent1" w:themeTint="99"/>
      </w:tblBorders>
    </w:tblPr>
    <w:tblStylePr w:type="firstRow">
      <w:rPr>
        <w:b/>
        <w:bCs/>
      </w:rPr>
      <w:tblPr/>
      <w:tcPr>
        <w:tcBorders>
          <w:top w:val="nil"/>
          <w:left w:val="nil"/>
          <w:right w:val="nil"/>
          <w:insideH w:val="nil"/>
          <w:insideV w:val="nil"/>
        </w:tcBorders>
        <w:shd w:val="clear" w:color="auto" w:fill="C2DFFD" w:themeFill="background1"/>
      </w:tcPr>
    </w:tblStylePr>
    <w:tblStylePr w:type="lastRow">
      <w:rPr>
        <w:b/>
        <w:bCs/>
      </w:rPr>
      <w:tblPr/>
      <w:tcPr>
        <w:tcBorders>
          <w:left w:val="nil"/>
          <w:bottom w:val="nil"/>
          <w:right w:val="nil"/>
          <w:insideH w:val="nil"/>
          <w:insideV w:val="nil"/>
        </w:tcBorders>
        <w:shd w:val="clear" w:color="auto" w:fill="C2DFFD" w:themeFill="background1"/>
      </w:tcPr>
    </w:tblStylePr>
    <w:tblStylePr w:type="firstCol">
      <w:pPr>
        <w:jc w:val="right"/>
      </w:pPr>
      <w:rPr>
        <w:i/>
        <w:iCs/>
      </w:rPr>
      <w:tblPr/>
      <w:tcPr>
        <w:tcBorders>
          <w:top w:val="nil"/>
          <w:left w:val="nil"/>
          <w:bottom w:val="nil"/>
          <w:insideH w:val="nil"/>
          <w:insideV w:val="nil"/>
        </w:tcBorders>
        <w:shd w:val="clear" w:color="auto" w:fill="C2DFFD" w:themeFill="background1"/>
      </w:tcPr>
    </w:tblStylePr>
    <w:tblStylePr w:type="lastCol">
      <w:rPr>
        <w:i/>
        <w:iCs/>
      </w:rPr>
      <w:tblPr/>
      <w:tcPr>
        <w:tcBorders>
          <w:top w:val="nil"/>
          <w:bottom w:val="nil"/>
          <w:right w:val="nil"/>
          <w:insideH w:val="nil"/>
          <w:insideV w:val="nil"/>
        </w:tcBorders>
        <w:shd w:val="clear" w:color="auto" w:fill="C2DFFD" w:themeFill="background1"/>
      </w:tcPr>
    </w:tblStylePr>
    <w:tblStylePr w:type="band1Vert">
      <w:tblPr/>
      <w:tcPr>
        <w:shd w:val="clear" w:color="auto" w:fill="E6F2FE" w:themeFill="accent1" w:themeFillTint="33"/>
      </w:tcPr>
    </w:tblStylePr>
    <w:tblStylePr w:type="band1Horz">
      <w:tblPr/>
      <w:tcPr>
        <w:shd w:val="clear" w:color="auto" w:fill="E6F2FE" w:themeFill="accent1" w:themeFillTint="33"/>
      </w:tcPr>
    </w:tblStylePr>
    <w:tblStylePr w:type="neCell">
      <w:tblPr/>
      <w:tcPr>
        <w:tcBorders>
          <w:bottom w:val="single" w:sz="4" w:space="0" w:color="B5D9FC" w:themeColor="accent1" w:themeTint="99"/>
        </w:tcBorders>
      </w:tcPr>
    </w:tblStylePr>
    <w:tblStylePr w:type="nwCell">
      <w:tblPr/>
      <w:tcPr>
        <w:tcBorders>
          <w:bottom w:val="single" w:sz="4" w:space="0" w:color="B5D9FC" w:themeColor="accent1" w:themeTint="99"/>
        </w:tcBorders>
      </w:tcPr>
    </w:tblStylePr>
    <w:tblStylePr w:type="seCell">
      <w:tblPr/>
      <w:tcPr>
        <w:tcBorders>
          <w:top w:val="single" w:sz="4" w:space="0" w:color="B5D9FC" w:themeColor="accent1" w:themeTint="99"/>
        </w:tcBorders>
      </w:tcPr>
    </w:tblStylePr>
    <w:tblStylePr w:type="swCell">
      <w:tblPr/>
      <w:tcPr>
        <w:tcBorders>
          <w:top w:val="single" w:sz="4" w:space="0" w:color="B5D9FC" w:themeColor="accent1" w:themeTint="99"/>
        </w:tcBorders>
      </w:tcPr>
    </w:tblStylePr>
  </w:style>
  <w:style w:type="table" w:styleId="Tabelalisty1jasnaakcent1">
    <w:name w:val="List Table 1 Light Accent 1"/>
    <w:basedOn w:val="Standardowy"/>
    <w:uiPriority w:val="46"/>
    <w:rsid w:val="00CC3D5C"/>
    <w:pPr>
      <w:spacing w:after="0" w:line="240" w:lineRule="auto"/>
    </w:pPr>
    <w:tblPr>
      <w:tblStyleRowBandSize w:val="1"/>
      <w:tblStyleColBandSize w:val="1"/>
    </w:tblPr>
    <w:tblStylePr w:type="firstRow">
      <w:rPr>
        <w:b/>
        <w:bCs/>
      </w:rPr>
      <w:tblPr/>
      <w:tcPr>
        <w:tcBorders>
          <w:bottom w:val="single" w:sz="4" w:space="0" w:color="B5D9FC" w:themeColor="accent1" w:themeTint="99"/>
        </w:tcBorders>
      </w:tcPr>
    </w:tblStylePr>
    <w:tblStylePr w:type="lastRow">
      <w:rPr>
        <w:b/>
        <w:bCs/>
      </w:rPr>
      <w:tblPr/>
      <w:tcPr>
        <w:tcBorders>
          <w:top w:val="single" w:sz="4" w:space="0" w:color="B5D9FC" w:themeColor="accent1" w:themeTint="99"/>
        </w:tcBorders>
      </w:tcPr>
    </w:tblStylePr>
    <w:tblStylePr w:type="firstCol">
      <w:rPr>
        <w:b/>
        <w:bCs/>
      </w:rPr>
    </w:tblStylePr>
    <w:tblStylePr w:type="lastCol">
      <w:rPr>
        <w:b/>
        <w:bCs/>
      </w:rPr>
    </w:tblStylePr>
    <w:tblStylePr w:type="band1Vert">
      <w:tblPr/>
      <w:tcPr>
        <w:shd w:val="clear" w:color="auto" w:fill="E6F2FE" w:themeFill="accent1" w:themeFillTint="33"/>
      </w:tcPr>
    </w:tblStylePr>
    <w:tblStylePr w:type="band1Horz">
      <w:tblPr/>
      <w:tcPr>
        <w:shd w:val="clear" w:color="auto" w:fill="E6F2FE" w:themeFill="accent1" w:themeFillTint="33"/>
      </w:tcPr>
    </w:tblStylePr>
  </w:style>
  <w:style w:type="table" w:styleId="Tabelasiatki4akcent5">
    <w:name w:val="Grid Table 4 Accent 5"/>
    <w:basedOn w:val="Standardowy"/>
    <w:uiPriority w:val="49"/>
    <w:rsid w:val="00CC3D5C"/>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C2DFFD"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paragraph" w:styleId="Spistreci4">
    <w:name w:val="toc 4"/>
    <w:basedOn w:val="Normalny"/>
    <w:next w:val="Normalny"/>
    <w:autoRedefine/>
    <w:uiPriority w:val="39"/>
    <w:unhideWhenUsed/>
    <w:rsid w:val="009D3803"/>
    <w:pPr>
      <w:ind w:left="660"/>
    </w:pPr>
    <w:rPr>
      <w:rFonts w:cstheme="minorHAnsi"/>
      <w:sz w:val="18"/>
      <w:szCs w:val="18"/>
    </w:rPr>
  </w:style>
  <w:style w:type="paragraph" w:styleId="Spistreci5">
    <w:name w:val="toc 5"/>
    <w:basedOn w:val="Normalny"/>
    <w:next w:val="Normalny"/>
    <w:autoRedefine/>
    <w:uiPriority w:val="39"/>
    <w:unhideWhenUsed/>
    <w:rsid w:val="009D3803"/>
    <w:pPr>
      <w:ind w:left="880"/>
    </w:pPr>
    <w:rPr>
      <w:rFonts w:cstheme="minorHAnsi"/>
      <w:sz w:val="18"/>
      <w:szCs w:val="18"/>
    </w:rPr>
  </w:style>
  <w:style w:type="paragraph" w:styleId="Spistreci6">
    <w:name w:val="toc 6"/>
    <w:basedOn w:val="Normalny"/>
    <w:next w:val="Normalny"/>
    <w:autoRedefine/>
    <w:uiPriority w:val="39"/>
    <w:unhideWhenUsed/>
    <w:rsid w:val="009D3803"/>
    <w:pPr>
      <w:ind w:left="1100"/>
    </w:pPr>
    <w:rPr>
      <w:rFonts w:cstheme="minorHAnsi"/>
      <w:sz w:val="18"/>
      <w:szCs w:val="18"/>
    </w:rPr>
  </w:style>
  <w:style w:type="paragraph" w:styleId="Spistreci7">
    <w:name w:val="toc 7"/>
    <w:basedOn w:val="Normalny"/>
    <w:next w:val="Normalny"/>
    <w:autoRedefine/>
    <w:uiPriority w:val="39"/>
    <w:unhideWhenUsed/>
    <w:rsid w:val="009D3803"/>
    <w:pPr>
      <w:ind w:left="1320"/>
    </w:pPr>
    <w:rPr>
      <w:rFonts w:cstheme="minorHAnsi"/>
      <w:sz w:val="18"/>
      <w:szCs w:val="18"/>
    </w:rPr>
  </w:style>
  <w:style w:type="paragraph" w:styleId="Spistreci8">
    <w:name w:val="toc 8"/>
    <w:basedOn w:val="Normalny"/>
    <w:next w:val="Normalny"/>
    <w:autoRedefine/>
    <w:uiPriority w:val="39"/>
    <w:unhideWhenUsed/>
    <w:rsid w:val="009D3803"/>
    <w:pPr>
      <w:ind w:left="1540"/>
    </w:pPr>
    <w:rPr>
      <w:rFonts w:cstheme="minorHAnsi"/>
      <w:sz w:val="18"/>
      <w:szCs w:val="18"/>
    </w:rPr>
  </w:style>
  <w:style w:type="paragraph" w:styleId="Spistreci9">
    <w:name w:val="toc 9"/>
    <w:basedOn w:val="Normalny"/>
    <w:next w:val="Normalny"/>
    <w:autoRedefine/>
    <w:uiPriority w:val="39"/>
    <w:unhideWhenUsed/>
    <w:rsid w:val="009D3803"/>
    <w:pPr>
      <w:ind w:left="1760"/>
    </w:pPr>
    <w:rPr>
      <w:rFonts w:cstheme="minorHAnsi"/>
      <w:sz w:val="18"/>
      <w:szCs w:val="18"/>
    </w:rPr>
  </w:style>
  <w:style w:type="paragraph" w:styleId="Bezodstpw">
    <w:name w:val="No Spacing"/>
    <w:uiPriority w:val="1"/>
    <w:qFormat/>
    <w:rsid w:val="00E77DDC"/>
    <w:pPr>
      <w:spacing w:after="0" w:line="240" w:lineRule="auto"/>
    </w:pPr>
    <w:rPr>
      <w:rFonts w:ascii="Times New Roman" w:hAnsi="Times New Roman"/>
      <w:sz w:val="24"/>
    </w:rPr>
  </w:style>
  <w:style w:type="table" w:customStyle="1" w:styleId="Tabela-Siatka4">
    <w:name w:val="Tabela - Siatka4"/>
    <w:basedOn w:val="Standardowy"/>
    <w:next w:val="Tabela-Siatka"/>
    <w:uiPriority w:val="59"/>
    <w:rsid w:val="003F14F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gslubice.bip.org.pl/pliki/ugslubice/xi.56.2024_..pdf?20250422081921"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2.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6.xml"/><Relationship Id="rId10" Type="http://schemas.openxmlformats.org/officeDocument/2006/relationships/diagramQuickStyle" Target="diagrams/quickStyle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6.png"/><Relationship Id="rId22" Type="http://schemas.openxmlformats.org/officeDocument/2006/relationships/hyperlink" Target="https://ugslubice.bip.org.pl/pliki/ugslubice/365.2024.pdf?20250422084751"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none" spc="0" baseline="0">
                <a:ln w="10160">
                  <a:solidFill>
                    <a:schemeClr val="accent5"/>
                  </a:solidFill>
                  <a:prstDash val="solid"/>
                </a:ln>
                <a:solidFill>
                  <a:schemeClr val="tx2">
                    <a:lumMod val="75000"/>
                  </a:schemeClr>
                </a:solidFill>
                <a:effectLst>
                  <a:outerShdw blurRad="38100" dist="22860" dir="5400000" algn="tl" rotWithShape="0">
                    <a:srgbClr val="000000">
                      <a:alpha val="30000"/>
                    </a:srgbClr>
                  </a:outerShdw>
                </a:effectLst>
                <a:latin typeface="+mn-lt"/>
                <a:ea typeface="+mn-ea"/>
                <a:cs typeface="+mn-cs"/>
              </a:defRPr>
            </a:pPr>
            <a:r>
              <a:rPr lang="pl-PL" b="1" cap="none" spc="0">
                <a:ln w="0"/>
                <a:solidFill>
                  <a:schemeClr val="tx1">
                    <a:lumMod val="75000"/>
                    <a:lumOff val="25000"/>
                  </a:schemeClr>
                </a:solidFill>
                <a:effectLst>
                  <a:reflection blurRad="6350" stA="53000" endA="300" endPos="35500" dir="5400000" sy="-90000" algn="bl" rotWithShape="0"/>
                </a:effectLst>
              </a:rPr>
              <a:t>Liczba osób zameldowanych na pobyt stały i czasowy w Gminie Słubice w latach 2023-2024</a:t>
            </a:r>
          </a:p>
        </c:rich>
      </c:tx>
      <c:overlay val="0"/>
      <c:spPr>
        <a:noFill/>
        <a:ln>
          <a:noFill/>
        </a:ln>
        <a:effectLst/>
      </c:spPr>
      <c:txPr>
        <a:bodyPr rot="0" spcFirstLastPara="1" vertOverflow="ellipsis" vert="horz" wrap="square" anchor="ctr" anchorCtr="1"/>
        <a:lstStyle/>
        <a:p>
          <a:pPr>
            <a:defRPr sz="1800" b="1" i="0" u="none" strike="noStrike" kern="1200" cap="none" spc="0" baseline="0">
              <a:ln w="10160">
                <a:solidFill>
                  <a:schemeClr val="accent5"/>
                </a:solidFill>
                <a:prstDash val="solid"/>
              </a:ln>
              <a:solidFill>
                <a:schemeClr val="tx2">
                  <a:lumMod val="75000"/>
                </a:schemeClr>
              </a:solidFill>
              <a:effectLst>
                <a:outerShdw blurRad="38100" dist="22860" dir="5400000" algn="tl" rotWithShape="0">
                  <a:srgbClr val="000000">
                    <a:alpha val="30000"/>
                  </a:srgbClr>
                </a:outerShdw>
              </a:effectLst>
              <a:latin typeface="+mn-lt"/>
              <a:ea typeface="+mn-ea"/>
              <a:cs typeface="+mn-cs"/>
            </a:defRPr>
          </a:pPr>
          <a:endParaRPr lang="pl-PL"/>
        </a:p>
      </c:txPr>
    </c:title>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906850486664373E-2"/>
          <c:y val="0.23114476075105997"/>
          <c:w val="0.85781926019578136"/>
          <c:h val="0.41089210002595827"/>
        </c:manualLayout>
      </c:layout>
      <c:bar3DChart>
        <c:barDir val="col"/>
        <c:grouping val="clustered"/>
        <c:varyColors val="0"/>
        <c:ser>
          <c:idx val="0"/>
          <c:order val="0"/>
          <c:tx>
            <c:v>2023</c:v>
          </c:tx>
          <c:spPr>
            <a:solidFill>
              <a:schemeClr val="accent2"/>
            </a:solidFill>
            <a:ln>
              <a:noFill/>
            </a:ln>
            <a:effectLst/>
            <a:sp3d/>
          </c:spPr>
          <c:invertIfNegative val="0"/>
          <c:val>
            <c:numRef>
              <c:f>Arkusz1!$B$2:$B$23</c:f>
              <c:numCache>
                <c:formatCode>General</c:formatCode>
                <c:ptCount val="22"/>
                <c:pt idx="0">
                  <c:v>126</c:v>
                </c:pt>
                <c:pt idx="1">
                  <c:v>168</c:v>
                </c:pt>
                <c:pt idx="2">
                  <c:v>116</c:v>
                </c:pt>
                <c:pt idx="3">
                  <c:v>158</c:v>
                </c:pt>
                <c:pt idx="4">
                  <c:v>261</c:v>
                </c:pt>
                <c:pt idx="5">
                  <c:v>108</c:v>
                </c:pt>
                <c:pt idx="6">
                  <c:v>259</c:v>
                </c:pt>
                <c:pt idx="7">
                  <c:v>22</c:v>
                </c:pt>
                <c:pt idx="8">
                  <c:v>161</c:v>
                </c:pt>
                <c:pt idx="9">
                  <c:v>124</c:v>
                </c:pt>
                <c:pt idx="10">
                  <c:v>91</c:v>
                </c:pt>
                <c:pt idx="11">
                  <c:v>374</c:v>
                </c:pt>
                <c:pt idx="12">
                  <c:v>121</c:v>
                </c:pt>
                <c:pt idx="13">
                  <c:v>88</c:v>
                </c:pt>
                <c:pt idx="14">
                  <c:v>89</c:v>
                </c:pt>
                <c:pt idx="15">
                  <c:v>1118</c:v>
                </c:pt>
                <c:pt idx="16">
                  <c:v>216</c:v>
                </c:pt>
                <c:pt idx="17">
                  <c:v>125</c:v>
                </c:pt>
                <c:pt idx="18">
                  <c:v>128</c:v>
                </c:pt>
                <c:pt idx="19">
                  <c:v>96</c:v>
                </c:pt>
                <c:pt idx="20">
                  <c:v>104</c:v>
                </c:pt>
                <c:pt idx="21">
                  <c:v>236</c:v>
                </c:pt>
              </c:numCache>
            </c:numRef>
          </c:val>
          <c:extLst>
            <c:ext xmlns:c16="http://schemas.microsoft.com/office/drawing/2014/chart" uri="{C3380CC4-5D6E-409C-BE32-E72D297353CC}">
              <c16:uniqueId val="{00000000-8D38-47F8-BDA4-A031325D0281}"/>
            </c:ext>
          </c:extLst>
        </c:ser>
        <c:ser>
          <c:idx val="1"/>
          <c:order val="1"/>
          <c:tx>
            <c:v>2024</c:v>
          </c:tx>
          <c:spPr>
            <a:solidFill>
              <a:schemeClr val="accent4"/>
            </a:solidFill>
            <a:ln>
              <a:noFill/>
            </a:ln>
            <a:effectLst/>
            <a:sp3d/>
          </c:spPr>
          <c:invertIfNegative val="0"/>
          <c:val>
            <c:numRef>
              <c:f>Arkusz1!$C$2:$C$23</c:f>
              <c:numCache>
                <c:formatCode>General</c:formatCode>
                <c:ptCount val="22"/>
                <c:pt idx="0">
                  <c:v>74</c:v>
                </c:pt>
                <c:pt idx="1">
                  <c:v>85</c:v>
                </c:pt>
                <c:pt idx="2">
                  <c:v>55</c:v>
                </c:pt>
                <c:pt idx="3">
                  <c:v>86</c:v>
                </c:pt>
                <c:pt idx="4">
                  <c:v>118</c:v>
                </c:pt>
                <c:pt idx="5">
                  <c:v>48</c:v>
                </c:pt>
                <c:pt idx="6">
                  <c:v>141</c:v>
                </c:pt>
                <c:pt idx="7">
                  <c:v>11</c:v>
                </c:pt>
                <c:pt idx="8">
                  <c:v>83</c:v>
                </c:pt>
                <c:pt idx="9">
                  <c:v>64</c:v>
                </c:pt>
                <c:pt idx="10">
                  <c:v>47</c:v>
                </c:pt>
                <c:pt idx="11">
                  <c:v>180</c:v>
                </c:pt>
                <c:pt idx="12">
                  <c:v>120</c:v>
                </c:pt>
                <c:pt idx="13">
                  <c:v>84</c:v>
                </c:pt>
                <c:pt idx="14">
                  <c:v>81</c:v>
                </c:pt>
                <c:pt idx="15">
                  <c:v>1102</c:v>
                </c:pt>
                <c:pt idx="16">
                  <c:v>217</c:v>
                </c:pt>
                <c:pt idx="17">
                  <c:v>118</c:v>
                </c:pt>
                <c:pt idx="18">
                  <c:v>123</c:v>
                </c:pt>
                <c:pt idx="19">
                  <c:v>96</c:v>
                </c:pt>
                <c:pt idx="20">
                  <c:v>101</c:v>
                </c:pt>
                <c:pt idx="21">
                  <c:v>235</c:v>
                </c:pt>
              </c:numCache>
            </c:numRef>
          </c:val>
          <c:extLst>
            <c:ext xmlns:c16="http://schemas.microsoft.com/office/drawing/2014/chart" uri="{C3380CC4-5D6E-409C-BE32-E72D297353CC}">
              <c16:uniqueId val="{00000001-8D38-47F8-BDA4-A031325D0281}"/>
            </c:ext>
          </c:extLst>
        </c:ser>
        <c:dLbls>
          <c:showLegendKey val="0"/>
          <c:showVal val="0"/>
          <c:showCatName val="0"/>
          <c:showSerName val="0"/>
          <c:showPercent val="0"/>
          <c:showBubbleSize val="0"/>
        </c:dLbls>
        <c:gapWidth val="150"/>
        <c:shape val="box"/>
        <c:axId val="118318208"/>
        <c:axId val="118319744"/>
        <c:axId val="0"/>
      </c:bar3DChart>
      <c:catAx>
        <c:axId val="11831820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18319744"/>
        <c:crosses val="autoZero"/>
        <c:auto val="1"/>
        <c:lblAlgn val="ctr"/>
        <c:lblOffset val="100"/>
        <c:noMultiLvlLbl val="0"/>
      </c:catAx>
      <c:valAx>
        <c:axId val="118319744"/>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18318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6350" cap="flat" cmpd="sng" algn="ctr">
      <a:solidFill>
        <a:schemeClr val="tx1">
          <a:tint val="75000"/>
        </a:schemeClr>
      </a:solidFill>
      <a:prstDash val="solid"/>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Struktura mieszkańców Gminy Słubice wg płci w roku 2024 </a:t>
            </a:r>
          </a:p>
        </c:rich>
      </c:tx>
      <c:layout>
        <c:manualLayout>
          <c:xMode val="edge"/>
          <c:yMode val="edge"/>
          <c:x val="0.10306558902359428"/>
          <c:y val="1.7547280171573407E-2"/>
        </c:manualLayout>
      </c:layout>
      <c:overlay val="1"/>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30"/>
      <c:rotY val="4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931216931216933E-2"/>
          <c:y val="0.16902313999597779"/>
          <c:w val="0.80753968253968256"/>
          <c:h val="0.77641326224356488"/>
        </c:manualLayout>
      </c:layout>
      <c:pie3DChart>
        <c:varyColors val="1"/>
        <c:ser>
          <c:idx val="0"/>
          <c:order val="0"/>
          <c:tx>
            <c:strRef>
              <c:f>Arkusz1!$B$1</c:f>
              <c:strCache>
                <c:ptCount val="1"/>
                <c:pt idx="0">
                  <c:v>2024</c:v>
                </c:pt>
              </c:strCache>
            </c:strRef>
          </c:tx>
          <c:dPt>
            <c:idx val="0"/>
            <c:bubble3D val="0"/>
            <c:spPr>
              <a:solidFill>
                <a:schemeClr val="accent6">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1F4-4628-952E-745E2A65BE9D}"/>
              </c:ext>
            </c:extLst>
          </c:dPt>
          <c:dPt>
            <c:idx val="1"/>
            <c:bubble3D val="0"/>
            <c:spPr>
              <a:solidFill>
                <a:schemeClr val="accent6">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F4-4628-952E-745E2A65BE9D}"/>
              </c:ext>
            </c:extLst>
          </c:dPt>
          <c:dLbls>
            <c:dLbl>
              <c:idx val="0"/>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1"/>
              <c:showSerName val="0"/>
              <c:showPercent val="0"/>
              <c:showBubbleSize val="0"/>
              <c:extLst>
                <c:ext xmlns:c16="http://schemas.microsoft.com/office/drawing/2014/chart" uri="{C3380CC4-5D6E-409C-BE32-E72D297353CC}">
                  <c16:uniqueId val="{00000001-81F4-4628-952E-745E2A65BE9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1"/>
            <c:showSerName val="0"/>
            <c:showPercent val="0"/>
            <c:showBubbleSize val="0"/>
            <c:showLeaderLines val="0"/>
            <c:extLst>
              <c:ext xmlns:c15="http://schemas.microsoft.com/office/drawing/2012/chart" uri="{CE6537A1-D6FC-4f65-9D91-7224C49458BB}"/>
            </c:extLst>
          </c:dLbls>
          <c:cat>
            <c:strRef>
              <c:f>Arkusz1!$A$2:$A$3</c:f>
              <c:strCache>
                <c:ptCount val="2"/>
                <c:pt idx="0">
                  <c:v>mężczyzna</c:v>
                </c:pt>
                <c:pt idx="1">
                  <c:v>kobieta</c:v>
                </c:pt>
              </c:strCache>
            </c:strRef>
          </c:cat>
          <c:val>
            <c:numRef>
              <c:f>Arkusz1!$B$2:$B$3</c:f>
              <c:numCache>
                <c:formatCode>0.00%</c:formatCode>
                <c:ptCount val="2"/>
                <c:pt idx="0">
                  <c:v>0.5</c:v>
                </c:pt>
                <c:pt idx="1">
                  <c:v>0.5</c:v>
                </c:pt>
              </c:numCache>
            </c:numRef>
          </c:val>
          <c:extLst>
            <c:ext xmlns:c16="http://schemas.microsoft.com/office/drawing/2014/chart" uri="{C3380CC4-5D6E-409C-BE32-E72D297353CC}">
              <c16:uniqueId val="{00000004-81F4-4628-952E-745E2A65BE9D}"/>
            </c:ext>
          </c:extLst>
        </c:ser>
        <c:dLbls>
          <c:dLblPos val="ctr"/>
          <c:showLegendKey val="0"/>
          <c:showVal val="1"/>
          <c:showCatName val="1"/>
          <c:showSerName val="0"/>
          <c:showPercent val="0"/>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Urodzenia i zgony w latach 2023-2024</a:t>
            </a:r>
          </a:p>
        </c:rich>
      </c:tx>
      <c:layout>
        <c:manualLayout>
          <c:xMode val="edge"/>
          <c:yMode val="edge"/>
          <c:x val="0.31464111256926219"/>
          <c:y val="1.984126984126984E-2"/>
        </c:manualLayout>
      </c:layout>
      <c:overlay val="1"/>
    </c:title>
    <c:autoTitleDeleted val="0"/>
    <c:view3D>
      <c:rotX val="15"/>
      <c:rotY val="30"/>
      <c:rAngAx val="0"/>
    </c:view3D>
    <c:floor>
      <c:thickness val="0"/>
    </c:floor>
    <c:sideWall>
      <c:thickness val="0"/>
    </c:sideWall>
    <c:backWall>
      <c:thickness val="0"/>
    </c:backWall>
    <c:plotArea>
      <c:layout>
        <c:manualLayout>
          <c:layoutTarget val="inner"/>
          <c:xMode val="edge"/>
          <c:yMode val="edge"/>
          <c:x val="6.693478419364246E-2"/>
          <c:y val="2.4216347956505437E-2"/>
          <c:w val="0.81439741907261587"/>
          <c:h val="0.85653105861767276"/>
        </c:manualLayout>
      </c:layout>
      <c:bar3DChart>
        <c:barDir val="col"/>
        <c:grouping val="clustered"/>
        <c:varyColors val="0"/>
        <c:ser>
          <c:idx val="0"/>
          <c:order val="0"/>
          <c:tx>
            <c:strRef>
              <c:f>Arkusz1!$B$1</c:f>
              <c:strCache>
                <c:ptCount val="1"/>
                <c:pt idx="0">
                  <c:v>2023</c:v>
                </c:pt>
              </c:strCache>
            </c:strRef>
          </c:tx>
          <c:invertIfNegative val="0"/>
          <c:cat>
            <c:strRef>
              <c:f>Arkusz1!$A$2:$A$3</c:f>
              <c:strCache>
                <c:ptCount val="2"/>
                <c:pt idx="0">
                  <c:v>urodzenia</c:v>
                </c:pt>
                <c:pt idx="1">
                  <c:v>zgony</c:v>
                </c:pt>
              </c:strCache>
            </c:strRef>
          </c:cat>
          <c:val>
            <c:numRef>
              <c:f>Arkusz1!$B$2:$B$3</c:f>
              <c:numCache>
                <c:formatCode>General</c:formatCode>
                <c:ptCount val="2"/>
                <c:pt idx="0">
                  <c:v>37</c:v>
                </c:pt>
                <c:pt idx="1">
                  <c:v>44</c:v>
                </c:pt>
              </c:numCache>
            </c:numRef>
          </c:val>
          <c:extLst>
            <c:ext xmlns:c16="http://schemas.microsoft.com/office/drawing/2014/chart" uri="{C3380CC4-5D6E-409C-BE32-E72D297353CC}">
              <c16:uniqueId val="{00000000-53E7-40D6-B661-7C5BA0F3FE28}"/>
            </c:ext>
          </c:extLst>
        </c:ser>
        <c:ser>
          <c:idx val="1"/>
          <c:order val="1"/>
          <c:tx>
            <c:strRef>
              <c:f>Arkusz1!$C$1</c:f>
              <c:strCache>
                <c:ptCount val="1"/>
                <c:pt idx="0">
                  <c:v>2024</c:v>
                </c:pt>
              </c:strCache>
            </c:strRef>
          </c:tx>
          <c:invertIfNegative val="0"/>
          <c:cat>
            <c:strRef>
              <c:f>Arkusz1!$A$2:$A$3</c:f>
              <c:strCache>
                <c:ptCount val="2"/>
                <c:pt idx="0">
                  <c:v>urodzenia</c:v>
                </c:pt>
                <c:pt idx="1">
                  <c:v>zgony</c:v>
                </c:pt>
              </c:strCache>
            </c:strRef>
          </c:cat>
          <c:val>
            <c:numRef>
              <c:f>Arkusz1!$C$2:$C$3</c:f>
              <c:numCache>
                <c:formatCode>General</c:formatCode>
                <c:ptCount val="2"/>
                <c:pt idx="0">
                  <c:v>33</c:v>
                </c:pt>
                <c:pt idx="1">
                  <c:v>60</c:v>
                </c:pt>
              </c:numCache>
            </c:numRef>
          </c:val>
          <c:extLst>
            <c:ext xmlns:c16="http://schemas.microsoft.com/office/drawing/2014/chart" uri="{C3380CC4-5D6E-409C-BE32-E72D297353CC}">
              <c16:uniqueId val="{00000001-53E7-40D6-B661-7C5BA0F3FE28}"/>
            </c:ext>
          </c:extLst>
        </c:ser>
        <c:dLbls>
          <c:showLegendKey val="0"/>
          <c:showVal val="0"/>
          <c:showCatName val="0"/>
          <c:showSerName val="0"/>
          <c:showPercent val="0"/>
          <c:showBubbleSize val="0"/>
        </c:dLbls>
        <c:gapWidth val="150"/>
        <c:shape val="cylinder"/>
        <c:axId val="122610816"/>
        <c:axId val="122612352"/>
        <c:axId val="0"/>
      </c:bar3DChart>
      <c:catAx>
        <c:axId val="122610816"/>
        <c:scaling>
          <c:orientation val="minMax"/>
        </c:scaling>
        <c:delete val="0"/>
        <c:axPos val="b"/>
        <c:numFmt formatCode="General" sourceLinked="1"/>
        <c:majorTickMark val="out"/>
        <c:minorTickMark val="none"/>
        <c:tickLblPos val="nextTo"/>
        <c:crossAx val="122612352"/>
        <c:crosses val="autoZero"/>
        <c:auto val="1"/>
        <c:lblAlgn val="ctr"/>
        <c:lblOffset val="100"/>
        <c:noMultiLvlLbl val="0"/>
      </c:catAx>
      <c:valAx>
        <c:axId val="122612352"/>
        <c:scaling>
          <c:orientation val="minMax"/>
        </c:scaling>
        <c:delete val="0"/>
        <c:axPos val="l"/>
        <c:majorGridlines/>
        <c:numFmt formatCode="General" sourceLinked="1"/>
        <c:majorTickMark val="out"/>
        <c:minorTickMark val="none"/>
        <c:tickLblPos val="nextTo"/>
        <c:crossAx val="122610816"/>
        <c:crosses val="autoZero"/>
        <c:crossBetween val="between"/>
      </c:valAx>
    </c:plotArea>
    <c:legend>
      <c:legendPos val="r"/>
      <c:overlay val="0"/>
    </c:legend>
    <c:plotVisOnly val="1"/>
    <c:dispBlanksAs val="gap"/>
    <c:showDLblsOverMax val="0"/>
  </c:chart>
  <c:spPr>
    <a:gradFill>
      <a:gsLst>
        <a:gs pos="91000">
          <a:schemeClr val="accent1">
            <a:tint val="66000"/>
            <a:satMod val="160000"/>
          </a:schemeClr>
        </a:gs>
        <a:gs pos="62000">
          <a:schemeClr val="accent1">
            <a:tint val="44500"/>
            <a:satMod val="160000"/>
          </a:schemeClr>
        </a:gs>
        <a:gs pos="100000">
          <a:schemeClr val="accent1">
            <a:tint val="23500"/>
            <a:satMod val="160000"/>
          </a:schemeClr>
        </a:gs>
      </a:gsLst>
      <a:lin ang="5400000" scaled="0"/>
    </a:gradFill>
    <a:effectLst>
      <a:softEdge rad="12700"/>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MIESZKAŃCY WEDŁUG KATEGORII WIEKOWEJ I MIEJSCOWOŚCI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944738465068914E-2"/>
          <c:y val="0.13517363797733375"/>
          <c:w val="0.92394050743657041"/>
          <c:h val="0.44523751005112799"/>
        </c:manualLayout>
      </c:layout>
      <c:bar3DChart>
        <c:barDir val="col"/>
        <c:grouping val="clustered"/>
        <c:varyColors val="0"/>
        <c:ser>
          <c:idx val="0"/>
          <c:order val="0"/>
          <c:tx>
            <c:strRef>
              <c:f>Arkusz1!$B$1</c:f>
              <c:strCache>
                <c:ptCount val="1"/>
                <c:pt idx="0">
                  <c:v>ALFONSÓW</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Arkusz1!$B$2:$B$4</c:f>
              <c:numCache>
                <c:formatCode>General</c:formatCode>
                <c:ptCount val="3"/>
                <c:pt idx="0" formatCode="0.00%">
                  <c:v>0.16539999999999999</c:v>
                </c:pt>
                <c:pt idx="1">
                  <c:v>0</c:v>
                </c:pt>
                <c:pt idx="2" formatCode="0.00%">
                  <c:v>0.22559999999999999</c:v>
                </c:pt>
              </c:numCache>
            </c:numRef>
          </c:val>
          <c:extLst>
            <c:ext xmlns:c16="http://schemas.microsoft.com/office/drawing/2014/chart" uri="{C3380CC4-5D6E-409C-BE32-E72D297353CC}">
              <c16:uniqueId val="{00000000-AD92-406F-B53F-0853923266E8}"/>
            </c:ext>
          </c:extLst>
        </c:ser>
        <c:ser>
          <c:idx val="1"/>
          <c:order val="1"/>
          <c:tx>
            <c:strRef>
              <c:f>Arkusz1!$C$1</c:f>
              <c:strCache>
                <c:ptCount val="1"/>
                <c:pt idx="0">
                  <c:v>BOŃCZA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Arkusz1!$C$2:$C$4</c:f>
              <c:numCache>
                <c:formatCode>General</c:formatCode>
                <c:ptCount val="3"/>
                <c:pt idx="0" formatCode="0.00%">
                  <c:v>0.16170000000000001</c:v>
                </c:pt>
                <c:pt idx="1">
                  <c:v>0</c:v>
                </c:pt>
                <c:pt idx="2" formatCode="0.00%">
                  <c:v>0.22159999999999999</c:v>
                </c:pt>
              </c:numCache>
            </c:numRef>
          </c:val>
          <c:extLst>
            <c:ext xmlns:c16="http://schemas.microsoft.com/office/drawing/2014/chart" uri="{C3380CC4-5D6E-409C-BE32-E72D297353CC}">
              <c16:uniqueId val="{00000001-AD92-406F-B53F-0853923266E8}"/>
            </c:ext>
          </c:extLst>
        </c:ser>
        <c:ser>
          <c:idx val="2"/>
          <c:order val="2"/>
          <c:tx>
            <c:strRef>
              <c:f>Arkusz1!$D$1</c:f>
              <c:strCache>
                <c:ptCount val="1"/>
                <c:pt idx="0">
                  <c:v>BUDY</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Arkusz1!$D$2:$D$4</c:f>
              <c:numCache>
                <c:formatCode>0.00%</c:formatCode>
                <c:ptCount val="3"/>
                <c:pt idx="0">
                  <c:v>0.1593</c:v>
                </c:pt>
                <c:pt idx="1">
                  <c:v>0.58409999999999995</c:v>
                </c:pt>
                <c:pt idx="2">
                  <c:v>0.25659999999999999</c:v>
                </c:pt>
              </c:numCache>
            </c:numRef>
          </c:val>
          <c:extLst>
            <c:ext xmlns:c16="http://schemas.microsoft.com/office/drawing/2014/chart" uri="{C3380CC4-5D6E-409C-BE32-E72D297353CC}">
              <c16:uniqueId val="{00000002-AD92-406F-B53F-0853923266E8}"/>
            </c:ext>
          </c:extLst>
        </c:ser>
        <c:ser>
          <c:idx val="3"/>
          <c:order val="3"/>
          <c:tx>
            <c:strRef>
              <c:f>Arkusz1!$E$1</c:f>
              <c:strCache>
                <c:ptCount val="1"/>
                <c:pt idx="0">
                  <c:v>GRABOWIEC</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Arkusz1!$E$2:$E$4</c:f>
              <c:numCache>
                <c:formatCode>0.00%</c:formatCode>
                <c:ptCount val="3"/>
                <c:pt idx="0">
                  <c:v>0.20250000000000001</c:v>
                </c:pt>
                <c:pt idx="1">
                  <c:v>0.57520000000000004</c:v>
                </c:pt>
                <c:pt idx="2">
                  <c:v>0.2157</c:v>
                </c:pt>
              </c:numCache>
            </c:numRef>
          </c:val>
          <c:extLst>
            <c:ext xmlns:c16="http://schemas.microsoft.com/office/drawing/2014/chart" uri="{C3380CC4-5D6E-409C-BE32-E72D297353CC}">
              <c16:uniqueId val="{00000003-AD92-406F-B53F-0853923266E8}"/>
            </c:ext>
          </c:extLst>
        </c:ser>
        <c:ser>
          <c:idx val="4"/>
          <c:order val="4"/>
          <c:tx>
            <c:strRef>
              <c:f>Arkusz1!$F$1</c:f>
              <c:strCache>
                <c:ptCount val="1"/>
                <c:pt idx="0">
                  <c:v>GRZYBÓW</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Arkusz1!$F$2:$F$4</c:f>
              <c:numCache>
                <c:formatCode>0.00%</c:formatCode>
                <c:ptCount val="3"/>
                <c:pt idx="0">
                  <c:v>0.12790000000000001</c:v>
                </c:pt>
                <c:pt idx="1">
                  <c:v>0.58530000000000004</c:v>
                </c:pt>
                <c:pt idx="2" formatCode="General">
                  <c:v>0</c:v>
                </c:pt>
              </c:numCache>
            </c:numRef>
          </c:val>
          <c:extLst>
            <c:ext xmlns:c16="http://schemas.microsoft.com/office/drawing/2014/chart" uri="{C3380CC4-5D6E-409C-BE32-E72D297353CC}">
              <c16:uniqueId val="{00000004-AD92-406F-B53F-0853923266E8}"/>
            </c:ext>
          </c:extLst>
        </c:ser>
        <c:ser>
          <c:idx val="5"/>
          <c:order val="5"/>
          <c:tx>
            <c:strRef>
              <c:f>Arkusz1!$G$1</c:f>
              <c:strCache>
                <c:ptCount val="1"/>
                <c:pt idx="0">
                  <c:v>JAMNO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Arkusz1!$G$2:$G$4</c:f>
              <c:numCache>
                <c:formatCode>0.00%</c:formatCode>
                <c:ptCount val="3"/>
                <c:pt idx="0">
                  <c:v>0.10680000000000001</c:v>
                </c:pt>
                <c:pt idx="1">
                  <c:v>0.66020000000000001</c:v>
                </c:pt>
                <c:pt idx="2">
                  <c:v>0.23300000000000001</c:v>
                </c:pt>
              </c:numCache>
            </c:numRef>
          </c:val>
          <c:extLst>
            <c:ext xmlns:c16="http://schemas.microsoft.com/office/drawing/2014/chart" uri="{C3380CC4-5D6E-409C-BE32-E72D297353CC}">
              <c16:uniqueId val="{00000005-AD92-406F-B53F-0853923266E8}"/>
            </c:ext>
          </c:extLst>
        </c:ser>
        <c:ser>
          <c:idx val="6"/>
          <c:order val="6"/>
          <c:tx>
            <c:strRef>
              <c:f>Arkusz1!$H$1</c:f>
              <c:strCache>
                <c:ptCount val="1"/>
                <c:pt idx="0">
                  <c:v>JULISZEW</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Arkusz1!$H$2:$H$4</c:f>
              <c:numCache>
                <c:formatCode>0.00%</c:formatCode>
                <c:ptCount val="3"/>
                <c:pt idx="0" formatCode="General">
                  <c:v>0</c:v>
                </c:pt>
                <c:pt idx="1">
                  <c:v>0.626</c:v>
                </c:pt>
                <c:pt idx="2">
                  <c:v>0.185</c:v>
                </c:pt>
              </c:numCache>
            </c:numRef>
          </c:val>
          <c:extLst>
            <c:ext xmlns:c16="http://schemas.microsoft.com/office/drawing/2014/chart" uri="{C3380CC4-5D6E-409C-BE32-E72D297353CC}">
              <c16:uniqueId val="{00000006-AD92-406F-B53F-0853923266E8}"/>
            </c:ext>
          </c:extLst>
        </c:ser>
        <c:ser>
          <c:idx val="7"/>
          <c:order val="7"/>
          <c:tx>
            <c:strRef>
              <c:f>Arkusz1!$I$1</c:f>
              <c:strCache>
                <c:ptCount val="1"/>
                <c:pt idx="0">
                  <c:v>LEONÓW</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Arkusz1!$I$2:$I$4</c:f>
              <c:numCache>
                <c:formatCode>0.00%</c:formatCode>
                <c:ptCount val="3"/>
                <c:pt idx="0">
                  <c:v>0.22739999999999999</c:v>
                </c:pt>
                <c:pt idx="1">
                  <c:v>0.59089999999999998</c:v>
                </c:pt>
                <c:pt idx="2">
                  <c:v>0.18179999999999999</c:v>
                </c:pt>
              </c:numCache>
            </c:numRef>
          </c:val>
          <c:extLst>
            <c:ext xmlns:c16="http://schemas.microsoft.com/office/drawing/2014/chart" uri="{C3380CC4-5D6E-409C-BE32-E72D297353CC}">
              <c16:uniqueId val="{00000007-AD92-406F-B53F-0853923266E8}"/>
            </c:ext>
          </c:extLst>
        </c:ser>
        <c:ser>
          <c:idx val="8"/>
          <c:order val="8"/>
          <c:tx>
            <c:strRef>
              <c:f>Arkusz1!$J$1</c:f>
              <c:strCache>
                <c:ptCount val="1"/>
                <c:pt idx="0">
                  <c:v>ŁAZISKA</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Arkusz1!$J$2:$J$4</c:f>
              <c:numCache>
                <c:formatCode>0.00%</c:formatCode>
                <c:ptCount val="3"/>
                <c:pt idx="0">
                  <c:v>0.23930000000000001</c:v>
                </c:pt>
                <c:pt idx="1">
                  <c:v>0.54600000000000004</c:v>
                </c:pt>
                <c:pt idx="2">
                  <c:v>0.2147</c:v>
                </c:pt>
              </c:numCache>
            </c:numRef>
          </c:val>
          <c:extLst>
            <c:ext xmlns:c16="http://schemas.microsoft.com/office/drawing/2014/chart" uri="{C3380CC4-5D6E-409C-BE32-E72D297353CC}">
              <c16:uniqueId val="{00000008-AD92-406F-B53F-0853923266E8}"/>
            </c:ext>
          </c:extLst>
        </c:ser>
        <c:ser>
          <c:idx val="9"/>
          <c:order val="9"/>
          <c:tx>
            <c:strRef>
              <c:f>Arkusz1!$K$1</c:f>
              <c:strCache>
                <c:ptCount val="1"/>
                <c:pt idx="0">
                  <c:v>NOWOSIADŁO</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Arkusz1!$K$2:$K$4</c:f>
              <c:numCache>
                <c:formatCode>0.00%</c:formatCode>
                <c:ptCount val="3"/>
                <c:pt idx="0">
                  <c:v>0.17319999999999999</c:v>
                </c:pt>
                <c:pt idx="1">
                  <c:v>0.57479999999999998</c:v>
                </c:pt>
                <c:pt idx="2">
                  <c:v>0.252</c:v>
                </c:pt>
              </c:numCache>
            </c:numRef>
          </c:val>
          <c:extLst>
            <c:ext xmlns:c16="http://schemas.microsoft.com/office/drawing/2014/chart" uri="{C3380CC4-5D6E-409C-BE32-E72D297353CC}">
              <c16:uniqueId val="{00000009-AD92-406F-B53F-0853923266E8}"/>
            </c:ext>
          </c:extLst>
        </c:ser>
        <c:ser>
          <c:idx val="10"/>
          <c:order val="10"/>
          <c:tx>
            <c:strRef>
              <c:f>Arkusz1!$L$1</c:f>
              <c:strCache>
                <c:ptCount val="1"/>
                <c:pt idx="0">
                  <c:v>NOWY WIĄCZEMIN</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Arkusz1!$L$2:$L$4</c:f>
              <c:numCache>
                <c:formatCode>0.00%</c:formatCode>
                <c:ptCount val="3"/>
                <c:pt idx="0">
                  <c:v>0.2283</c:v>
                </c:pt>
                <c:pt idx="1">
                  <c:v>0.5</c:v>
                </c:pt>
                <c:pt idx="2">
                  <c:v>0.2717</c:v>
                </c:pt>
              </c:numCache>
            </c:numRef>
          </c:val>
          <c:extLst>
            <c:ext xmlns:c16="http://schemas.microsoft.com/office/drawing/2014/chart" uri="{C3380CC4-5D6E-409C-BE32-E72D297353CC}">
              <c16:uniqueId val="{0000000A-AD92-406F-B53F-0853923266E8}"/>
            </c:ext>
          </c:extLst>
        </c:ser>
        <c:ser>
          <c:idx val="11"/>
          <c:order val="11"/>
          <c:tx>
            <c:strRef>
              <c:f>Arkusz1!$M$1</c:f>
              <c:strCache>
                <c:ptCount val="1"/>
                <c:pt idx="0">
                  <c:v>PIOTRKÓWEK</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Arkusz1!$M$2:$M$4</c:f>
              <c:numCache>
                <c:formatCode>0.00%</c:formatCode>
                <c:ptCount val="3"/>
                <c:pt idx="0">
                  <c:v>0.17910000000000001</c:v>
                </c:pt>
                <c:pt idx="1">
                  <c:v>0.59630000000000005</c:v>
                </c:pt>
                <c:pt idx="2">
                  <c:v>0.22459999999999999</c:v>
                </c:pt>
              </c:numCache>
            </c:numRef>
          </c:val>
          <c:extLst>
            <c:ext xmlns:c16="http://schemas.microsoft.com/office/drawing/2014/chart" uri="{C3380CC4-5D6E-409C-BE32-E72D297353CC}">
              <c16:uniqueId val="{0000000B-AD92-406F-B53F-0853923266E8}"/>
            </c:ext>
          </c:extLst>
        </c:ser>
        <c:ser>
          <c:idx val="12"/>
          <c:order val="12"/>
          <c:tx>
            <c:strRef>
              <c:f>Arkusz1!$N$1</c:f>
              <c:strCache>
                <c:ptCount val="1"/>
                <c:pt idx="0">
                  <c:v>POTOK BIAŁY</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Arkusz1!$N$2:$N$4</c:f>
              <c:numCache>
                <c:formatCode>0.00%</c:formatCode>
                <c:ptCount val="3"/>
                <c:pt idx="0">
                  <c:v>0.20369999999999999</c:v>
                </c:pt>
                <c:pt idx="1">
                  <c:v>0.51849999999999996</c:v>
                </c:pt>
                <c:pt idx="2">
                  <c:v>0.27779999999999999</c:v>
                </c:pt>
              </c:numCache>
            </c:numRef>
          </c:val>
          <c:extLst>
            <c:ext xmlns:c16="http://schemas.microsoft.com/office/drawing/2014/chart" uri="{C3380CC4-5D6E-409C-BE32-E72D297353CC}">
              <c16:uniqueId val="{0000000C-AD92-406F-B53F-0853923266E8}"/>
            </c:ext>
          </c:extLst>
        </c:ser>
        <c:ser>
          <c:idx val="13"/>
          <c:order val="13"/>
          <c:tx>
            <c:strRef>
              <c:f>Arkusz1!$O$1</c:f>
              <c:strCache>
                <c:ptCount val="1"/>
                <c:pt idx="0">
                  <c:v>POTOK CZARNY</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Arkusz1!$O$2:$O$4</c:f>
              <c:numCache>
                <c:formatCode>0.00%</c:formatCode>
                <c:ptCount val="3"/>
                <c:pt idx="0">
                  <c:v>0.1515</c:v>
                </c:pt>
                <c:pt idx="1">
                  <c:v>0.65149999999999997</c:v>
                </c:pt>
                <c:pt idx="2">
                  <c:v>0.19700000000000001</c:v>
                </c:pt>
              </c:numCache>
            </c:numRef>
          </c:val>
          <c:extLst>
            <c:ext xmlns:c16="http://schemas.microsoft.com/office/drawing/2014/chart" uri="{C3380CC4-5D6E-409C-BE32-E72D297353CC}">
              <c16:uniqueId val="{0000000D-AD92-406F-B53F-0853923266E8}"/>
            </c:ext>
          </c:extLst>
        </c:ser>
        <c:ser>
          <c:idx val="14"/>
          <c:order val="14"/>
          <c:tx>
            <c:strRef>
              <c:f>Arkusz1!$P$1</c:f>
              <c:strCache>
                <c:ptCount val="1"/>
                <c:pt idx="0">
                  <c:v>RYBAKI</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Arkusz1!$P$2:$P$4</c:f>
              <c:numCache>
                <c:formatCode>0.00%</c:formatCode>
                <c:ptCount val="3"/>
                <c:pt idx="0">
                  <c:v>9.5200000000000007E-2</c:v>
                </c:pt>
                <c:pt idx="1">
                  <c:v>0.60709999999999997</c:v>
                </c:pt>
                <c:pt idx="2">
                  <c:v>0.29759999999999998</c:v>
                </c:pt>
              </c:numCache>
            </c:numRef>
          </c:val>
          <c:extLst>
            <c:ext xmlns:c16="http://schemas.microsoft.com/office/drawing/2014/chart" uri="{C3380CC4-5D6E-409C-BE32-E72D297353CC}">
              <c16:uniqueId val="{0000000E-AD92-406F-B53F-0853923266E8}"/>
            </c:ext>
          </c:extLst>
        </c:ser>
        <c:ser>
          <c:idx val="15"/>
          <c:order val="15"/>
          <c:tx>
            <c:strRef>
              <c:f>Arkusz1!$Q$1</c:f>
              <c:strCache>
                <c:ptCount val="1"/>
                <c:pt idx="0">
                  <c:v>SADY</c:v>
                </c:pt>
              </c:strCache>
            </c:strRef>
          </c:tx>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Arkusz1!$Q$2:$Q$4</c:f>
              <c:numCache>
                <c:formatCode>0.00%</c:formatCode>
                <c:ptCount val="3"/>
                <c:pt idx="0">
                  <c:v>0.23599999999999999</c:v>
                </c:pt>
                <c:pt idx="1">
                  <c:v>0.58430000000000004</c:v>
                </c:pt>
                <c:pt idx="2">
                  <c:v>0.1797</c:v>
                </c:pt>
              </c:numCache>
            </c:numRef>
          </c:val>
          <c:extLst>
            <c:ext xmlns:c16="http://schemas.microsoft.com/office/drawing/2014/chart" uri="{C3380CC4-5D6E-409C-BE32-E72D297353CC}">
              <c16:uniqueId val="{0000000F-AD92-406F-B53F-0853923266E8}"/>
            </c:ext>
          </c:extLst>
        </c:ser>
        <c:ser>
          <c:idx val="16"/>
          <c:order val="16"/>
          <c:tx>
            <c:strRef>
              <c:f>Arkusz1!$R$1</c:f>
              <c:strCache>
                <c:ptCount val="1"/>
                <c:pt idx="0">
                  <c:v>SŁUBICE</c:v>
                </c:pt>
              </c:strCache>
            </c:strRef>
          </c:tx>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Arkusz1!$R$2:$R$4</c:f>
              <c:numCache>
                <c:formatCode>0.00%</c:formatCode>
                <c:ptCount val="3"/>
                <c:pt idx="0">
                  <c:v>0.18210000000000001</c:v>
                </c:pt>
                <c:pt idx="1">
                  <c:v>0.55649999999999999</c:v>
                </c:pt>
                <c:pt idx="2">
                  <c:v>0.25650000000000001</c:v>
                </c:pt>
              </c:numCache>
            </c:numRef>
          </c:val>
          <c:extLst>
            <c:ext xmlns:c16="http://schemas.microsoft.com/office/drawing/2014/chart" uri="{C3380CC4-5D6E-409C-BE32-E72D297353CC}">
              <c16:uniqueId val="{00000010-AD92-406F-B53F-0853923266E8}"/>
            </c:ext>
          </c:extLst>
        </c:ser>
        <c:ser>
          <c:idx val="17"/>
          <c:order val="17"/>
          <c:tx>
            <c:strRef>
              <c:f>Arkusz1!$S$1</c:f>
              <c:strCache>
                <c:ptCount val="1"/>
                <c:pt idx="0">
                  <c:v>STUDZIENIEC</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Arkusz1!$S$2:$S$4</c:f>
              <c:numCache>
                <c:formatCode>0.00%</c:formatCode>
                <c:ptCount val="3"/>
                <c:pt idx="0">
                  <c:v>0.20369999999999999</c:v>
                </c:pt>
                <c:pt idx="1">
                  <c:v>0.62039999999999995</c:v>
                </c:pt>
                <c:pt idx="2">
                  <c:v>0.18060000000000001</c:v>
                </c:pt>
              </c:numCache>
            </c:numRef>
          </c:val>
          <c:extLst>
            <c:ext xmlns:c16="http://schemas.microsoft.com/office/drawing/2014/chart" uri="{C3380CC4-5D6E-409C-BE32-E72D297353CC}">
              <c16:uniqueId val="{00000011-AD92-406F-B53F-0853923266E8}"/>
            </c:ext>
          </c:extLst>
        </c:ser>
        <c:ser>
          <c:idx val="18"/>
          <c:order val="18"/>
          <c:tx>
            <c:strRef>
              <c:f>Arkusz1!$T$1</c:f>
              <c:strCache>
                <c:ptCount val="1"/>
                <c:pt idx="0">
                  <c:v>ŚWINIARY</c:v>
                </c:pt>
              </c:strCache>
            </c:strRef>
          </c:tx>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Arkusz1!$T$2:$T$4</c:f>
              <c:numCache>
                <c:formatCode>0.00%</c:formatCode>
                <c:ptCount val="3"/>
                <c:pt idx="0">
                  <c:v>0.13039999999999999</c:v>
                </c:pt>
                <c:pt idx="1">
                  <c:v>0.51200000000000001</c:v>
                </c:pt>
                <c:pt idx="2">
                  <c:v>0.36799999999999999</c:v>
                </c:pt>
              </c:numCache>
            </c:numRef>
          </c:val>
          <c:extLst>
            <c:ext xmlns:c16="http://schemas.microsoft.com/office/drawing/2014/chart" uri="{C3380CC4-5D6E-409C-BE32-E72D297353CC}">
              <c16:uniqueId val="{00000012-AD92-406F-B53F-0853923266E8}"/>
            </c:ext>
          </c:extLst>
        </c:ser>
        <c:ser>
          <c:idx val="19"/>
          <c:order val="19"/>
          <c:tx>
            <c:strRef>
              <c:f>Arkusz1!$U$1</c:f>
              <c:strCache>
                <c:ptCount val="1"/>
                <c:pt idx="0">
                  <c:v>WIĄCZEMIN POLSKI</c:v>
                </c:pt>
              </c:strCache>
            </c:strRef>
          </c:tx>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Arkusz1!$U$2:$U$4</c:f>
              <c:numCache>
                <c:formatCode>0.00%</c:formatCode>
                <c:ptCount val="3"/>
                <c:pt idx="0">
                  <c:v>0.22309999999999999</c:v>
                </c:pt>
                <c:pt idx="1">
                  <c:v>0.54549999999999998</c:v>
                </c:pt>
                <c:pt idx="2">
                  <c:v>0.23139999999999999</c:v>
                </c:pt>
              </c:numCache>
            </c:numRef>
          </c:val>
          <c:extLst>
            <c:ext xmlns:c16="http://schemas.microsoft.com/office/drawing/2014/chart" uri="{C3380CC4-5D6E-409C-BE32-E72D297353CC}">
              <c16:uniqueId val="{00000013-AD92-406F-B53F-0853923266E8}"/>
            </c:ext>
          </c:extLst>
        </c:ser>
        <c:ser>
          <c:idx val="20"/>
          <c:order val="20"/>
          <c:tx>
            <c:strRef>
              <c:f>Arkusz1!$V$1</c:f>
              <c:strCache>
                <c:ptCount val="1"/>
                <c:pt idx="0">
                  <c:v>WYMYŚLE POLSKIE</c:v>
                </c:pt>
              </c:strCache>
            </c:strRef>
          </c:tx>
          <c:spPr>
            <a:gradFill rotWithShape="1">
              <a:gsLst>
                <a:gs pos="0">
                  <a:schemeClr val="accent3">
                    <a:lumMod val="80000"/>
                    <a:shade val="51000"/>
                    <a:satMod val="130000"/>
                  </a:schemeClr>
                </a:gs>
                <a:gs pos="80000">
                  <a:schemeClr val="accent3">
                    <a:lumMod val="80000"/>
                    <a:shade val="93000"/>
                    <a:satMod val="130000"/>
                  </a:schemeClr>
                </a:gs>
                <a:gs pos="100000">
                  <a:schemeClr val="accent3">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Arkusz1!$V$2:$V$4</c:f>
              <c:numCache>
                <c:formatCode>0.00%</c:formatCode>
                <c:ptCount val="3"/>
                <c:pt idx="0">
                  <c:v>0.18629999999999999</c:v>
                </c:pt>
                <c:pt idx="1">
                  <c:v>0.57289999999999996</c:v>
                </c:pt>
                <c:pt idx="2">
                  <c:v>0.23960000000000001</c:v>
                </c:pt>
              </c:numCache>
            </c:numRef>
          </c:val>
          <c:extLst>
            <c:ext xmlns:c16="http://schemas.microsoft.com/office/drawing/2014/chart" uri="{C3380CC4-5D6E-409C-BE32-E72D297353CC}">
              <c16:uniqueId val="{00000014-AD92-406F-B53F-0853923266E8}"/>
            </c:ext>
          </c:extLst>
        </c:ser>
        <c:ser>
          <c:idx val="21"/>
          <c:order val="21"/>
          <c:tx>
            <c:strRef>
              <c:f>Arkusz1!$W$1</c:f>
              <c:strCache>
                <c:ptCount val="1"/>
                <c:pt idx="0">
                  <c:v>ZYCK NOWY</c:v>
                </c:pt>
              </c:strCache>
            </c:strRef>
          </c:tx>
          <c:spPr>
            <a:gradFill rotWithShape="1">
              <a:gsLst>
                <a:gs pos="0">
                  <a:schemeClr val="accent4">
                    <a:lumMod val="80000"/>
                    <a:shade val="51000"/>
                    <a:satMod val="130000"/>
                  </a:schemeClr>
                </a:gs>
                <a:gs pos="80000">
                  <a:schemeClr val="accent4">
                    <a:lumMod val="80000"/>
                    <a:shade val="93000"/>
                    <a:satMod val="130000"/>
                  </a:schemeClr>
                </a:gs>
                <a:gs pos="100000">
                  <a:schemeClr val="accent4">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Arkusz1!$W$2:$W$4</c:f>
              <c:numCache>
                <c:formatCode>0.00%</c:formatCode>
                <c:ptCount val="3"/>
                <c:pt idx="0">
                  <c:v>0.1782</c:v>
                </c:pt>
                <c:pt idx="1">
                  <c:v>0.59409999999999996</c:v>
                </c:pt>
                <c:pt idx="2">
                  <c:v>0.25740000000000002</c:v>
                </c:pt>
              </c:numCache>
            </c:numRef>
          </c:val>
          <c:extLst>
            <c:ext xmlns:c16="http://schemas.microsoft.com/office/drawing/2014/chart" uri="{C3380CC4-5D6E-409C-BE32-E72D297353CC}">
              <c16:uniqueId val="{00000015-AD92-406F-B53F-0853923266E8}"/>
            </c:ext>
          </c:extLst>
        </c:ser>
        <c:ser>
          <c:idx val="22"/>
          <c:order val="22"/>
          <c:tx>
            <c:strRef>
              <c:f>Arkusz1!$X$1</c:f>
              <c:strCache>
                <c:ptCount val="1"/>
                <c:pt idx="0">
                  <c:v>ZYCK POLSKI</c:v>
                </c:pt>
              </c:strCache>
            </c:strRef>
          </c:tx>
          <c:spPr>
            <a:gradFill rotWithShape="1">
              <a:gsLst>
                <a:gs pos="0">
                  <a:schemeClr val="accent5">
                    <a:lumMod val="80000"/>
                    <a:shade val="51000"/>
                    <a:satMod val="130000"/>
                  </a:schemeClr>
                </a:gs>
                <a:gs pos="80000">
                  <a:schemeClr val="accent5">
                    <a:lumMod val="80000"/>
                    <a:shade val="93000"/>
                    <a:satMod val="130000"/>
                  </a:schemeClr>
                </a:gs>
                <a:gs pos="100000">
                  <a:schemeClr val="accent5">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Arkusz1!$A$2:$A$4</c:f>
              <c:strCache>
                <c:ptCount val="3"/>
                <c:pt idx="0">
                  <c:v> WIEK PRZEDPRODUKCYJNY</c:v>
                </c:pt>
                <c:pt idx="1">
                  <c:v>WIEK PRODUKCYJNY</c:v>
                </c:pt>
                <c:pt idx="2">
                  <c:v>WIEK POPRODUKCYJNY</c:v>
                </c:pt>
              </c:strCache>
            </c:strRef>
          </c:cat>
          <c:val>
            <c:numRef>
              <c:f>Arkusz1!$X$2:$X$4</c:f>
              <c:numCache>
                <c:formatCode>0.00%</c:formatCode>
                <c:ptCount val="3"/>
                <c:pt idx="0">
                  <c:v>0.17799999999999999</c:v>
                </c:pt>
                <c:pt idx="1">
                  <c:v>0.59399999999999997</c:v>
                </c:pt>
                <c:pt idx="2">
                  <c:v>0.24360000000000001</c:v>
                </c:pt>
              </c:numCache>
            </c:numRef>
          </c:val>
          <c:extLst>
            <c:ext xmlns:c16="http://schemas.microsoft.com/office/drawing/2014/chart" uri="{C3380CC4-5D6E-409C-BE32-E72D297353CC}">
              <c16:uniqueId val="{00000016-AD92-406F-B53F-0853923266E8}"/>
            </c:ext>
          </c:extLst>
        </c:ser>
        <c:dLbls>
          <c:showLegendKey val="0"/>
          <c:showVal val="0"/>
          <c:showCatName val="0"/>
          <c:showSerName val="0"/>
          <c:showPercent val="0"/>
          <c:showBubbleSize val="0"/>
        </c:dLbls>
        <c:gapWidth val="150"/>
        <c:shape val="box"/>
        <c:axId val="123867520"/>
        <c:axId val="123869056"/>
        <c:axId val="0"/>
      </c:bar3DChart>
      <c:catAx>
        <c:axId val="12386752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869056"/>
        <c:crossesAt val="0"/>
        <c:auto val="1"/>
        <c:lblAlgn val="ctr"/>
        <c:lblOffset val="100"/>
        <c:noMultiLvlLbl val="0"/>
      </c:catAx>
      <c:valAx>
        <c:axId val="123869056"/>
        <c:scaling>
          <c:logBase val="2"/>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86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300">
                <a:latin typeface="Times New Roman" panose="02020603050405020304" pitchFamily="18" charset="0"/>
                <a:cs typeface="Times New Roman" panose="02020603050405020304" pitchFamily="18" charset="0"/>
              </a:rPr>
              <a:t>LICZBA</a:t>
            </a:r>
            <a:r>
              <a:rPr lang="pl-PL" sz="1300" baseline="0">
                <a:latin typeface="Times New Roman" panose="02020603050405020304" pitchFamily="18" charset="0"/>
                <a:cs typeface="Times New Roman" panose="02020603050405020304" pitchFamily="18" charset="0"/>
              </a:rPr>
              <a:t> KOBIET I MĘŻCZYZN WEDŁUG MIEJSCOWOŚCI</a:t>
            </a:r>
            <a:endParaRPr lang="pl-PL" sz="1300">
              <a:latin typeface="Times New Roman" panose="02020603050405020304" pitchFamily="18" charset="0"/>
              <a:cs typeface="Times New Roman" panose="02020603050405020304" pitchFamily="18" charset="0"/>
            </a:endParaRPr>
          </a:p>
        </c:rich>
      </c:tx>
      <c:layout>
        <c:manualLayout>
          <c:xMode val="edge"/>
          <c:yMode val="edge"/>
          <c:x val="0.13637761571938342"/>
          <c:y val="2.0926756352765322E-2"/>
        </c:manualLayout>
      </c:layout>
      <c:overlay val="1"/>
    </c:title>
    <c:autoTitleDeleted val="0"/>
    <c:plotArea>
      <c:layout>
        <c:manualLayout>
          <c:layoutTarget val="inner"/>
          <c:xMode val="edge"/>
          <c:yMode val="edge"/>
          <c:x val="0.18427306103353394"/>
          <c:y val="0.10856039221512405"/>
          <c:w val="0.73460658881054497"/>
          <c:h val="0.86215149508180622"/>
        </c:manualLayout>
      </c:layout>
      <c:barChart>
        <c:barDir val="bar"/>
        <c:grouping val="clustered"/>
        <c:varyColors val="0"/>
        <c:ser>
          <c:idx val="0"/>
          <c:order val="0"/>
          <c:tx>
            <c:strRef>
              <c:f>Arkusz1!$B$1</c:f>
              <c:strCache>
                <c:ptCount val="1"/>
                <c:pt idx="0">
                  <c:v>KOBIETA</c:v>
                </c:pt>
              </c:strCache>
            </c:strRef>
          </c:tx>
          <c:spPr>
            <a:gradFill>
              <a:gsLst>
                <a:gs pos="0">
                  <a:srgbClr val="FFF200"/>
                </a:gs>
                <a:gs pos="19000">
                  <a:srgbClr val="FF7A00"/>
                </a:gs>
                <a:gs pos="83000">
                  <a:srgbClr val="FF0300"/>
                </a:gs>
                <a:gs pos="100000">
                  <a:srgbClr val="4D0808"/>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Arkusz1!$A$2:$A$24</c:f>
              <c:strCache>
                <c:ptCount val="23"/>
                <c:pt idx="0">
                  <c:v>ALFONSÓW</c:v>
                </c:pt>
                <c:pt idx="1">
                  <c:v>BOŃCZA</c:v>
                </c:pt>
                <c:pt idx="2">
                  <c:v>BUDY</c:v>
                </c:pt>
                <c:pt idx="3">
                  <c:v>GARBOWIEC</c:v>
                </c:pt>
                <c:pt idx="4">
                  <c:v>GRZYBÓW</c:v>
                </c:pt>
                <c:pt idx="5">
                  <c:v>JAMNO</c:v>
                </c:pt>
                <c:pt idx="6">
                  <c:v>JULISZEW</c:v>
                </c:pt>
                <c:pt idx="7">
                  <c:v>LEONÓW</c:v>
                </c:pt>
                <c:pt idx="8">
                  <c:v>ŁAZISKA</c:v>
                </c:pt>
                <c:pt idx="9">
                  <c:v>NOWOSIADŁO</c:v>
                </c:pt>
                <c:pt idx="10">
                  <c:v>NOWY WIĄCZEMIN</c:v>
                </c:pt>
                <c:pt idx="11">
                  <c:v>PIOTRKÓWEK</c:v>
                </c:pt>
                <c:pt idx="12">
                  <c:v>POTOK BIAŁY</c:v>
                </c:pt>
                <c:pt idx="13">
                  <c:v>POTOK CZARNY</c:v>
                </c:pt>
                <c:pt idx="14">
                  <c:v>RYBAKI</c:v>
                </c:pt>
                <c:pt idx="15">
                  <c:v>SADY</c:v>
                </c:pt>
                <c:pt idx="16">
                  <c:v>SŁUBICE</c:v>
                </c:pt>
                <c:pt idx="17">
                  <c:v>STUDZIENIEC</c:v>
                </c:pt>
                <c:pt idx="18">
                  <c:v>ŚWINIARY</c:v>
                </c:pt>
                <c:pt idx="19">
                  <c:v>WIĄCZEMIN POLSKI</c:v>
                </c:pt>
                <c:pt idx="20">
                  <c:v>WYMYSLE POLSKIE</c:v>
                </c:pt>
                <c:pt idx="21">
                  <c:v>ZYCK NOWY</c:v>
                </c:pt>
                <c:pt idx="22">
                  <c:v>ZYCK POLSKI</c:v>
                </c:pt>
              </c:strCache>
            </c:strRef>
          </c:cat>
          <c:val>
            <c:numRef>
              <c:f>Arkusz1!$B$2:$B$24</c:f>
              <c:numCache>
                <c:formatCode>General</c:formatCode>
                <c:ptCount val="23"/>
                <c:pt idx="0">
                  <c:v>73</c:v>
                </c:pt>
                <c:pt idx="1">
                  <c:v>85</c:v>
                </c:pt>
                <c:pt idx="2">
                  <c:v>54</c:v>
                </c:pt>
                <c:pt idx="3">
                  <c:v>83</c:v>
                </c:pt>
                <c:pt idx="4">
                  <c:v>117</c:v>
                </c:pt>
                <c:pt idx="5">
                  <c:v>48</c:v>
                </c:pt>
                <c:pt idx="6">
                  <c:v>141</c:v>
                </c:pt>
                <c:pt idx="7">
                  <c:v>11</c:v>
                </c:pt>
                <c:pt idx="8">
                  <c:v>82</c:v>
                </c:pt>
                <c:pt idx="9">
                  <c:v>64</c:v>
                </c:pt>
                <c:pt idx="10">
                  <c:v>46</c:v>
                </c:pt>
                <c:pt idx="11">
                  <c:v>178</c:v>
                </c:pt>
                <c:pt idx="12">
                  <c:v>27</c:v>
                </c:pt>
                <c:pt idx="13">
                  <c:v>31</c:v>
                </c:pt>
                <c:pt idx="14">
                  <c:v>42</c:v>
                </c:pt>
                <c:pt idx="15">
                  <c:v>46</c:v>
                </c:pt>
                <c:pt idx="16">
                  <c:v>550</c:v>
                </c:pt>
                <c:pt idx="17">
                  <c:v>111</c:v>
                </c:pt>
                <c:pt idx="18">
                  <c:v>54</c:v>
                </c:pt>
                <c:pt idx="19">
                  <c:v>54</c:v>
                </c:pt>
                <c:pt idx="20">
                  <c:v>45</c:v>
                </c:pt>
                <c:pt idx="21">
                  <c:v>48</c:v>
                </c:pt>
                <c:pt idx="22">
                  <c:v>122</c:v>
                </c:pt>
              </c:numCache>
            </c:numRef>
          </c:val>
          <c:extLst>
            <c:ext xmlns:c16="http://schemas.microsoft.com/office/drawing/2014/chart" uri="{C3380CC4-5D6E-409C-BE32-E72D297353CC}">
              <c16:uniqueId val="{00000000-C421-4AAA-B78A-66E015C47CE8}"/>
            </c:ext>
          </c:extLst>
        </c:ser>
        <c:dLbls>
          <c:showLegendKey val="0"/>
          <c:showVal val="0"/>
          <c:showCatName val="0"/>
          <c:showSerName val="0"/>
          <c:showPercent val="0"/>
          <c:showBubbleSize val="0"/>
        </c:dLbls>
        <c:gapWidth val="150"/>
        <c:axId val="123901440"/>
        <c:axId val="123902976"/>
      </c:barChart>
      <c:barChart>
        <c:barDir val="bar"/>
        <c:grouping val="clustered"/>
        <c:varyColors val="0"/>
        <c:ser>
          <c:idx val="1"/>
          <c:order val="1"/>
          <c:tx>
            <c:strRef>
              <c:f>Arkusz1!$C$1</c:f>
              <c:strCache>
                <c:ptCount val="1"/>
                <c:pt idx="0">
                  <c:v>MĘŻCZYZNA</c:v>
                </c:pt>
              </c:strCache>
            </c:strRef>
          </c:tx>
          <c:spPr>
            <a:gradFill>
              <a:gsLst>
                <a:gs pos="0">
                  <a:srgbClr val="03D4A8"/>
                </a:gs>
                <a:gs pos="25000">
                  <a:srgbClr val="21D6E0"/>
                </a:gs>
                <a:gs pos="75000">
                  <a:srgbClr val="0087E6"/>
                </a:gs>
                <a:gs pos="100000">
                  <a:srgbClr val="005CBF"/>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Arkusz1!$A$2:$A$24</c:f>
              <c:strCache>
                <c:ptCount val="23"/>
                <c:pt idx="0">
                  <c:v>ALFONSÓW</c:v>
                </c:pt>
                <c:pt idx="1">
                  <c:v>BOŃCZA</c:v>
                </c:pt>
                <c:pt idx="2">
                  <c:v>BUDY</c:v>
                </c:pt>
                <c:pt idx="3">
                  <c:v>GARBOWIEC</c:v>
                </c:pt>
                <c:pt idx="4">
                  <c:v>GRZYBÓW</c:v>
                </c:pt>
                <c:pt idx="5">
                  <c:v>JAMNO</c:v>
                </c:pt>
                <c:pt idx="6">
                  <c:v>JULISZEW</c:v>
                </c:pt>
                <c:pt idx="7">
                  <c:v>LEONÓW</c:v>
                </c:pt>
                <c:pt idx="8">
                  <c:v>ŁAZISKA</c:v>
                </c:pt>
                <c:pt idx="9">
                  <c:v>NOWOSIADŁO</c:v>
                </c:pt>
                <c:pt idx="10">
                  <c:v>NOWY WIĄCZEMIN</c:v>
                </c:pt>
                <c:pt idx="11">
                  <c:v>PIOTRKÓWEK</c:v>
                </c:pt>
                <c:pt idx="12">
                  <c:v>POTOK BIAŁY</c:v>
                </c:pt>
                <c:pt idx="13">
                  <c:v>POTOK CZARNY</c:v>
                </c:pt>
                <c:pt idx="14">
                  <c:v>RYBAKI</c:v>
                </c:pt>
                <c:pt idx="15">
                  <c:v>SADY</c:v>
                </c:pt>
                <c:pt idx="16">
                  <c:v>SŁUBICE</c:v>
                </c:pt>
                <c:pt idx="17">
                  <c:v>STUDZIENIEC</c:v>
                </c:pt>
                <c:pt idx="18">
                  <c:v>ŚWINIARY</c:v>
                </c:pt>
                <c:pt idx="19">
                  <c:v>WIĄCZEMIN POLSKI</c:v>
                </c:pt>
                <c:pt idx="20">
                  <c:v>WYMYSLE POLSKIE</c:v>
                </c:pt>
                <c:pt idx="21">
                  <c:v>ZYCK NOWY</c:v>
                </c:pt>
                <c:pt idx="22">
                  <c:v>ZYCK POLSKI</c:v>
                </c:pt>
              </c:strCache>
            </c:strRef>
          </c:cat>
          <c:val>
            <c:numRef>
              <c:f>Arkusz1!$C$2:$C$24</c:f>
              <c:numCache>
                <c:formatCode>General</c:formatCode>
                <c:ptCount val="23"/>
                <c:pt idx="0">
                  <c:v>60</c:v>
                </c:pt>
                <c:pt idx="1">
                  <c:v>82</c:v>
                </c:pt>
                <c:pt idx="2">
                  <c:v>59</c:v>
                </c:pt>
                <c:pt idx="3">
                  <c:v>70</c:v>
                </c:pt>
                <c:pt idx="4">
                  <c:v>141</c:v>
                </c:pt>
                <c:pt idx="5">
                  <c:v>55</c:v>
                </c:pt>
                <c:pt idx="6">
                  <c:v>113</c:v>
                </c:pt>
                <c:pt idx="7">
                  <c:v>11</c:v>
                </c:pt>
                <c:pt idx="8">
                  <c:v>81</c:v>
                </c:pt>
                <c:pt idx="9">
                  <c:v>63</c:v>
                </c:pt>
                <c:pt idx="10">
                  <c:v>46</c:v>
                </c:pt>
                <c:pt idx="11">
                  <c:v>192</c:v>
                </c:pt>
                <c:pt idx="12">
                  <c:v>27</c:v>
                </c:pt>
                <c:pt idx="13">
                  <c:v>35</c:v>
                </c:pt>
                <c:pt idx="14">
                  <c:v>42</c:v>
                </c:pt>
                <c:pt idx="15">
                  <c:v>35</c:v>
                </c:pt>
                <c:pt idx="16">
                  <c:v>548</c:v>
                </c:pt>
                <c:pt idx="17">
                  <c:v>105</c:v>
                </c:pt>
                <c:pt idx="18">
                  <c:v>69</c:v>
                </c:pt>
                <c:pt idx="19">
                  <c:v>67</c:v>
                </c:pt>
                <c:pt idx="20">
                  <c:v>51</c:v>
                </c:pt>
                <c:pt idx="21">
                  <c:v>53</c:v>
                </c:pt>
                <c:pt idx="22">
                  <c:v>112</c:v>
                </c:pt>
              </c:numCache>
            </c:numRef>
          </c:val>
          <c:extLst>
            <c:ext xmlns:c16="http://schemas.microsoft.com/office/drawing/2014/chart" uri="{C3380CC4-5D6E-409C-BE32-E72D297353CC}">
              <c16:uniqueId val="{00000001-C421-4AAA-B78A-66E015C47CE8}"/>
            </c:ext>
          </c:extLst>
        </c:ser>
        <c:dLbls>
          <c:showLegendKey val="0"/>
          <c:showVal val="0"/>
          <c:showCatName val="0"/>
          <c:showSerName val="0"/>
          <c:showPercent val="0"/>
          <c:showBubbleSize val="0"/>
        </c:dLbls>
        <c:gapWidth val="150"/>
        <c:axId val="123910400"/>
        <c:axId val="123908864"/>
      </c:barChart>
      <c:catAx>
        <c:axId val="123901440"/>
        <c:scaling>
          <c:orientation val="minMax"/>
        </c:scaling>
        <c:delete val="0"/>
        <c:axPos val="l"/>
        <c:numFmt formatCode="General" sourceLinked="0"/>
        <c:majorTickMark val="out"/>
        <c:minorTickMark val="none"/>
        <c:tickLblPos val="low"/>
        <c:crossAx val="123902976"/>
        <c:crosses val="autoZero"/>
        <c:auto val="1"/>
        <c:lblAlgn val="ctr"/>
        <c:lblOffset val="100"/>
        <c:noMultiLvlLbl val="0"/>
      </c:catAx>
      <c:valAx>
        <c:axId val="123902976"/>
        <c:scaling>
          <c:orientation val="minMax"/>
          <c:max val="700"/>
          <c:min val="-700"/>
        </c:scaling>
        <c:delete val="0"/>
        <c:axPos val="t"/>
        <c:majorGridlines>
          <c:spPr>
            <a:ln>
              <a:noFill/>
            </a:ln>
          </c:spPr>
        </c:majorGridlines>
        <c:numFmt formatCode="General" sourceLinked="1"/>
        <c:majorTickMark val="out"/>
        <c:minorTickMark val="none"/>
        <c:tickLblPos val="none"/>
        <c:crossAx val="123901440"/>
        <c:crosses val="max"/>
        <c:crossBetween val="between"/>
      </c:valAx>
      <c:valAx>
        <c:axId val="123908864"/>
        <c:scaling>
          <c:orientation val="maxMin"/>
          <c:max val="700"/>
          <c:min val="-700"/>
        </c:scaling>
        <c:delete val="0"/>
        <c:axPos val="t"/>
        <c:numFmt formatCode="General" sourceLinked="1"/>
        <c:majorTickMark val="out"/>
        <c:minorTickMark val="none"/>
        <c:tickLblPos val="none"/>
        <c:crossAx val="123910400"/>
        <c:crosses val="max"/>
        <c:crossBetween val="between"/>
      </c:valAx>
      <c:catAx>
        <c:axId val="123910400"/>
        <c:scaling>
          <c:orientation val="minMax"/>
        </c:scaling>
        <c:delete val="1"/>
        <c:axPos val="r"/>
        <c:numFmt formatCode="General" sourceLinked="1"/>
        <c:majorTickMark val="out"/>
        <c:minorTickMark val="none"/>
        <c:tickLblPos val="nextTo"/>
        <c:crossAx val="123908864"/>
        <c:crosses val="autoZero"/>
        <c:auto val="1"/>
        <c:lblAlgn val="ctr"/>
        <c:lblOffset val="100"/>
        <c:noMultiLvlLbl val="0"/>
      </c:catAx>
      <c:spPr>
        <a:gradFill>
          <a:gsLst>
            <a:gs pos="0">
              <a:srgbClr val="5E9EFF"/>
            </a:gs>
            <a:gs pos="39999">
              <a:srgbClr val="85C2FF"/>
            </a:gs>
            <a:gs pos="70000">
              <a:srgbClr val="C4D6EB"/>
            </a:gs>
            <a:gs pos="100000">
              <a:srgbClr val="FFEBFA"/>
            </a:gs>
          </a:gsLst>
          <a:lin ang="5400000" scaled="0"/>
        </a:gradFill>
      </c:spPr>
    </c:plotArea>
    <c:legend>
      <c:legendPos val="r"/>
      <c:layout>
        <c:manualLayout>
          <c:xMode val="edge"/>
          <c:yMode val="edge"/>
          <c:x val="0.74763025408340811"/>
          <c:y val="0.44594046820380634"/>
          <c:w val="0.17746337887539335"/>
          <c:h val="0.15296211291974154"/>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Czytelnicy biblioteki wg wieku</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Arkusz1!$A$2:$A$9</c:f>
              <c:strCache>
                <c:ptCount val="8"/>
                <c:pt idx="0">
                  <c:v>do 5 lat</c:v>
                </c:pt>
                <c:pt idx="1">
                  <c:v>6-12 lat</c:v>
                </c:pt>
                <c:pt idx="2">
                  <c:v>13-15 lat</c:v>
                </c:pt>
                <c:pt idx="3">
                  <c:v>16-19 lat</c:v>
                </c:pt>
                <c:pt idx="4">
                  <c:v>20-24 lat</c:v>
                </c:pt>
                <c:pt idx="5">
                  <c:v>25-44 lat</c:v>
                </c:pt>
                <c:pt idx="6">
                  <c:v>45-60 lat</c:v>
                </c:pt>
                <c:pt idx="7">
                  <c:v>powyżej 60 lat</c:v>
                </c:pt>
              </c:strCache>
            </c:strRef>
          </c:cat>
          <c:val>
            <c:numRef>
              <c:f>Arkusz1!$B$2:$B$9</c:f>
              <c:numCache>
                <c:formatCode>General</c:formatCode>
                <c:ptCount val="8"/>
                <c:pt idx="0">
                  <c:v>25</c:v>
                </c:pt>
                <c:pt idx="1">
                  <c:v>70</c:v>
                </c:pt>
                <c:pt idx="2">
                  <c:v>22</c:v>
                </c:pt>
                <c:pt idx="3">
                  <c:v>24</c:v>
                </c:pt>
                <c:pt idx="4">
                  <c:v>13</c:v>
                </c:pt>
                <c:pt idx="5">
                  <c:v>89</c:v>
                </c:pt>
                <c:pt idx="6">
                  <c:v>63</c:v>
                </c:pt>
                <c:pt idx="7">
                  <c:v>42</c:v>
                </c:pt>
              </c:numCache>
            </c:numRef>
          </c:val>
          <c:extLst>
            <c:ext xmlns:c16="http://schemas.microsoft.com/office/drawing/2014/chart" uri="{C3380CC4-5D6E-409C-BE32-E72D297353CC}">
              <c16:uniqueId val="{00000000-95C1-4E38-86F9-813D41A5D665}"/>
            </c:ext>
          </c:extLst>
        </c:ser>
        <c:dLbls>
          <c:showLegendKey val="0"/>
          <c:showVal val="0"/>
          <c:showCatName val="0"/>
          <c:showSerName val="0"/>
          <c:showPercent val="0"/>
          <c:showBubbleSize val="0"/>
        </c:dLbls>
        <c:gapWidth val="100"/>
        <c:axId val="26173951"/>
        <c:axId val="26174431"/>
      </c:barChart>
      <c:catAx>
        <c:axId val="26173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6174431"/>
        <c:crosses val="autoZero"/>
        <c:auto val="1"/>
        <c:lblAlgn val="ctr"/>
        <c:lblOffset val="100"/>
        <c:noMultiLvlLbl val="0"/>
      </c:catAx>
      <c:valAx>
        <c:axId val="261744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6173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l">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Czytelnicy biblioteki</a:t>
            </a:r>
            <a:r>
              <a:rPr lang="pl-PL" baseline="0"/>
              <a:t> wg  zajęcia</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65587634878972E-2"/>
          <c:y val="0.13130952380952382"/>
          <c:w val="0.8483121901428986"/>
          <c:h val="0.5945897387826522"/>
        </c:manualLayout>
      </c:layout>
      <c:bar3DChart>
        <c:barDir val="col"/>
        <c:grouping val="clustered"/>
        <c:varyColors val="0"/>
        <c:ser>
          <c:idx val="0"/>
          <c:order val="0"/>
          <c:tx>
            <c:strRef>
              <c:f>Arkusz1!$B$1</c:f>
              <c:strCache>
                <c:ptCount val="1"/>
                <c:pt idx="0">
                  <c:v>Uczący się</c:v>
                </c:pt>
              </c:strCache>
            </c:strRef>
          </c:tx>
          <c:spPr>
            <a:solidFill>
              <a:schemeClr val="accent1">
                <a:shade val="65000"/>
              </a:schemeClr>
            </a:solidFill>
            <a:ln>
              <a:noFill/>
            </a:ln>
            <a:effectLst/>
            <a:sp3d/>
          </c:spPr>
          <c:invertIfNegative val="0"/>
          <c:cat>
            <c:strRef>
              <c:f>Arkusz1!$A$2</c:f>
              <c:strCache>
                <c:ptCount val="1"/>
                <c:pt idx="0">
                  <c:v>Czytelnicy</c:v>
                </c:pt>
              </c:strCache>
            </c:strRef>
          </c:cat>
          <c:val>
            <c:numRef>
              <c:f>Arkusz1!$B$2</c:f>
              <c:numCache>
                <c:formatCode>General</c:formatCode>
                <c:ptCount val="1"/>
                <c:pt idx="0">
                  <c:v>71</c:v>
                </c:pt>
              </c:numCache>
            </c:numRef>
          </c:val>
          <c:extLst>
            <c:ext xmlns:c16="http://schemas.microsoft.com/office/drawing/2014/chart" uri="{C3380CC4-5D6E-409C-BE32-E72D297353CC}">
              <c16:uniqueId val="{00000000-FA06-4FC9-B594-C40D0FDCF55E}"/>
            </c:ext>
          </c:extLst>
        </c:ser>
        <c:ser>
          <c:idx val="1"/>
          <c:order val="1"/>
          <c:tx>
            <c:strRef>
              <c:f>Arkusz1!$C$1</c:f>
              <c:strCache>
                <c:ptCount val="1"/>
                <c:pt idx="0">
                  <c:v>Pracujący</c:v>
                </c:pt>
              </c:strCache>
            </c:strRef>
          </c:tx>
          <c:spPr>
            <a:solidFill>
              <a:schemeClr val="accent1"/>
            </a:solidFill>
            <a:ln>
              <a:noFill/>
            </a:ln>
            <a:effectLst/>
            <a:sp3d/>
          </c:spPr>
          <c:invertIfNegative val="0"/>
          <c:cat>
            <c:strRef>
              <c:f>Arkusz1!$A$2</c:f>
              <c:strCache>
                <c:ptCount val="1"/>
                <c:pt idx="0">
                  <c:v>Czytelnicy</c:v>
                </c:pt>
              </c:strCache>
            </c:strRef>
          </c:cat>
          <c:val>
            <c:numRef>
              <c:f>Arkusz1!$C$2</c:f>
              <c:numCache>
                <c:formatCode>General</c:formatCode>
                <c:ptCount val="1"/>
                <c:pt idx="0">
                  <c:v>112</c:v>
                </c:pt>
              </c:numCache>
            </c:numRef>
          </c:val>
          <c:extLst>
            <c:ext xmlns:c16="http://schemas.microsoft.com/office/drawing/2014/chart" uri="{C3380CC4-5D6E-409C-BE32-E72D297353CC}">
              <c16:uniqueId val="{00000001-FA06-4FC9-B594-C40D0FDCF55E}"/>
            </c:ext>
          </c:extLst>
        </c:ser>
        <c:ser>
          <c:idx val="2"/>
          <c:order val="2"/>
          <c:tx>
            <c:strRef>
              <c:f>Arkusz1!$D$1</c:f>
              <c:strCache>
                <c:ptCount val="1"/>
                <c:pt idx="0">
                  <c:v>Pozostali</c:v>
                </c:pt>
              </c:strCache>
            </c:strRef>
          </c:tx>
          <c:spPr>
            <a:solidFill>
              <a:schemeClr val="accent1">
                <a:tint val="65000"/>
              </a:schemeClr>
            </a:solidFill>
            <a:ln>
              <a:noFill/>
            </a:ln>
            <a:effectLst/>
            <a:sp3d/>
          </c:spPr>
          <c:invertIfNegative val="0"/>
          <c:cat>
            <c:strRef>
              <c:f>Arkusz1!$A$2</c:f>
              <c:strCache>
                <c:ptCount val="1"/>
                <c:pt idx="0">
                  <c:v>Czytelnicy</c:v>
                </c:pt>
              </c:strCache>
            </c:strRef>
          </c:cat>
          <c:val>
            <c:numRef>
              <c:f>Arkusz1!$D$2</c:f>
              <c:numCache>
                <c:formatCode>General</c:formatCode>
                <c:ptCount val="1"/>
                <c:pt idx="0">
                  <c:v>165</c:v>
                </c:pt>
              </c:numCache>
            </c:numRef>
          </c:val>
          <c:extLst>
            <c:ext xmlns:c16="http://schemas.microsoft.com/office/drawing/2014/chart" uri="{C3380CC4-5D6E-409C-BE32-E72D297353CC}">
              <c16:uniqueId val="{00000002-FA06-4FC9-B594-C40D0FDCF55E}"/>
            </c:ext>
          </c:extLst>
        </c:ser>
        <c:dLbls>
          <c:showLegendKey val="0"/>
          <c:showVal val="0"/>
          <c:showCatName val="0"/>
          <c:showSerName val="0"/>
          <c:showPercent val="0"/>
          <c:showBubbleSize val="0"/>
        </c:dLbls>
        <c:gapWidth val="500"/>
        <c:gapDepth val="35"/>
        <c:shape val="box"/>
        <c:axId val="2004738191"/>
        <c:axId val="2004735791"/>
        <c:axId val="0"/>
      </c:bar3DChart>
      <c:catAx>
        <c:axId val="20047381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4735791"/>
        <c:crosses val="autoZero"/>
        <c:auto val="1"/>
        <c:lblAlgn val="ctr"/>
        <c:lblOffset val="100"/>
        <c:noMultiLvlLbl val="0"/>
      </c:catAx>
      <c:valAx>
        <c:axId val="2004735791"/>
        <c:scaling>
          <c:orientation val="minMax"/>
        </c:scaling>
        <c:delete val="0"/>
        <c:axPos val="l"/>
        <c:majorGridlines>
          <c:spPr>
            <a:ln w="190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4738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40"/>
      <c:rAngAx val="0"/>
      <c:perspective val="10"/>
    </c:view3D>
    <c:floor>
      <c:thickness val="0"/>
    </c:floor>
    <c:sideWall>
      <c:thickness val="0"/>
    </c:sideWall>
    <c:backWall>
      <c:thickness val="0"/>
    </c:backWall>
    <c:plotArea>
      <c:layout>
        <c:manualLayout>
          <c:layoutTarget val="inner"/>
          <c:xMode val="edge"/>
          <c:yMode val="edge"/>
          <c:x val="7.3666547621072207E-4"/>
          <c:y val="0.14743791150193816"/>
          <c:w val="0.89254729835646496"/>
          <c:h val="0.85103670905402751"/>
        </c:manualLayout>
      </c:layout>
      <c:pie3DChart>
        <c:varyColors val="1"/>
        <c:ser>
          <c:idx val="0"/>
          <c:order val="0"/>
          <c:tx>
            <c:strRef>
              <c:f>Arkusz1!$B$1</c:f>
              <c:strCache>
                <c:ptCount val="1"/>
                <c:pt idx="0">
                  <c:v>Kolumna1</c:v>
                </c:pt>
              </c:strCache>
            </c:strRef>
          </c:tx>
          <c:spPr>
            <a:ln w="28575"/>
            <a:scene3d>
              <a:camera prst="orthographicFront"/>
              <a:lightRig rig="threePt" dir="t"/>
            </a:scene3d>
            <a:sp3d>
              <a:bevelT/>
              <a:contourClr>
                <a:srgbClr val="000000"/>
              </a:contourClr>
            </a:sp3d>
          </c:spPr>
          <c:dPt>
            <c:idx val="0"/>
            <c:bubble3D val="0"/>
            <c:spPr>
              <a:solidFill>
                <a:srgbClr val="FFFF00"/>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1-4AFF-4CDA-988D-C15CA2474E27}"/>
              </c:ext>
            </c:extLst>
          </c:dPt>
          <c:dPt>
            <c:idx val="1"/>
            <c:bubble3D val="0"/>
            <c:spPr>
              <a:solidFill>
                <a:srgbClr val="FF0000"/>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3-4AFF-4CDA-988D-C15CA2474E27}"/>
              </c:ext>
            </c:extLst>
          </c:dPt>
          <c:dPt>
            <c:idx val="2"/>
            <c:bubble3D val="0"/>
            <c:spPr>
              <a:solidFill>
                <a:srgbClr val="00B050"/>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5-4AFF-4CDA-988D-C15CA2474E27}"/>
              </c:ext>
            </c:extLst>
          </c:dPt>
          <c:dPt>
            <c:idx val="3"/>
            <c:bubble3D val="0"/>
            <c:spPr>
              <a:solidFill>
                <a:srgbClr val="7030A0"/>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7-4AFF-4CDA-988D-C15CA2474E27}"/>
              </c:ext>
            </c:extLst>
          </c:dPt>
          <c:dPt>
            <c:idx val="4"/>
            <c:bubble3D val="0"/>
            <c:spPr>
              <a:solidFill>
                <a:schemeClr val="tx2">
                  <a:lumMod val="60000"/>
                  <a:lumOff val="40000"/>
                </a:schemeClr>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9-4AFF-4CDA-988D-C15CA2474E27}"/>
              </c:ext>
            </c:extLst>
          </c:dPt>
          <c:dPt>
            <c:idx val="5"/>
            <c:bubble3D val="0"/>
            <c:spPr>
              <a:solidFill>
                <a:schemeClr val="accent6"/>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B-4AFF-4CDA-988D-C15CA2474E27}"/>
              </c:ext>
            </c:extLst>
          </c:dPt>
          <c:dPt>
            <c:idx val="6"/>
            <c:bubble3D val="0"/>
            <c:spPr>
              <a:solidFill>
                <a:schemeClr val="tx2">
                  <a:lumMod val="75000"/>
                </a:schemeClr>
              </a:solidFill>
              <a:ln w="28575"/>
              <a:scene3d>
                <a:camera prst="orthographicFront"/>
                <a:lightRig rig="threePt" dir="t"/>
              </a:scene3d>
              <a:sp3d>
                <a:bevelT/>
                <a:contourClr>
                  <a:srgbClr val="000000"/>
                </a:contourClr>
              </a:sp3d>
            </c:spPr>
            <c:extLst>
              <c:ext xmlns:c16="http://schemas.microsoft.com/office/drawing/2014/chart" uri="{C3380CC4-5D6E-409C-BE32-E72D297353CC}">
                <c16:uniqueId val="{0000000D-4AFF-4CDA-988D-C15CA2474E27}"/>
              </c:ext>
            </c:extLst>
          </c:dPt>
          <c:dLbls>
            <c:dLbl>
              <c:idx val="1"/>
              <c:layout>
                <c:manualLayout>
                  <c:x val="4.5928023550743088E-2"/>
                  <c:y val="-2.8524857375713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FF-4CDA-988D-C15CA2474E27}"/>
                </c:ext>
              </c:extLst>
            </c:dLbl>
            <c:dLbl>
              <c:idx val="2"/>
              <c:layout>
                <c:manualLayout>
                  <c:x val="1.9390958370669332E-2"/>
                  <c:y val="-3.499087736144587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893972812222"/>
                      <c:h val="0.14882562067036703"/>
                    </c:manualLayout>
                  </c15:layout>
                </c:ext>
                <c:ext xmlns:c16="http://schemas.microsoft.com/office/drawing/2014/chart" uri="{C3380CC4-5D6E-409C-BE32-E72D297353CC}">
                  <c16:uniqueId val="{00000005-4AFF-4CDA-988D-C15CA2474E27}"/>
                </c:ext>
              </c:extLst>
            </c:dLbl>
            <c:dLbl>
              <c:idx val="3"/>
              <c:layout>
                <c:manualLayout>
                  <c:x val="1.854804914091621E-2"/>
                  <c:y val="-0.1827977765586678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2981006050714249"/>
                      <c:h val="9.807479239275417E-2"/>
                    </c:manualLayout>
                  </c15:layout>
                </c:ext>
                <c:ext xmlns:c16="http://schemas.microsoft.com/office/drawing/2014/chart" uri="{C3380CC4-5D6E-409C-BE32-E72D297353CC}">
                  <c16:uniqueId val="{00000007-4AFF-4CDA-988D-C15CA2474E27}"/>
                </c:ext>
              </c:extLst>
            </c:dLbl>
            <c:dLbl>
              <c:idx val="4"/>
              <c:layout>
                <c:manualLayout>
                  <c:x val="6.3492063492063489E-2"/>
                  <c:y val="-7.10059171597633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AFF-4CDA-988D-C15CA2474E27}"/>
                </c:ext>
              </c:extLst>
            </c:dLbl>
            <c:dLbl>
              <c:idx val="6"/>
              <c:layout>
                <c:manualLayout>
                  <c:x val="-1.058201058201058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AFF-4CDA-988D-C15CA2474E27}"/>
                </c:ext>
              </c:extLst>
            </c:dLbl>
            <c:spPr>
              <a:effectLst>
                <a:glow rad="127000">
                  <a:schemeClr val="tx1">
                    <a:alpha val="93000"/>
                  </a:schemeClr>
                </a:glow>
                <a:softEdge rad="12700"/>
              </a:effectLst>
            </c:spPr>
            <c:txPr>
              <a:bodyPr/>
              <a:lstStyle/>
              <a:p>
                <a:pPr>
                  <a:defRPr sz="1000" b="1" i="0" baseline="0">
                    <a:solidFill>
                      <a:schemeClr val="bg2">
                        <a:lumMod val="10000"/>
                      </a:schemeClr>
                    </a:solidFill>
                    <a:latin typeface="Times New Roman" panose="02020603050405020304" pitchFamily="18" charset="0"/>
                    <a:cs typeface="Times New Roman" panose="02020603050405020304" pitchFamily="18" charset="0"/>
                  </a:defRPr>
                </a:pPr>
                <a:endParaRPr lang="pl-PL"/>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Arkusz1!$A$2:$A$8</c:f>
              <c:strCache>
                <c:ptCount val="7"/>
                <c:pt idx="0">
                  <c:v>Finansowe</c:v>
                </c:pt>
                <c:pt idx="1">
                  <c:v>Oświatowe </c:v>
                </c:pt>
                <c:pt idx="2">
                  <c:v>Gospodarka Odpadami</c:v>
                </c:pt>
                <c:pt idx="3">
                  <c:v>Programy/Projekty/Regulaminy/Statuty</c:v>
                </c:pt>
                <c:pt idx="4">
                  <c:v>Pomoc Społeczna</c:v>
                </c:pt>
                <c:pt idx="5">
                  <c:v>Róźne</c:v>
                </c:pt>
                <c:pt idx="6">
                  <c:v>Geodezja Planowanie Przestrzenne</c:v>
                </c:pt>
              </c:strCache>
            </c:strRef>
          </c:cat>
          <c:val>
            <c:numRef>
              <c:f>Arkusz1!$B$2:$B$8</c:f>
              <c:numCache>
                <c:formatCode>General</c:formatCode>
                <c:ptCount val="7"/>
                <c:pt idx="0">
                  <c:v>28</c:v>
                </c:pt>
                <c:pt idx="1">
                  <c:v>1</c:v>
                </c:pt>
                <c:pt idx="2">
                  <c:v>2</c:v>
                </c:pt>
                <c:pt idx="3">
                  <c:v>9</c:v>
                </c:pt>
                <c:pt idx="4">
                  <c:v>8</c:v>
                </c:pt>
                <c:pt idx="5">
                  <c:v>21</c:v>
                </c:pt>
                <c:pt idx="6">
                  <c:v>4</c:v>
                </c:pt>
              </c:numCache>
            </c:numRef>
          </c:val>
          <c:extLst>
            <c:ext xmlns:c16="http://schemas.microsoft.com/office/drawing/2014/chart" uri="{C3380CC4-5D6E-409C-BE32-E72D297353CC}">
              <c16:uniqueId val="{0000000E-4AFF-4CDA-988D-C15CA2474E27}"/>
            </c:ext>
          </c:extLst>
        </c:ser>
        <c:dLbls>
          <c:dLblPos val="outEnd"/>
          <c:showLegendKey val="0"/>
          <c:showVal val="1"/>
          <c:showCatName val="0"/>
          <c:showSerName val="0"/>
          <c:showPercent val="0"/>
          <c:showBubbleSize val="0"/>
          <c:showLeaderLines val="1"/>
        </c:dLbls>
      </c:pie3DChart>
    </c:plotArea>
    <c:plotVisOnly val="1"/>
    <c:dispBlanksAs val="gap"/>
    <c:showDLblsOverMax val="0"/>
  </c:chart>
  <c:spPr>
    <a:noFill/>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36719A-D5B3-42F1-8659-553AD2F3BDFB}"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pl-PL"/>
        </a:p>
      </dgm:t>
    </dgm:pt>
    <dgm:pt modelId="{B5027837-48A6-457D-9413-4EF19B3C0298}">
      <dgm:prSet phldrT="[Tekst]" custT="1"/>
      <dgm:spPr/>
      <dgm:t>
        <a:bodyPr/>
        <a:lstStyle/>
        <a:p>
          <a:pPr algn="ctr"/>
          <a:r>
            <a:rPr lang="pl-PL" sz="2800" b="1" cap="none" spc="0">
              <a:ln w="6731">
                <a:solidFill>
                  <a:schemeClr val="bg1"/>
                </a:solidFill>
                <a:prstDash val="solid"/>
              </a:ln>
              <a:solidFill>
                <a:schemeClr val="tx1">
                  <a:lumMod val="85000"/>
                  <a:lumOff val="15000"/>
                </a:schemeClr>
              </a:solidFill>
              <a:effectLst>
                <a:outerShdw dist="38100" dir="2700000" algn="bl" rotWithShape="0">
                  <a:schemeClr val="accent5"/>
                </a:outerShdw>
              </a:effectLst>
              <a:latin typeface="Bahnschrift Condensed" panose="020B0502040204020203" pitchFamily="34" charset="0"/>
            </a:rPr>
            <a:t>RAPORT O STANIE GMINY SŁUBICE ZA  2024  ROK</a:t>
          </a:r>
        </a:p>
      </dgm:t>
    </dgm:pt>
    <dgm:pt modelId="{2C867B65-50C5-4888-95E2-A220B066F5DA}" type="parTrans" cxnId="{FD3000B5-274E-4121-A218-910256FB6A75}">
      <dgm:prSet/>
      <dgm:spPr/>
      <dgm:t>
        <a:bodyPr/>
        <a:lstStyle/>
        <a:p>
          <a:endParaRPr lang="pl-PL"/>
        </a:p>
      </dgm:t>
    </dgm:pt>
    <dgm:pt modelId="{9FA60C42-5DE7-4B9F-BF4C-E48A1DB701DE}" type="sibTrans" cxnId="{FD3000B5-274E-4121-A218-910256FB6A75}">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104000" r="-104000"/>
          </a:stretch>
        </a:blipFill>
      </dgm:spPr>
      <dgm:t>
        <a:bodyPr/>
        <a:lstStyle/>
        <a:p>
          <a:endParaRPr lang="pl-PL"/>
        </a:p>
      </dgm:t>
    </dgm:pt>
    <dgm:pt modelId="{168B791C-EDAF-48EA-B8F2-93946465BC47}">
      <dgm:prSet phldrT="[Tekst]" phldr="1"/>
      <dgm:spPr/>
      <dgm:t>
        <a:bodyPr/>
        <a:lstStyle/>
        <a:p>
          <a:endParaRPr lang="pl-PL"/>
        </a:p>
      </dgm:t>
    </dgm:pt>
    <dgm:pt modelId="{8E78FEF2-E2CD-46CC-BC00-BA00C10F2E77}" type="parTrans" cxnId="{C377600E-F27E-4033-94AA-67495C8BABFD}">
      <dgm:prSet/>
      <dgm:spPr/>
      <dgm:t>
        <a:bodyPr/>
        <a:lstStyle/>
        <a:p>
          <a:endParaRPr lang="pl-PL"/>
        </a:p>
      </dgm:t>
    </dgm:pt>
    <dgm:pt modelId="{ACF83F9A-AE38-4FAE-8959-9785157B139B}" type="sibTrans" cxnId="{C377600E-F27E-4033-94AA-67495C8BABFD}">
      <dgm:prSet/>
      <dgm:spPr/>
      <dgm:t>
        <a:bodyPr/>
        <a:lstStyle/>
        <a:p>
          <a:endParaRPr lang="pl-PL"/>
        </a:p>
      </dgm:t>
    </dgm:pt>
    <dgm:pt modelId="{C48C40C8-1302-4579-A3E6-6BD503A86C50}">
      <dgm:prSet phldrT="[Tekst]" phldr="1"/>
      <dgm:spPr/>
      <dgm:t>
        <a:bodyPr/>
        <a:lstStyle/>
        <a:p>
          <a:endParaRPr lang="pl-PL"/>
        </a:p>
      </dgm:t>
    </dgm:pt>
    <dgm:pt modelId="{E743B442-130E-4FC0-8510-3B4472EA3B61}" type="parTrans" cxnId="{7D22B3CC-CC88-4C62-8BCF-547CF86E4B6E}">
      <dgm:prSet/>
      <dgm:spPr/>
      <dgm:t>
        <a:bodyPr/>
        <a:lstStyle/>
        <a:p>
          <a:endParaRPr lang="pl-PL"/>
        </a:p>
      </dgm:t>
    </dgm:pt>
    <dgm:pt modelId="{070A6F1C-9495-4EA5-91E3-E91E75F3A966}" type="sibTrans" cxnId="{7D22B3CC-CC88-4C62-8BCF-547CF86E4B6E}">
      <dgm:prSet/>
      <dgm:spPr/>
      <dgm:t>
        <a:bodyPr/>
        <a:lstStyle/>
        <a:p>
          <a:endParaRPr lang="pl-PL"/>
        </a:p>
      </dgm:t>
    </dgm:pt>
    <dgm:pt modelId="{C20947C1-CA39-4D4B-BDBB-665B851B2C58}">
      <dgm:prSet phldrT="[Tekst]"/>
      <dgm:spPr/>
      <dgm:t>
        <a:bodyPr/>
        <a:lstStyle/>
        <a:p>
          <a:endParaRPr lang="pl-PL"/>
        </a:p>
      </dgm:t>
    </dgm:pt>
    <dgm:pt modelId="{D157A43B-4B20-4A73-9883-55DD09A74595}" type="sibTrans" cxnId="{2E0E8C49-C2C8-409C-AD76-8BE51DB748F6}">
      <dgm:prSet/>
      <dgm:spPr/>
      <dgm:t>
        <a:bodyPr/>
        <a:lstStyle/>
        <a:p>
          <a:endParaRPr lang="pl-PL"/>
        </a:p>
      </dgm:t>
    </dgm:pt>
    <dgm:pt modelId="{C63BD378-C877-41A9-A729-C0EF42BB19B8}" type="parTrans" cxnId="{2E0E8C49-C2C8-409C-AD76-8BE51DB748F6}">
      <dgm:prSet/>
      <dgm:spPr/>
      <dgm:t>
        <a:bodyPr/>
        <a:lstStyle/>
        <a:p>
          <a:endParaRPr lang="pl-PL"/>
        </a:p>
      </dgm:t>
    </dgm:pt>
    <dgm:pt modelId="{DD478226-202A-4226-8D6C-D6535E636185}" type="pres">
      <dgm:prSet presAssocID="{F336719A-D5B3-42F1-8659-553AD2F3BDFB}" presName="Name0" presStyleCnt="0">
        <dgm:presLayoutVars>
          <dgm:dir/>
        </dgm:presLayoutVars>
      </dgm:prSet>
      <dgm:spPr/>
    </dgm:pt>
    <dgm:pt modelId="{C787A510-528A-4233-A56E-5435728C7971}" type="pres">
      <dgm:prSet presAssocID="{9FA60C42-5DE7-4B9F-BF4C-E48A1DB701DE}" presName="picture_1" presStyleLbl="bgImgPlace1" presStyleIdx="0" presStyleCnt="1" custScaleX="154214" custScaleY="149915"/>
      <dgm:spPr/>
    </dgm:pt>
    <dgm:pt modelId="{2FFD7924-288B-48CB-91D9-7DFBDFC8D39F}" type="pres">
      <dgm:prSet presAssocID="{B5027837-48A6-457D-9413-4EF19B3C0298}" presName="text_1" presStyleLbl="node1" presStyleIdx="0" presStyleCnt="0" custAng="10800000" custFlipVert="1" custScaleX="146322" custScaleY="170017">
        <dgm:presLayoutVars>
          <dgm:bulletEnabled val="1"/>
        </dgm:presLayoutVars>
      </dgm:prSet>
      <dgm:spPr/>
    </dgm:pt>
    <dgm:pt modelId="{528BAE66-10C0-4125-935E-D1ABFDB73A28}" type="pres">
      <dgm:prSet presAssocID="{F336719A-D5B3-42F1-8659-553AD2F3BDFB}" presName="linV" presStyleCnt="0"/>
      <dgm:spPr/>
    </dgm:pt>
    <dgm:pt modelId="{24A544D6-054D-4F96-AA48-AF5553A401BD}" type="pres">
      <dgm:prSet presAssocID="{C20947C1-CA39-4D4B-BDBB-665B851B2C58}" presName="pair" presStyleCnt="0"/>
      <dgm:spPr/>
    </dgm:pt>
    <dgm:pt modelId="{080DE104-E86A-4D15-814D-6A7CD9417BCA}" type="pres">
      <dgm:prSet presAssocID="{C20947C1-CA39-4D4B-BDBB-665B851B2C58}" presName="spaceH" presStyleLbl="node1" presStyleIdx="0" presStyleCnt="0"/>
      <dgm:spPr/>
    </dgm:pt>
    <dgm:pt modelId="{C52112B1-FAC6-498C-A9F9-2FF9AB0A5EDD}" type="pres">
      <dgm:prSet presAssocID="{C20947C1-CA39-4D4B-BDBB-665B851B2C58}" presName="desPictures" presStyleLbl="alignImgPlace1" presStyleIdx="0" presStyleCnt="3" custScaleX="108059" custScaleY="112534" custLinFactNeighborX="76360" custLinFactNeighborY="-7252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97000" r="-97000"/>
          </a:stretch>
        </a:blipFill>
      </dgm:spPr>
    </dgm:pt>
    <dgm:pt modelId="{7F251E47-AF38-46A1-84EB-D058A0FE393A}" type="pres">
      <dgm:prSet presAssocID="{C20947C1-CA39-4D4B-BDBB-665B851B2C58}" presName="desTextWrapper" presStyleCnt="0"/>
      <dgm:spPr/>
    </dgm:pt>
    <dgm:pt modelId="{9B57DE8F-A95C-435A-B02C-F50FF3C0CC0A}" type="pres">
      <dgm:prSet presAssocID="{C20947C1-CA39-4D4B-BDBB-665B851B2C58}" presName="desText" presStyleLbl="revTx" presStyleIdx="0" presStyleCnt="3" custScaleX="542667" custScaleY="96013">
        <dgm:presLayoutVars>
          <dgm:bulletEnabled val="1"/>
        </dgm:presLayoutVars>
      </dgm:prSet>
      <dgm:spPr/>
    </dgm:pt>
    <dgm:pt modelId="{9D44C993-2EC4-4BA1-BD87-E77676E7855A}" type="pres">
      <dgm:prSet presAssocID="{D157A43B-4B20-4A73-9883-55DD09A74595}" presName="spaceV" presStyleCnt="0"/>
      <dgm:spPr/>
    </dgm:pt>
    <dgm:pt modelId="{5AC1ED6D-B175-4B82-86A3-FD23636379ED}" type="pres">
      <dgm:prSet presAssocID="{168B791C-EDAF-48EA-B8F2-93946465BC47}" presName="pair" presStyleCnt="0"/>
      <dgm:spPr/>
    </dgm:pt>
    <dgm:pt modelId="{F930F0B5-E84A-4A9D-A986-0A91C5A2472E}" type="pres">
      <dgm:prSet presAssocID="{168B791C-EDAF-48EA-B8F2-93946465BC47}" presName="spaceH" presStyleLbl="node1" presStyleIdx="0" presStyleCnt="0"/>
      <dgm:spPr/>
    </dgm:pt>
    <dgm:pt modelId="{87741824-5EFB-4A4F-B799-BC1427CE6174}" type="pres">
      <dgm:prSet presAssocID="{168B791C-EDAF-48EA-B8F2-93946465BC47}" presName="desPictures" presStyleLbl="alignImgPlace1" presStyleIdx="1" presStyleCnt="3" custScaleX="113168" custLinFactNeighborX="77577" custLinFactNeighborY="-10654"/>
      <dgm:spPr>
        <a:blipFill>
          <a:blip xmlns:r="http://schemas.openxmlformats.org/officeDocument/2006/relationships" r:embed="rId3">
            <a:extLst>
              <a:ext uri="{28A0092B-C50C-407E-A947-70E740481C1C}">
                <a14:useLocalDpi xmlns:a14="http://schemas.microsoft.com/office/drawing/2010/main" val="0"/>
              </a:ext>
            </a:extLst>
          </a:blip>
          <a:srcRect/>
          <a:stretch>
            <a:fillRect l="-16000" r="-16000"/>
          </a:stretch>
        </a:blipFill>
      </dgm:spPr>
    </dgm:pt>
    <dgm:pt modelId="{0A10D99C-60E6-4646-A081-CA5AC53AA090}" type="pres">
      <dgm:prSet presAssocID="{168B791C-EDAF-48EA-B8F2-93946465BC47}" presName="desTextWrapper" presStyleCnt="0"/>
      <dgm:spPr/>
    </dgm:pt>
    <dgm:pt modelId="{F3A9FB9F-5028-4F0D-9115-CF97A0459A38}" type="pres">
      <dgm:prSet presAssocID="{168B791C-EDAF-48EA-B8F2-93946465BC47}" presName="desText" presStyleLbl="revTx" presStyleIdx="1" presStyleCnt="3">
        <dgm:presLayoutVars>
          <dgm:bulletEnabled val="1"/>
        </dgm:presLayoutVars>
      </dgm:prSet>
      <dgm:spPr/>
    </dgm:pt>
    <dgm:pt modelId="{DBF894F4-D0C8-46A2-AD48-3FBE8822319D}" type="pres">
      <dgm:prSet presAssocID="{ACF83F9A-AE38-4FAE-8959-9785157B139B}" presName="spaceV" presStyleCnt="0"/>
      <dgm:spPr/>
    </dgm:pt>
    <dgm:pt modelId="{3709C2B6-BA57-4836-AB81-6C927902D5C7}" type="pres">
      <dgm:prSet presAssocID="{C48C40C8-1302-4579-A3E6-6BD503A86C50}" presName="pair" presStyleCnt="0"/>
      <dgm:spPr/>
    </dgm:pt>
    <dgm:pt modelId="{6EE04D41-12A1-42CB-A7E9-173BDD575760}" type="pres">
      <dgm:prSet presAssocID="{C48C40C8-1302-4579-A3E6-6BD503A86C50}" presName="spaceH" presStyleLbl="node1" presStyleIdx="0" presStyleCnt="0"/>
      <dgm:spPr/>
    </dgm:pt>
    <dgm:pt modelId="{EDBE0C0F-A0CD-411D-B521-AC8F765AF362}" type="pres">
      <dgm:prSet presAssocID="{C48C40C8-1302-4579-A3E6-6BD503A86C50}" presName="desPictures" presStyleLbl="alignImgPlace1" presStyleIdx="2" presStyleCnt="3" custScaleX="109722" custScaleY="109445" custLinFactNeighborX="78676" custLinFactNeighborY="8585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pt>
    <dgm:pt modelId="{0B5C0F41-7E64-4C45-BBC4-6732C4FA169F}" type="pres">
      <dgm:prSet presAssocID="{C48C40C8-1302-4579-A3E6-6BD503A86C50}" presName="desTextWrapper" presStyleCnt="0"/>
      <dgm:spPr/>
    </dgm:pt>
    <dgm:pt modelId="{2FC792F2-9550-486E-AF64-0FEDDFFBF38D}" type="pres">
      <dgm:prSet presAssocID="{C48C40C8-1302-4579-A3E6-6BD503A86C50}" presName="desText" presStyleLbl="revTx" presStyleIdx="2" presStyleCnt="3">
        <dgm:presLayoutVars>
          <dgm:bulletEnabled val="1"/>
        </dgm:presLayoutVars>
      </dgm:prSet>
      <dgm:spPr/>
    </dgm:pt>
    <dgm:pt modelId="{C8D6BF39-815C-4AF7-A730-46995D1AD25A}" type="pres">
      <dgm:prSet presAssocID="{F336719A-D5B3-42F1-8659-553AD2F3BDFB}" presName="maxNode" presStyleCnt="0"/>
      <dgm:spPr/>
    </dgm:pt>
    <dgm:pt modelId="{0A63CE04-EB8D-4F00-B9A7-B2F68FD49D72}" type="pres">
      <dgm:prSet presAssocID="{F336719A-D5B3-42F1-8659-553AD2F3BDFB}" presName="Name33" presStyleCnt="0"/>
      <dgm:spPr/>
    </dgm:pt>
  </dgm:ptLst>
  <dgm:cxnLst>
    <dgm:cxn modelId="{D1241A0E-18CC-43FE-8433-3B4AD85D5246}" type="presOf" srcId="{B5027837-48A6-457D-9413-4EF19B3C0298}" destId="{2FFD7924-288B-48CB-91D9-7DFBDFC8D39F}" srcOrd="0" destOrd="0" presId="urn:microsoft.com/office/officeart/2008/layout/AccentedPicture"/>
    <dgm:cxn modelId="{C377600E-F27E-4033-94AA-67495C8BABFD}" srcId="{F336719A-D5B3-42F1-8659-553AD2F3BDFB}" destId="{168B791C-EDAF-48EA-B8F2-93946465BC47}" srcOrd="2" destOrd="0" parTransId="{8E78FEF2-E2CD-46CC-BC00-BA00C10F2E77}" sibTransId="{ACF83F9A-AE38-4FAE-8959-9785157B139B}"/>
    <dgm:cxn modelId="{69DBCC3A-AD6C-4197-A7FA-E2B7E23909EF}" type="presOf" srcId="{C48C40C8-1302-4579-A3E6-6BD503A86C50}" destId="{2FC792F2-9550-486E-AF64-0FEDDFFBF38D}" srcOrd="0" destOrd="0" presId="urn:microsoft.com/office/officeart/2008/layout/AccentedPicture"/>
    <dgm:cxn modelId="{2E0E8C49-C2C8-409C-AD76-8BE51DB748F6}" srcId="{F336719A-D5B3-42F1-8659-553AD2F3BDFB}" destId="{C20947C1-CA39-4D4B-BDBB-665B851B2C58}" srcOrd="1" destOrd="0" parTransId="{C63BD378-C877-41A9-A729-C0EF42BB19B8}" sibTransId="{D157A43B-4B20-4A73-9883-55DD09A74595}"/>
    <dgm:cxn modelId="{881FB055-77D4-45AD-BABD-2C1ADA955500}" type="presOf" srcId="{C20947C1-CA39-4D4B-BDBB-665B851B2C58}" destId="{9B57DE8F-A95C-435A-B02C-F50FF3C0CC0A}" srcOrd="0" destOrd="0" presId="urn:microsoft.com/office/officeart/2008/layout/AccentedPicture"/>
    <dgm:cxn modelId="{A180B098-BE5D-49AD-90F9-D3F70C0A2D61}" type="presOf" srcId="{9FA60C42-5DE7-4B9F-BF4C-E48A1DB701DE}" destId="{C787A510-528A-4233-A56E-5435728C7971}" srcOrd="0" destOrd="0" presId="urn:microsoft.com/office/officeart/2008/layout/AccentedPicture"/>
    <dgm:cxn modelId="{BDE599A1-A990-4A48-A92A-C02DFFBE7D85}" type="presOf" srcId="{F336719A-D5B3-42F1-8659-553AD2F3BDFB}" destId="{DD478226-202A-4226-8D6C-D6535E636185}" srcOrd="0" destOrd="0" presId="urn:microsoft.com/office/officeart/2008/layout/AccentedPicture"/>
    <dgm:cxn modelId="{CA7C26A2-D8A3-4BA9-A5CE-2E6A592D953C}" type="presOf" srcId="{168B791C-EDAF-48EA-B8F2-93946465BC47}" destId="{F3A9FB9F-5028-4F0D-9115-CF97A0459A38}" srcOrd="0" destOrd="0" presId="urn:microsoft.com/office/officeart/2008/layout/AccentedPicture"/>
    <dgm:cxn modelId="{FD3000B5-274E-4121-A218-910256FB6A75}" srcId="{F336719A-D5B3-42F1-8659-553AD2F3BDFB}" destId="{B5027837-48A6-457D-9413-4EF19B3C0298}" srcOrd="0" destOrd="0" parTransId="{2C867B65-50C5-4888-95E2-A220B066F5DA}" sibTransId="{9FA60C42-5DE7-4B9F-BF4C-E48A1DB701DE}"/>
    <dgm:cxn modelId="{7D22B3CC-CC88-4C62-8BCF-547CF86E4B6E}" srcId="{F336719A-D5B3-42F1-8659-553AD2F3BDFB}" destId="{C48C40C8-1302-4579-A3E6-6BD503A86C50}" srcOrd="3" destOrd="0" parTransId="{E743B442-130E-4FC0-8510-3B4472EA3B61}" sibTransId="{070A6F1C-9495-4EA5-91E3-E91E75F3A966}"/>
    <dgm:cxn modelId="{2EE4CFD7-79ED-4DE6-8E05-DD34788BF61F}" type="presParOf" srcId="{DD478226-202A-4226-8D6C-D6535E636185}" destId="{C787A510-528A-4233-A56E-5435728C7971}" srcOrd="0" destOrd="0" presId="urn:microsoft.com/office/officeart/2008/layout/AccentedPicture"/>
    <dgm:cxn modelId="{CC13ACDC-0310-4193-B7B7-4304AF6E0742}" type="presParOf" srcId="{DD478226-202A-4226-8D6C-D6535E636185}" destId="{2FFD7924-288B-48CB-91D9-7DFBDFC8D39F}" srcOrd="1" destOrd="0" presId="urn:microsoft.com/office/officeart/2008/layout/AccentedPicture"/>
    <dgm:cxn modelId="{F3980848-0BC2-4A72-97B1-DAF3AA088347}" type="presParOf" srcId="{DD478226-202A-4226-8D6C-D6535E636185}" destId="{528BAE66-10C0-4125-935E-D1ABFDB73A28}" srcOrd="2" destOrd="0" presId="urn:microsoft.com/office/officeart/2008/layout/AccentedPicture"/>
    <dgm:cxn modelId="{6B45A4D1-B8CC-4E9A-BB5E-0FB66A77F074}" type="presParOf" srcId="{528BAE66-10C0-4125-935E-D1ABFDB73A28}" destId="{24A544D6-054D-4F96-AA48-AF5553A401BD}" srcOrd="0" destOrd="0" presId="urn:microsoft.com/office/officeart/2008/layout/AccentedPicture"/>
    <dgm:cxn modelId="{BC122F69-890E-4656-B204-D3870699E41D}" type="presParOf" srcId="{24A544D6-054D-4F96-AA48-AF5553A401BD}" destId="{080DE104-E86A-4D15-814D-6A7CD9417BCA}" srcOrd="0" destOrd="0" presId="urn:microsoft.com/office/officeart/2008/layout/AccentedPicture"/>
    <dgm:cxn modelId="{68D349FC-0FF5-4BB5-850C-24B09ACF6A2B}" type="presParOf" srcId="{24A544D6-054D-4F96-AA48-AF5553A401BD}" destId="{C52112B1-FAC6-498C-A9F9-2FF9AB0A5EDD}" srcOrd="1" destOrd="0" presId="urn:microsoft.com/office/officeart/2008/layout/AccentedPicture"/>
    <dgm:cxn modelId="{4CF92059-6532-404F-AB6A-F8019B6CCD10}" type="presParOf" srcId="{24A544D6-054D-4F96-AA48-AF5553A401BD}" destId="{7F251E47-AF38-46A1-84EB-D058A0FE393A}" srcOrd="2" destOrd="0" presId="urn:microsoft.com/office/officeart/2008/layout/AccentedPicture"/>
    <dgm:cxn modelId="{C0E5919C-B6CA-41DB-A922-913AA2C143CA}" type="presParOf" srcId="{7F251E47-AF38-46A1-84EB-D058A0FE393A}" destId="{9B57DE8F-A95C-435A-B02C-F50FF3C0CC0A}" srcOrd="0" destOrd="0" presId="urn:microsoft.com/office/officeart/2008/layout/AccentedPicture"/>
    <dgm:cxn modelId="{1656E50A-E91B-40BA-BC1E-B94694725FCE}" type="presParOf" srcId="{528BAE66-10C0-4125-935E-D1ABFDB73A28}" destId="{9D44C993-2EC4-4BA1-BD87-E77676E7855A}" srcOrd="1" destOrd="0" presId="urn:microsoft.com/office/officeart/2008/layout/AccentedPicture"/>
    <dgm:cxn modelId="{E9AD3F72-AD2B-4D89-9CC9-7DA3192A6B21}" type="presParOf" srcId="{528BAE66-10C0-4125-935E-D1ABFDB73A28}" destId="{5AC1ED6D-B175-4B82-86A3-FD23636379ED}" srcOrd="2" destOrd="0" presId="urn:microsoft.com/office/officeart/2008/layout/AccentedPicture"/>
    <dgm:cxn modelId="{3AECFF4E-5AF0-4CE2-AD46-51A5639304D7}" type="presParOf" srcId="{5AC1ED6D-B175-4B82-86A3-FD23636379ED}" destId="{F930F0B5-E84A-4A9D-A986-0A91C5A2472E}" srcOrd="0" destOrd="0" presId="urn:microsoft.com/office/officeart/2008/layout/AccentedPicture"/>
    <dgm:cxn modelId="{9C6A135A-8F54-479A-8FB6-87AA953A4AAB}" type="presParOf" srcId="{5AC1ED6D-B175-4B82-86A3-FD23636379ED}" destId="{87741824-5EFB-4A4F-B799-BC1427CE6174}" srcOrd="1" destOrd="0" presId="urn:microsoft.com/office/officeart/2008/layout/AccentedPicture"/>
    <dgm:cxn modelId="{8684F299-9A19-4E27-89E8-8DFDC8113FDD}" type="presParOf" srcId="{5AC1ED6D-B175-4B82-86A3-FD23636379ED}" destId="{0A10D99C-60E6-4646-A081-CA5AC53AA090}" srcOrd="2" destOrd="0" presId="urn:microsoft.com/office/officeart/2008/layout/AccentedPicture"/>
    <dgm:cxn modelId="{CB785DA6-F62A-4CF1-899B-0DD2C24D871D}" type="presParOf" srcId="{0A10D99C-60E6-4646-A081-CA5AC53AA090}" destId="{F3A9FB9F-5028-4F0D-9115-CF97A0459A38}" srcOrd="0" destOrd="0" presId="urn:microsoft.com/office/officeart/2008/layout/AccentedPicture"/>
    <dgm:cxn modelId="{60DE3FE9-A956-4511-BF73-0F64FD9B4993}" type="presParOf" srcId="{528BAE66-10C0-4125-935E-D1ABFDB73A28}" destId="{DBF894F4-D0C8-46A2-AD48-3FBE8822319D}" srcOrd="3" destOrd="0" presId="urn:microsoft.com/office/officeart/2008/layout/AccentedPicture"/>
    <dgm:cxn modelId="{4BD42FBE-85E5-4838-8022-FFF5C42F1EBA}" type="presParOf" srcId="{528BAE66-10C0-4125-935E-D1ABFDB73A28}" destId="{3709C2B6-BA57-4836-AB81-6C927902D5C7}" srcOrd="4" destOrd="0" presId="urn:microsoft.com/office/officeart/2008/layout/AccentedPicture"/>
    <dgm:cxn modelId="{D961109C-A4D4-425D-805E-0B8EE6243D45}" type="presParOf" srcId="{3709C2B6-BA57-4836-AB81-6C927902D5C7}" destId="{6EE04D41-12A1-42CB-A7E9-173BDD575760}" srcOrd="0" destOrd="0" presId="urn:microsoft.com/office/officeart/2008/layout/AccentedPicture"/>
    <dgm:cxn modelId="{3E3A76C3-EB6B-4344-B871-F7F7F5DE62A0}" type="presParOf" srcId="{3709C2B6-BA57-4836-AB81-6C927902D5C7}" destId="{EDBE0C0F-A0CD-411D-B521-AC8F765AF362}" srcOrd="1" destOrd="0" presId="urn:microsoft.com/office/officeart/2008/layout/AccentedPicture"/>
    <dgm:cxn modelId="{B853540A-38C7-4AFF-A762-4264DFC0A024}" type="presParOf" srcId="{3709C2B6-BA57-4836-AB81-6C927902D5C7}" destId="{0B5C0F41-7E64-4C45-BBC4-6732C4FA169F}" srcOrd="2" destOrd="0" presId="urn:microsoft.com/office/officeart/2008/layout/AccentedPicture"/>
    <dgm:cxn modelId="{BE3313FF-9F1E-4853-9CB0-0C234E6CB278}" type="presParOf" srcId="{0B5C0F41-7E64-4C45-BBC4-6732C4FA169F}" destId="{2FC792F2-9550-486E-AF64-0FEDDFFBF38D}" srcOrd="0" destOrd="0" presId="urn:microsoft.com/office/officeart/2008/layout/AccentedPicture"/>
    <dgm:cxn modelId="{FC90F8A0-80DE-4AF4-A356-3961483914A2}" type="presParOf" srcId="{DD478226-202A-4226-8D6C-D6535E636185}" destId="{C8D6BF39-815C-4AF7-A730-46995D1AD25A}" srcOrd="3" destOrd="0" presId="urn:microsoft.com/office/officeart/2008/layout/AccentedPicture"/>
    <dgm:cxn modelId="{0F01CE90-80BF-4B24-A40B-74C718772847}" type="presParOf" srcId="{C8D6BF39-815C-4AF7-A730-46995D1AD25A}" destId="{0A63CE04-EB8D-4F00-B9A7-B2F68FD49D72}" srcOrd="0" destOrd="0" presId="urn:microsoft.com/office/officeart/2008/layout/AccentedPicture"/>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87A510-528A-4233-A56E-5435728C7971}">
      <dsp:nvSpPr>
        <dsp:cNvPr id="0" name=""/>
        <dsp:cNvSpPr/>
      </dsp:nvSpPr>
      <dsp:spPr>
        <a:xfrm>
          <a:off x="-53766" y="-124221"/>
          <a:ext cx="5645184" cy="6999763"/>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4000" r="-10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FD7924-288B-48CB-91D9-7DFBDFC8D39F}">
      <dsp:nvSpPr>
        <dsp:cNvPr id="0" name=""/>
        <dsp:cNvSpPr/>
      </dsp:nvSpPr>
      <dsp:spPr>
        <a:xfrm rot="10800000" flipV="1">
          <a:off x="432108" y="1741217"/>
          <a:ext cx="4124342" cy="476301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b" anchorCtr="0">
          <a:noAutofit/>
        </a:bodyPr>
        <a:lstStyle/>
        <a:p>
          <a:pPr marL="0" lvl="0" indent="0" algn="ctr" defTabSz="1244600">
            <a:lnSpc>
              <a:spcPct val="90000"/>
            </a:lnSpc>
            <a:spcBef>
              <a:spcPct val="0"/>
            </a:spcBef>
            <a:spcAft>
              <a:spcPct val="35000"/>
            </a:spcAft>
            <a:buNone/>
          </a:pPr>
          <a:r>
            <a:rPr lang="pl-PL" sz="2800" b="1" kern="1200" cap="none" spc="0">
              <a:ln w="6731">
                <a:solidFill>
                  <a:schemeClr val="bg1"/>
                </a:solidFill>
                <a:prstDash val="solid"/>
              </a:ln>
              <a:solidFill>
                <a:schemeClr val="tx1">
                  <a:lumMod val="85000"/>
                  <a:lumOff val="15000"/>
                </a:schemeClr>
              </a:solidFill>
              <a:effectLst>
                <a:outerShdw dist="38100" dir="2700000" algn="bl" rotWithShape="0">
                  <a:schemeClr val="accent5"/>
                </a:outerShdw>
              </a:effectLst>
              <a:latin typeface="Bahnschrift Condensed" panose="020B0502040204020203" pitchFamily="34" charset="0"/>
            </a:rPr>
            <a:t>RAPORT O STANIE GMINY SŁUBICE ZA  2024  ROK</a:t>
          </a:r>
        </a:p>
      </dsp:txBody>
      <dsp:txXfrm rot="-10800000">
        <a:off x="432108" y="1741217"/>
        <a:ext cx="4124342" cy="4763014"/>
      </dsp:txXfrm>
    </dsp:sp>
    <dsp:sp modelId="{C52112B1-FAC6-498C-A9F9-2FF9AB0A5EDD}">
      <dsp:nvSpPr>
        <dsp:cNvPr id="0" name=""/>
        <dsp:cNvSpPr/>
      </dsp:nvSpPr>
      <dsp:spPr>
        <a:xfrm>
          <a:off x="4863270" y="0"/>
          <a:ext cx="1362269" cy="141868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97000" r="-9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57DE8F-A95C-435A-B02C-F50FF3C0CC0A}">
      <dsp:nvSpPr>
        <dsp:cNvPr id="0" name=""/>
        <dsp:cNvSpPr/>
      </dsp:nvSpPr>
      <dsp:spPr>
        <a:xfrm>
          <a:off x="5229470" y="911762"/>
          <a:ext cx="1049836" cy="12104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0" tIns="82550" rIns="165100" bIns="82550" numCol="1" spcCol="1270" anchor="ctr" anchorCtr="0">
          <a:noAutofit/>
        </a:bodyPr>
        <a:lstStyle/>
        <a:p>
          <a:pPr marL="0" lvl="0" indent="0" algn="l" defTabSz="2889250">
            <a:lnSpc>
              <a:spcPct val="90000"/>
            </a:lnSpc>
            <a:spcBef>
              <a:spcPct val="0"/>
            </a:spcBef>
            <a:spcAft>
              <a:spcPct val="35000"/>
            </a:spcAft>
            <a:buNone/>
          </a:pPr>
          <a:endParaRPr lang="pl-PL" sz="6500" kern="1200"/>
        </a:p>
      </dsp:txBody>
      <dsp:txXfrm>
        <a:off x="5229470" y="911762"/>
        <a:ext cx="1049836" cy="1210408"/>
      </dsp:txXfrm>
    </dsp:sp>
    <dsp:sp modelId="{87741824-5EFB-4A4F-B799-BC1427CE6174}">
      <dsp:nvSpPr>
        <dsp:cNvPr id="0" name=""/>
        <dsp:cNvSpPr/>
      </dsp:nvSpPr>
      <dsp:spPr>
        <a:xfrm>
          <a:off x="4798862" y="2318918"/>
          <a:ext cx="1426677" cy="1260671"/>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A9FB9F-5028-4F0D-9115-CF97A0459A38}">
      <dsp:nvSpPr>
        <dsp:cNvPr id="0" name=""/>
        <dsp:cNvSpPr/>
      </dsp:nvSpPr>
      <dsp:spPr>
        <a:xfrm>
          <a:off x="5229470" y="2453230"/>
          <a:ext cx="193458" cy="1260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6350" rIns="12700" bIns="6350" numCol="1" spcCol="1270" anchor="ctr" anchorCtr="0">
          <a:noAutofit/>
        </a:bodyPr>
        <a:lstStyle/>
        <a:p>
          <a:pPr marL="0" lvl="0" indent="0" algn="l" defTabSz="222250">
            <a:lnSpc>
              <a:spcPct val="90000"/>
            </a:lnSpc>
            <a:spcBef>
              <a:spcPct val="0"/>
            </a:spcBef>
            <a:spcAft>
              <a:spcPct val="35000"/>
            </a:spcAft>
            <a:buNone/>
          </a:pPr>
          <a:endParaRPr lang="pl-PL" sz="500" kern="1200"/>
        </a:p>
      </dsp:txBody>
      <dsp:txXfrm>
        <a:off x="5229470" y="2453230"/>
        <a:ext cx="193458" cy="1260671"/>
      </dsp:txXfrm>
    </dsp:sp>
    <dsp:sp modelId="{EDBE0C0F-A0CD-411D-B521-AC8F765AF362}">
      <dsp:nvSpPr>
        <dsp:cNvPr id="0" name=""/>
        <dsp:cNvSpPr/>
      </dsp:nvSpPr>
      <dsp:spPr>
        <a:xfrm>
          <a:off x="4842305" y="5023185"/>
          <a:ext cx="1383234" cy="137974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C792F2-9550-486E-AF64-0FEDDFFBF38D}">
      <dsp:nvSpPr>
        <dsp:cNvPr id="0" name=""/>
        <dsp:cNvSpPr/>
      </dsp:nvSpPr>
      <dsp:spPr>
        <a:xfrm>
          <a:off x="5229470" y="4000358"/>
          <a:ext cx="193458" cy="1260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6350" rIns="12700" bIns="6350" numCol="1" spcCol="1270" anchor="ctr" anchorCtr="0">
          <a:noAutofit/>
        </a:bodyPr>
        <a:lstStyle/>
        <a:p>
          <a:pPr marL="0" lvl="0" indent="0" algn="l" defTabSz="222250">
            <a:lnSpc>
              <a:spcPct val="90000"/>
            </a:lnSpc>
            <a:spcBef>
              <a:spcPct val="0"/>
            </a:spcBef>
            <a:spcAft>
              <a:spcPct val="35000"/>
            </a:spcAft>
            <a:buNone/>
          </a:pPr>
          <a:endParaRPr lang="pl-PL" sz="500" kern="1200"/>
        </a:p>
      </dsp:txBody>
      <dsp:txXfrm>
        <a:off x="5229470" y="4000358"/>
        <a:ext cx="193458" cy="1260671"/>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11">
      <a:dk1>
        <a:sysClr val="windowText" lastClr="000000"/>
      </a:dk1>
      <a:lt1>
        <a:srgbClr val="C2DFFD"/>
      </a:lt1>
      <a:dk2>
        <a:srgbClr val="44546A"/>
      </a:dk2>
      <a:lt2>
        <a:srgbClr val="C2DFFD"/>
      </a:lt2>
      <a:accent1>
        <a:srgbClr val="85C0FB"/>
      </a:accent1>
      <a:accent2>
        <a:srgbClr val="ED7D31"/>
      </a:accent2>
      <a:accent3>
        <a:srgbClr val="FFFFFF"/>
      </a:accent3>
      <a:accent4>
        <a:srgbClr val="FFC000"/>
      </a:accent4>
      <a:accent5>
        <a:srgbClr val="FFFFFF"/>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F46EF-A7BF-4FC7-83D3-FD143DEE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36977</Words>
  <Characters>221868</Characters>
  <Application>Microsoft Office Word</Application>
  <DocSecurity>0</DocSecurity>
  <Lines>1848</Lines>
  <Paragraphs>516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Gmina Słubice</dc:creator>
  <cp:keywords/>
  <dc:description/>
  <cp:lastModifiedBy>Gmina Słubice</cp:lastModifiedBy>
  <cp:revision>2</cp:revision>
  <cp:lastPrinted>2025-05-21T10:21:00Z</cp:lastPrinted>
  <dcterms:created xsi:type="dcterms:W3CDTF">2025-05-28T11:12:00Z</dcterms:created>
  <dcterms:modified xsi:type="dcterms:W3CDTF">2025-05-28T11:12:00Z</dcterms:modified>
</cp:coreProperties>
</file>